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8F3635" w14:textId="77777777" w:rsidR="00BE524C" w:rsidRPr="007C69C1" w:rsidRDefault="00BE524C" w:rsidP="00BE524C">
      <w:pPr>
        <w:rPr>
          <w:rFonts w:ascii="Times New Roman" w:hAnsi="Times New Roman" w:cs="Times New Roman"/>
          <w:color w:val="FF0000"/>
        </w:rPr>
      </w:pPr>
    </w:p>
    <w:p w14:paraId="6E1F462D" w14:textId="77777777" w:rsidR="00BE524C" w:rsidRPr="005F1FDE" w:rsidRDefault="00BE524C" w:rsidP="00BE524C">
      <w:pPr>
        <w:rPr>
          <w:rFonts w:ascii="Times New Roman" w:hAnsi="Times New Roman" w:cs="Times New Roman"/>
        </w:rPr>
      </w:pPr>
    </w:p>
    <w:p w14:paraId="40D40BA8" w14:textId="77777777" w:rsidR="00BE524C" w:rsidRPr="005F1FDE" w:rsidRDefault="00BE524C" w:rsidP="00BE524C">
      <w:pPr>
        <w:rPr>
          <w:rFonts w:ascii="Times New Roman" w:hAnsi="Times New Roman" w:cs="Times New Roman"/>
        </w:rPr>
      </w:pPr>
    </w:p>
    <w:p w14:paraId="21D01336" w14:textId="77777777" w:rsidR="00BE524C" w:rsidRPr="005F1FDE" w:rsidRDefault="00BE524C" w:rsidP="00BE524C">
      <w:pPr>
        <w:shd w:val="clear" w:color="auto" w:fill="B4C6E7" w:themeFill="accent1" w:themeFillTint="66"/>
        <w:jc w:val="center"/>
        <w:rPr>
          <w:rFonts w:ascii="Times New Roman" w:hAnsi="Times New Roman" w:cs="Times New Roman"/>
          <w:b/>
        </w:rPr>
      </w:pPr>
      <w:r w:rsidRPr="005F1FDE">
        <w:rPr>
          <w:rFonts w:ascii="Times New Roman" w:hAnsi="Times New Roman" w:cs="Times New Roman"/>
          <w:b/>
        </w:rPr>
        <w:t>КОНКУРСНA ДОКУМЕНТАЦИЈA</w:t>
      </w:r>
    </w:p>
    <w:p w14:paraId="467DB6AA" w14:textId="6658384A" w:rsidR="00BE524C" w:rsidRPr="005F1FDE" w:rsidRDefault="007C69C1" w:rsidP="007C69C1">
      <w:pPr>
        <w:tabs>
          <w:tab w:val="left" w:pos="2055"/>
        </w:tabs>
        <w:rPr>
          <w:rFonts w:ascii="Times New Roman" w:hAnsi="Times New Roman" w:cs="Times New Roman"/>
          <w:b/>
        </w:rPr>
      </w:pPr>
      <w:r w:rsidRPr="005F1FDE">
        <w:rPr>
          <w:rFonts w:ascii="Times New Roman" w:hAnsi="Times New Roman" w:cs="Times New Roman"/>
          <w:b/>
        </w:rPr>
        <w:tab/>
      </w:r>
    </w:p>
    <w:p w14:paraId="5FD56C80" w14:textId="77777777" w:rsidR="00BE524C" w:rsidRPr="005F1FDE" w:rsidRDefault="00BE524C" w:rsidP="00BE524C">
      <w:pPr>
        <w:jc w:val="center"/>
        <w:rPr>
          <w:rFonts w:ascii="Times New Roman" w:hAnsi="Times New Roman" w:cs="Times New Roman"/>
          <w:b/>
        </w:rPr>
      </w:pPr>
      <w:r w:rsidRPr="005F1FDE">
        <w:rPr>
          <w:rFonts w:ascii="Times New Roman" w:hAnsi="Times New Roman" w:cs="Times New Roman"/>
          <w:b/>
        </w:rPr>
        <w:t>Република Србија</w:t>
      </w:r>
    </w:p>
    <w:p w14:paraId="19B0550D" w14:textId="77777777" w:rsidR="00BE524C" w:rsidRPr="005F1FDE" w:rsidRDefault="00BE524C" w:rsidP="00BE524C">
      <w:pPr>
        <w:jc w:val="center"/>
        <w:rPr>
          <w:rFonts w:ascii="Times New Roman" w:hAnsi="Times New Roman" w:cs="Times New Roman"/>
          <w:b/>
        </w:rPr>
      </w:pPr>
      <w:r w:rsidRPr="005F1FDE">
        <w:rPr>
          <w:rFonts w:ascii="Times New Roman" w:hAnsi="Times New Roman" w:cs="Times New Roman"/>
          <w:b/>
        </w:rPr>
        <w:t>МИНИСТАРСТВО ГРАЂЕВИ</w:t>
      </w:r>
      <w:r w:rsidRPr="005F1FDE">
        <w:rPr>
          <w:rFonts w:ascii="Times New Roman" w:hAnsi="Times New Roman" w:cs="Times New Roman"/>
          <w:b/>
          <w:lang w:val="sr-Cyrl-RS"/>
        </w:rPr>
        <w:t>Н</w:t>
      </w:r>
      <w:r w:rsidRPr="005F1FDE">
        <w:rPr>
          <w:rFonts w:ascii="Times New Roman" w:hAnsi="Times New Roman" w:cs="Times New Roman"/>
          <w:b/>
        </w:rPr>
        <w:t>АРСТВА,</w:t>
      </w:r>
    </w:p>
    <w:p w14:paraId="1CBB9271" w14:textId="77777777" w:rsidR="00BE524C" w:rsidRPr="005F1FDE" w:rsidRDefault="00BE524C" w:rsidP="00BE524C">
      <w:pPr>
        <w:jc w:val="center"/>
        <w:rPr>
          <w:rFonts w:ascii="Times New Roman" w:hAnsi="Times New Roman" w:cs="Times New Roman"/>
          <w:b/>
        </w:rPr>
      </w:pPr>
      <w:r w:rsidRPr="005F1FDE">
        <w:rPr>
          <w:rFonts w:ascii="Times New Roman" w:hAnsi="Times New Roman" w:cs="Times New Roman"/>
          <w:b/>
        </w:rPr>
        <w:t xml:space="preserve">САОБРАЋАЈА И ИНФРАСТРУКТУРЕ </w:t>
      </w:r>
    </w:p>
    <w:p w14:paraId="62EDADCC" w14:textId="77777777" w:rsidR="00BE524C" w:rsidRPr="005F1FDE" w:rsidRDefault="00BE524C" w:rsidP="00BE524C">
      <w:pPr>
        <w:jc w:val="center"/>
        <w:rPr>
          <w:rFonts w:ascii="Times New Roman" w:hAnsi="Times New Roman" w:cs="Times New Roman"/>
          <w:b/>
        </w:rPr>
      </w:pPr>
      <w:r w:rsidRPr="005F1FDE">
        <w:rPr>
          <w:rFonts w:ascii="Times New Roman" w:hAnsi="Times New Roman" w:cs="Times New Roman"/>
          <w:b/>
        </w:rPr>
        <w:t>Београд, Немањина бр. 22-26</w:t>
      </w:r>
    </w:p>
    <w:p w14:paraId="32F165AF" w14:textId="77777777" w:rsidR="00BE524C" w:rsidRPr="005F1FDE" w:rsidRDefault="00BE524C" w:rsidP="00BE524C">
      <w:pPr>
        <w:rPr>
          <w:rFonts w:ascii="Times New Roman" w:hAnsi="Times New Roman" w:cs="Times New Roman"/>
        </w:rPr>
      </w:pPr>
    </w:p>
    <w:p w14:paraId="71D6C72F" w14:textId="77777777" w:rsidR="00BE524C" w:rsidRPr="005F1FDE" w:rsidRDefault="00BE524C" w:rsidP="00BE524C">
      <w:pPr>
        <w:jc w:val="center"/>
        <w:rPr>
          <w:rFonts w:ascii="Times New Roman" w:hAnsi="Times New Roman" w:cs="Times New Roman"/>
          <w:b/>
        </w:rPr>
      </w:pPr>
      <w:r w:rsidRPr="005F1FDE">
        <w:rPr>
          <w:rFonts w:ascii="Times New Roman" w:hAnsi="Times New Roman" w:cs="Times New Roman"/>
          <w:b/>
        </w:rPr>
        <w:t>ЈАВНА НАБАВКА</w:t>
      </w:r>
    </w:p>
    <w:p w14:paraId="57A44365" w14:textId="77777777" w:rsidR="00BE524C" w:rsidRPr="005F1FDE" w:rsidRDefault="00BE524C" w:rsidP="00BE524C">
      <w:pPr>
        <w:jc w:val="center"/>
        <w:rPr>
          <w:rFonts w:ascii="Times New Roman" w:hAnsi="Times New Roman" w:cs="Times New Roman"/>
          <w:b/>
        </w:rPr>
      </w:pPr>
      <w:proofErr w:type="gramStart"/>
      <w:r w:rsidRPr="005F1FDE">
        <w:rPr>
          <w:rFonts w:ascii="Times New Roman" w:hAnsi="Times New Roman" w:cs="Times New Roman"/>
          <w:b/>
        </w:rPr>
        <w:t>радова</w:t>
      </w:r>
      <w:proofErr w:type="gramEnd"/>
    </w:p>
    <w:p w14:paraId="30A07FB4" w14:textId="77777777" w:rsidR="005F1FDE" w:rsidRDefault="00BE524C" w:rsidP="005F1FDE">
      <w:pPr>
        <w:jc w:val="center"/>
        <w:rPr>
          <w:rFonts w:ascii="Times New Roman" w:hAnsi="Times New Roman" w:cs="Times New Roman"/>
          <w:b/>
          <w:bCs/>
          <w:lang w:val="sr-Latn-RS"/>
        </w:rPr>
      </w:pPr>
      <w:proofErr w:type="gramStart"/>
      <w:r w:rsidRPr="005F1FDE">
        <w:rPr>
          <w:rFonts w:ascii="Times New Roman" w:hAnsi="Times New Roman" w:cs="Times New Roman"/>
          <w:b/>
        </w:rPr>
        <w:t>на</w:t>
      </w:r>
      <w:proofErr w:type="gramEnd"/>
      <w:r w:rsidRPr="005F1FDE">
        <w:rPr>
          <w:rFonts w:ascii="Times New Roman" w:hAnsi="Times New Roman" w:cs="Times New Roman"/>
          <w:b/>
        </w:rPr>
        <w:t xml:space="preserve"> изградњи </w:t>
      </w:r>
      <w:r w:rsidR="005F1FDE">
        <w:rPr>
          <w:rFonts w:ascii="Times New Roman" w:hAnsi="Times New Roman" w:cs="Times New Roman"/>
          <w:b/>
          <w:bCs/>
          <w:lang w:val="sr-Latn-RS"/>
        </w:rPr>
        <w:t xml:space="preserve">Миљкутског натпутњака на km 3+808,41 </w:t>
      </w:r>
    </w:p>
    <w:p w14:paraId="40F33A5A" w14:textId="184FFB07" w:rsidR="005F1FDE" w:rsidRDefault="005F1FDE" w:rsidP="005F1FDE">
      <w:pPr>
        <w:jc w:val="center"/>
        <w:rPr>
          <w:rFonts w:ascii="Times New Roman" w:hAnsi="Times New Roman" w:cs="Times New Roman"/>
          <w:b/>
          <w:bCs/>
          <w:lang w:val="sr-Cyrl-RS"/>
        </w:rPr>
      </w:pPr>
      <w:r>
        <w:rPr>
          <w:rFonts w:ascii="Times New Roman" w:hAnsi="Times New Roman" w:cs="Times New Roman"/>
          <w:b/>
          <w:bCs/>
          <w:lang w:val="sr-Cyrl-CS"/>
        </w:rPr>
        <w:t xml:space="preserve">на </w:t>
      </w:r>
      <w:r>
        <w:rPr>
          <w:rFonts w:ascii="Times New Roman" w:hAnsi="Times New Roman" w:cs="Times New Roman"/>
          <w:b/>
          <w:bCs/>
          <w:lang w:val="sr-Cyrl-RS"/>
        </w:rPr>
        <w:t>ауто-путу Е75, лева трака,</w:t>
      </w:r>
    </w:p>
    <w:p w14:paraId="5D8D9EE1" w14:textId="7E754EC9" w:rsidR="00BE524C" w:rsidRDefault="005F1FDE" w:rsidP="005F1FDE">
      <w:pPr>
        <w:jc w:val="center"/>
        <w:rPr>
          <w:rFonts w:ascii="Times New Roman" w:hAnsi="Times New Roman" w:cs="Times New Roman"/>
          <w:b/>
          <w:bCs/>
          <w:lang w:val="sr-Latn-RS"/>
        </w:rPr>
      </w:pPr>
      <w:proofErr w:type="gramStart"/>
      <w:r>
        <w:rPr>
          <w:rFonts w:ascii="Times New Roman" w:hAnsi="Times New Roman" w:cs="Times New Roman"/>
          <w:b/>
          <w:bCs/>
        </w:rPr>
        <w:t>деоница</w:t>
      </w:r>
      <w:proofErr w:type="gramEnd"/>
      <w:r>
        <w:rPr>
          <w:rFonts w:ascii="Times New Roman" w:hAnsi="Times New Roman" w:cs="Times New Roman"/>
          <w:b/>
          <w:bCs/>
        </w:rPr>
        <w:t>: гранични прелаз Келебија - петља Суботица Југ</w:t>
      </w:r>
      <w:r>
        <w:rPr>
          <w:rFonts w:ascii="Times New Roman" w:hAnsi="Times New Roman" w:cs="Times New Roman"/>
          <w:b/>
          <w:bCs/>
          <w:lang w:val="sr-Cyrl-CS"/>
        </w:rPr>
        <w:t>, Сектор</w:t>
      </w:r>
      <w:r>
        <w:rPr>
          <w:rFonts w:ascii="Times New Roman" w:hAnsi="Times New Roman" w:cs="Times New Roman"/>
          <w:b/>
          <w:bCs/>
          <w:lang w:val="sr-Latn-RS"/>
        </w:rPr>
        <w:t xml:space="preserve"> 1</w:t>
      </w:r>
      <w:r w:rsidR="00522464">
        <w:rPr>
          <w:rFonts w:ascii="Times New Roman" w:hAnsi="Times New Roman" w:cs="Times New Roman"/>
          <w:b/>
          <w:bCs/>
          <w:lang w:val="sr-Latn-RS"/>
        </w:rPr>
        <w:t>,</w:t>
      </w:r>
    </w:p>
    <w:p w14:paraId="755C822E" w14:textId="77777777" w:rsidR="00522464" w:rsidRPr="007C69C1" w:rsidRDefault="00522464" w:rsidP="005F1FDE">
      <w:pPr>
        <w:jc w:val="center"/>
        <w:rPr>
          <w:rFonts w:ascii="Times New Roman" w:hAnsi="Times New Roman" w:cs="Times New Roman"/>
          <w:b/>
          <w:color w:val="FF0000"/>
        </w:rPr>
      </w:pPr>
    </w:p>
    <w:p w14:paraId="1D14F3AF" w14:textId="77777777" w:rsidR="00BE524C" w:rsidRPr="005F1FDE" w:rsidRDefault="00BE524C" w:rsidP="00BE524C">
      <w:pPr>
        <w:jc w:val="center"/>
        <w:rPr>
          <w:rFonts w:ascii="Times New Roman" w:hAnsi="Times New Roman" w:cs="Times New Roman"/>
          <w:b/>
        </w:rPr>
      </w:pPr>
      <w:proofErr w:type="gramStart"/>
      <w:r w:rsidRPr="005F1FDE">
        <w:rPr>
          <w:rFonts w:ascii="Times New Roman" w:hAnsi="Times New Roman" w:cs="Times New Roman"/>
          <w:b/>
        </w:rPr>
        <w:t>ради</w:t>
      </w:r>
      <w:proofErr w:type="gramEnd"/>
      <w:r w:rsidRPr="005F1FDE">
        <w:rPr>
          <w:rFonts w:ascii="Times New Roman" w:hAnsi="Times New Roman" w:cs="Times New Roman"/>
          <w:b/>
        </w:rPr>
        <w:t xml:space="preserve"> закључења уговора  о јавној набавци</w:t>
      </w:r>
    </w:p>
    <w:p w14:paraId="47D5412A" w14:textId="77777777" w:rsidR="00BE524C" w:rsidRPr="005F1FDE" w:rsidRDefault="00BE524C" w:rsidP="00BE524C">
      <w:pPr>
        <w:rPr>
          <w:rFonts w:ascii="Times New Roman" w:hAnsi="Times New Roman" w:cs="Times New Roman"/>
        </w:rPr>
      </w:pPr>
    </w:p>
    <w:p w14:paraId="5B31B1C3" w14:textId="77777777" w:rsidR="00BE524C" w:rsidRPr="005F1FDE" w:rsidRDefault="00BE524C" w:rsidP="00BE524C">
      <w:pPr>
        <w:jc w:val="center"/>
        <w:rPr>
          <w:rFonts w:ascii="Times New Roman" w:hAnsi="Times New Roman" w:cs="Times New Roman"/>
          <w:b/>
        </w:rPr>
      </w:pPr>
      <w:r w:rsidRPr="005F1FDE">
        <w:rPr>
          <w:rFonts w:ascii="Times New Roman" w:hAnsi="Times New Roman" w:cs="Times New Roman"/>
          <w:b/>
        </w:rPr>
        <w:t>ОТВОРЕНИ ПОСТУПАК</w:t>
      </w:r>
    </w:p>
    <w:p w14:paraId="1C7D66F3" w14:textId="77777777" w:rsidR="00BE524C" w:rsidRPr="005F1FDE" w:rsidRDefault="00BE524C" w:rsidP="00BE524C">
      <w:pPr>
        <w:rPr>
          <w:rFonts w:ascii="Times New Roman" w:hAnsi="Times New Roman" w:cs="Times New Roman"/>
        </w:rPr>
      </w:pPr>
    </w:p>
    <w:p w14:paraId="11E33B57" w14:textId="77777777" w:rsidR="00BE524C" w:rsidRPr="005F1FDE" w:rsidRDefault="00BE524C" w:rsidP="00BE524C">
      <w:pPr>
        <w:rPr>
          <w:rFonts w:ascii="Times New Roman" w:hAnsi="Times New Roman" w:cs="Times New Roman"/>
        </w:rPr>
      </w:pPr>
    </w:p>
    <w:p w14:paraId="556841E2" w14:textId="756EB7C0" w:rsidR="00BE524C" w:rsidRPr="005F1FDE" w:rsidRDefault="00BE524C" w:rsidP="00BE524C">
      <w:pPr>
        <w:jc w:val="center"/>
        <w:rPr>
          <w:rFonts w:ascii="Times New Roman" w:hAnsi="Times New Roman" w:cs="Times New Roman"/>
          <w:b/>
        </w:rPr>
      </w:pPr>
      <w:r w:rsidRPr="005F1FDE">
        <w:rPr>
          <w:rFonts w:ascii="Times New Roman" w:hAnsi="Times New Roman" w:cs="Times New Roman"/>
          <w:b/>
        </w:rPr>
        <w:t xml:space="preserve">ЈАВНА </w:t>
      </w:r>
      <w:proofErr w:type="gramStart"/>
      <w:r w:rsidRPr="005F1FDE">
        <w:rPr>
          <w:rFonts w:ascii="Times New Roman" w:hAnsi="Times New Roman" w:cs="Times New Roman"/>
          <w:b/>
        </w:rPr>
        <w:t>НАБАВКА  бр</w:t>
      </w:r>
      <w:proofErr w:type="gramEnd"/>
      <w:r w:rsidRPr="005F1FDE">
        <w:rPr>
          <w:rFonts w:ascii="Times New Roman" w:hAnsi="Times New Roman" w:cs="Times New Roman"/>
          <w:b/>
        </w:rPr>
        <w:t xml:space="preserve">. </w:t>
      </w:r>
      <w:r w:rsidR="00705730">
        <w:rPr>
          <w:rFonts w:ascii="Times New Roman" w:hAnsi="Times New Roman" w:cs="Times New Roman"/>
          <w:b/>
        </w:rPr>
        <w:t>25</w:t>
      </w:r>
      <w:r w:rsidR="005F1FDE" w:rsidRPr="005F1FDE">
        <w:rPr>
          <w:rFonts w:ascii="Times New Roman" w:hAnsi="Times New Roman" w:cs="Times New Roman"/>
          <w:b/>
        </w:rPr>
        <w:t>/2020</w:t>
      </w:r>
    </w:p>
    <w:p w14:paraId="1BB46DAB" w14:textId="77777777" w:rsidR="00BE524C" w:rsidRPr="005F1FDE" w:rsidRDefault="00BE524C" w:rsidP="00BE524C">
      <w:pPr>
        <w:rPr>
          <w:rFonts w:ascii="Times New Roman" w:hAnsi="Times New Roman" w:cs="Times New Roman"/>
        </w:rPr>
      </w:pPr>
    </w:p>
    <w:p w14:paraId="52118F4B" w14:textId="3AC3E97B" w:rsidR="00BE524C" w:rsidRPr="007C69C1" w:rsidRDefault="00BE524C" w:rsidP="005F1FDE">
      <w:pPr>
        <w:rPr>
          <w:rFonts w:ascii="Times New Roman" w:hAnsi="Times New Roman" w:cs="Times New Roman"/>
          <w:color w:val="FF0000"/>
        </w:rPr>
      </w:pPr>
      <w:r w:rsidRPr="005F1FDE">
        <w:rPr>
          <w:rFonts w:ascii="Times New Roman" w:hAnsi="Times New Roman" w:cs="Times New Roman"/>
        </w:rPr>
        <w:tab/>
      </w:r>
      <w:r w:rsidRPr="005F1FDE">
        <w:rPr>
          <w:rFonts w:ascii="Times New Roman" w:hAnsi="Times New Roman" w:cs="Times New Roman"/>
        </w:rPr>
        <w:tab/>
      </w:r>
      <w:r w:rsidRPr="005F1FDE">
        <w:rPr>
          <w:rFonts w:ascii="Times New Roman" w:hAnsi="Times New Roman" w:cs="Times New Roman"/>
        </w:rPr>
        <w:tab/>
      </w:r>
      <w:r w:rsidRPr="005F1FDE">
        <w:rPr>
          <w:rFonts w:ascii="Times New Roman" w:hAnsi="Times New Roman" w:cs="Times New Roman"/>
        </w:rPr>
        <w:tab/>
      </w:r>
      <w:r w:rsidRPr="005F1FDE">
        <w:rPr>
          <w:rFonts w:ascii="Times New Roman" w:hAnsi="Times New Roman" w:cs="Times New Roman"/>
        </w:rPr>
        <w:tab/>
      </w:r>
      <w:r w:rsidRPr="005F1FDE">
        <w:rPr>
          <w:rFonts w:ascii="Times New Roman" w:hAnsi="Times New Roman" w:cs="Times New Roman"/>
        </w:rPr>
        <w:tab/>
      </w:r>
      <w:r w:rsidRPr="005F1FDE">
        <w:rPr>
          <w:rFonts w:ascii="Times New Roman" w:hAnsi="Times New Roman" w:cs="Times New Roman"/>
        </w:rPr>
        <w:tab/>
      </w:r>
    </w:p>
    <w:p w14:paraId="06B31E2B" w14:textId="77777777" w:rsidR="00BE524C" w:rsidRPr="007C69C1" w:rsidRDefault="00BE524C" w:rsidP="00BE524C">
      <w:pPr>
        <w:rPr>
          <w:rFonts w:ascii="Times New Roman" w:hAnsi="Times New Roman" w:cs="Times New Roman"/>
          <w:color w:val="FF0000"/>
        </w:rPr>
      </w:pPr>
    </w:p>
    <w:p w14:paraId="20991D02" w14:textId="6134D915" w:rsidR="00BE524C" w:rsidRPr="005F1FDE" w:rsidRDefault="005F1FDE" w:rsidP="00BE524C">
      <w:pPr>
        <w:jc w:val="center"/>
        <w:rPr>
          <w:rFonts w:ascii="Times New Roman" w:hAnsi="Times New Roman" w:cs="Times New Roman"/>
          <w:b/>
        </w:rPr>
      </w:pPr>
      <w:r w:rsidRPr="00F873EC">
        <w:rPr>
          <w:rFonts w:ascii="Times New Roman" w:hAnsi="Times New Roman" w:cs="Times New Roman"/>
          <w:b/>
          <w:lang w:val="sr-Latn-RS"/>
        </w:rPr>
        <w:t>Maj</w:t>
      </w:r>
      <w:r w:rsidR="00BE524C" w:rsidRPr="005F1FDE">
        <w:rPr>
          <w:rFonts w:ascii="Times New Roman" w:hAnsi="Times New Roman" w:cs="Times New Roman"/>
          <w:b/>
        </w:rPr>
        <w:t xml:space="preserve"> 20</w:t>
      </w:r>
      <w:r w:rsidRPr="005F1FDE">
        <w:rPr>
          <w:rFonts w:ascii="Times New Roman" w:hAnsi="Times New Roman" w:cs="Times New Roman"/>
          <w:b/>
        </w:rPr>
        <w:t>20</w:t>
      </w:r>
      <w:r w:rsidR="00BE524C" w:rsidRPr="005F1FDE">
        <w:rPr>
          <w:rFonts w:ascii="Times New Roman" w:hAnsi="Times New Roman" w:cs="Times New Roman"/>
          <w:b/>
        </w:rPr>
        <w:t xml:space="preserve">. </w:t>
      </w:r>
      <w:proofErr w:type="gramStart"/>
      <w:r w:rsidR="00BE524C" w:rsidRPr="005F1FDE">
        <w:rPr>
          <w:rFonts w:ascii="Times New Roman" w:hAnsi="Times New Roman" w:cs="Times New Roman"/>
          <w:b/>
        </w:rPr>
        <w:t>године</w:t>
      </w:r>
      <w:proofErr w:type="gramEnd"/>
    </w:p>
    <w:p w14:paraId="2CFA90D9" w14:textId="59E6D053" w:rsidR="005F1FDE" w:rsidRDefault="00BE524C" w:rsidP="00BE524C">
      <w:pPr>
        <w:rPr>
          <w:rFonts w:ascii="Times New Roman" w:hAnsi="Times New Roman" w:cs="Times New Roman"/>
          <w:color w:val="FF0000"/>
        </w:rPr>
      </w:pPr>
      <w:r w:rsidRPr="007C69C1">
        <w:rPr>
          <w:rFonts w:ascii="Times New Roman" w:hAnsi="Times New Roman" w:cs="Times New Roman"/>
          <w:color w:val="FF0000"/>
        </w:rPr>
        <w:t xml:space="preserve"> </w:t>
      </w:r>
    </w:p>
    <w:p w14:paraId="06D2DA98" w14:textId="77777777" w:rsidR="005F1FDE" w:rsidRDefault="005F1FDE">
      <w:pPr>
        <w:rPr>
          <w:rFonts w:ascii="Times New Roman" w:hAnsi="Times New Roman" w:cs="Times New Roman"/>
          <w:color w:val="FF0000"/>
        </w:rPr>
      </w:pPr>
      <w:r>
        <w:rPr>
          <w:rFonts w:ascii="Times New Roman" w:hAnsi="Times New Roman" w:cs="Times New Roman"/>
          <w:color w:val="FF0000"/>
        </w:rPr>
        <w:br w:type="page"/>
      </w:r>
    </w:p>
    <w:p w14:paraId="39890DE5" w14:textId="77777777" w:rsidR="00BE524C" w:rsidRPr="007C69C1" w:rsidRDefault="00BE524C" w:rsidP="00BE524C">
      <w:pPr>
        <w:rPr>
          <w:rFonts w:ascii="Times New Roman" w:hAnsi="Times New Roman" w:cs="Times New Roman"/>
          <w:color w:val="FF0000"/>
        </w:rPr>
      </w:pPr>
    </w:p>
    <w:p w14:paraId="6AA80DF0" w14:textId="6211DFCE" w:rsidR="00BE524C" w:rsidRPr="00E64785" w:rsidRDefault="00BE524C" w:rsidP="00BE524C">
      <w:pPr>
        <w:jc w:val="both"/>
        <w:rPr>
          <w:rFonts w:ascii="Times New Roman" w:hAnsi="Times New Roman" w:cs="Times New Roman"/>
        </w:rPr>
      </w:pPr>
      <w:r w:rsidRPr="005F1FDE">
        <w:rPr>
          <w:rFonts w:ascii="Times New Roman" w:hAnsi="Times New Roman" w:cs="Times New Roman"/>
        </w:rPr>
        <w:t xml:space="preserve">На основу чл. </w:t>
      </w:r>
      <w:proofErr w:type="gramStart"/>
      <w:r w:rsidRPr="005F1FDE">
        <w:rPr>
          <w:rFonts w:ascii="Times New Roman" w:hAnsi="Times New Roman" w:cs="Times New Roman"/>
        </w:rPr>
        <w:t>5.,</w:t>
      </w:r>
      <w:proofErr w:type="gramEnd"/>
      <w:r w:rsidRPr="005F1FDE">
        <w:rPr>
          <w:rFonts w:ascii="Times New Roman" w:hAnsi="Times New Roman" w:cs="Times New Roman"/>
        </w:rPr>
        <w:t xml:space="preserve"> 32. </w:t>
      </w:r>
      <w:proofErr w:type="gramStart"/>
      <w:r w:rsidRPr="005F1FDE">
        <w:rPr>
          <w:rFonts w:ascii="Times New Roman" w:hAnsi="Times New Roman" w:cs="Times New Roman"/>
        </w:rPr>
        <w:t>и</w:t>
      </w:r>
      <w:proofErr w:type="gramEnd"/>
      <w:r w:rsidRPr="005F1FDE">
        <w:rPr>
          <w:rFonts w:ascii="Times New Roman" w:hAnsi="Times New Roman" w:cs="Times New Roman"/>
        </w:rPr>
        <w:t xml:space="preserve"> 61. Закона о јавним набавкама („Службени гласник РС”, бр. 124/12, 14/15 и 68/15, у даљем тексту: ЗЈН), члaном 2. </w:t>
      </w:r>
      <w:proofErr w:type="gramStart"/>
      <w:r w:rsidRPr="005F1FDE">
        <w:rPr>
          <w:rFonts w:ascii="Times New Roman" w:hAnsi="Times New Roman" w:cs="Times New Roman"/>
        </w:rPr>
        <w:t>Правилника о обавезним елементима конкурсне документације у поступцима јавних набавки и начину доказивања испуњености</w:t>
      </w:r>
      <w:r w:rsidR="005F1FDE" w:rsidRPr="005F1FDE">
        <w:rPr>
          <w:rFonts w:ascii="Times New Roman" w:hAnsi="Times New Roman" w:cs="Times New Roman"/>
        </w:rPr>
        <w:t xml:space="preserve"> услова („Службени  гласник РС”</w:t>
      </w:r>
      <w:r w:rsidRPr="005F1FDE">
        <w:rPr>
          <w:rFonts w:ascii="Times New Roman" w:hAnsi="Times New Roman" w:cs="Times New Roman"/>
        </w:rPr>
        <w:t xml:space="preserve"> </w:t>
      </w:r>
      <w:r w:rsidR="005F1FDE" w:rsidRPr="005F1FDE">
        <w:rPr>
          <w:rFonts w:ascii="Times New Roman" w:hAnsi="Times New Roman" w:cs="Times New Roman"/>
        </w:rPr>
        <w:t>бр. 86/15</w:t>
      </w:r>
      <w:r w:rsidR="005F1FDE" w:rsidRPr="005F1FDE">
        <w:rPr>
          <w:rFonts w:ascii="Times New Roman" w:hAnsi="Times New Roman" w:cs="Times New Roman"/>
          <w:lang w:val="sr-Cyrl-RS"/>
        </w:rPr>
        <w:t xml:space="preserve"> и 41/2019</w:t>
      </w:r>
      <w:r w:rsidRPr="005F1FDE">
        <w:rPr>
          <w:rFonts w:ascii="Times New Roman" w:hAnsi="Times New Roman" w:cs="Times New Roman"/>
        </w:rPr>
        <w:t>), Одлуке о покретању отвореног поступка јавне набавке РАДОВА на изградњи</w:t>
      </w:r>
      <w:r w:rsidRPr="005F1FDE">
        <w:rPr>
          <w:rFonts w:ascii="Times New Roman" w:hAnsi="Times New Roman" w:cs="Times New Roman"/>
          <w:color w:val="FF0000"/>
        </w:rPr>
        <w:t xml:space="preserve"> </w:t>
      </w:r>
      <w:r w:rsidR="005F1FDE" w:rsidRPr="005F1FDE">
        <w:rPr>
          <w:rFonts w:ascii="Times New Roman" w:hAnsi="Times New Roman" w:cs="Times New Roman"/>
          <w:bCs/>
          <w:lang w:val="sr-Latn-RS"/>
        </w:rPr>
        <w:t xml:space="preserve">Миљкутског натпутњака на km 3+808,41 </w:t>
      </w:r>
      <w:r w:rsidR="005F1FDE" w:rsidRPr="005F1FDE">
        <w:rPr>
          <w:rFonts w:ascii="Times New Roman" w:hAnsi="Times New Roman" w:cs="Times New Roman"/>
          <w:bCs/>
          <w:lang w:val="sr-Cyrl-CS"/>
        </w:rPr>
        <w:t xml:space="preserve">на </w:t>
      </w:r>
      <w:r w:rsidR="005F1FDE" w:rsidRPr="005F1FDE">
        <w:rPr>
          <w:rFonts w:ascii="Times New Roman" w:hAnsi="Times New Roman" w:cs="Times New Roman"/>
          <w:bCs/>
          <w:lang w:val="sr-Cyrl-RS"/>
        </w:rPr>
        <w:t>ауто-путу Е75, лева трака,</w:t>
      </w:r>
      <w:r w:rsidR="005F1FDE">
        <w:rPr>
          <w:rFonts w:ascii="Times New Roman" w:hAnsi="Times New Roman" w:cs="Times New Roman"/>
          <w:bCs/>
          <w:lang w:val="sr-Latn-RS"/>
        </w:rPr>
        <w:t xml:space="preserve"> </w:t>
      </w:r>
      <w:r w:rsidR="005F1FDE" w:rsidRPr="005F1FDE">
        <w:rPr>
          <w:rFonts w:ascii="Times New Roman" w:hAnsi="Times New Roman" w:cs="Times New Roman"/>
          <w:bCs/>
        </w:rPr>
        <w:t>деоница: гранични прелаз Келебија - петља Суботица Југ</w:t>
      </w:r>
      <w:r w:rsidR="005F1FDE" w:rsidRPr="005F1FDE">
        <w:rPr>
          <w:rFonts w:ascii="Times New Roman" w:hAnsi="Times New Roman" w:cs="Times New Roman"/>
          <w:bCs/>
          <w:lang w:val="sr-Cyrl-CS"/>
        </w:rPr>
        <w:t>, Сектор</w:t>
      </w:r>
      <w:r w:rsidR="005F1FDE" w:rsidRPr="005F1FDE">
        <w:rPr>
          <w:rFonts w:ascii="Times New Roman" w:hAnsi="Times New Roman" w:cs="Times New Roman"/>
          <w:bCs/>
          <w:lang w:val="sr-Latn-RS"/>
        </w:rPr>
        <w:t xml:space="preserve"> 1</w:t>
      </w:r>
      <w:r w:rsidRPr="005F1FDE">
        <w:rPr>
          <w:rFonts w:ascii="Times New Roman" w:hAnsi="Times New Roman" w:cs="Times New Roman"/>
        </w:rPr>
        <w:t xml:space="preserve">, редни број ЈН </w:t>
      </w:r>
      <w:r w:rsidR="005218D6">
        <w:rPr>
          <w:rFonts w:ascii="Times New Roman" w:hAnsi="Times New Roman" w:cs="Times New Roman"/>
        </w:rPr>
        <w:t>25</w:t>
      </w:r>
      <w:r w:rsidR="005F1FDE" w:rsidRPr="005F1FDE">
        <w:rPr>
          <w:rFonts w:ascii="Times New Roman" w:hAnsi="Times New Roman" w:cs="Times New Roman"/>
        </w:rPr>
        <w:t>/2020</w:t>
      </w:r>
      <w:r w:rsidRPr="005F1FDE">
        <w:rPr>
          <w:rFonts w:ascii="Times New Roman" w:hAnsi="Times New Roman" w:cs="Times New Roman"/>
        </w:rPr>
        <w:t>, број Одлуке</w:t>
      </w:r>
      <w:r w:rsidRPr="00E64785">
        <w:rPr>
          <w:rFonts w:ascii="Times New Roman" w:hAnsi="Times New Roman" w:cs="Times New Roman"/>
        </w:rPr>
        <w:t xml:space="preserve">: </w:t>
      </w:r>
      <w:r w:rsidR="007179B5" w:rsidRPr="00E64785">
        <w:rPr>
          <w:rFonts w:ascii="Times New Roman" w:hAnsi="Times New Roman" w:cs="Times New Roman"/>
        </w:rPr>
        <w:t>404-02-</w:t>
      </w:r>
      <w:r w:rsidR="00E64785" w:rsidRPr="00E64785">
        <w:rPr>
          <w:rFonts w:ascii="Times New Roman" w:hAnsi="Times New Roman" w:cs="Times New Roman"/>
        </w:rPr>
        <w:t xml:space="preserve">60/2020-02 </w:t>
      </w:r>
      <w:r w:rsidR="007179B5" w:rsidRPr="00E64785">
        <w:rPr>
          <w:rFonts w:ascii="Times New Roman" w:hAnsi="Times New Roman" w:cs="Times New Roman"/>
          <w:lang w:val="sr-Cyrl-CS"/>
        </w:rPr>
        <w:t>од</w:t>
      </w:r>
      <w:r w:rsidR="007179B5" w:rsidRPr="00E64785">
        <w:rPr>
          <w:rFonts w:ascii="Times New Roman" w:hAnsi="Times New Roman" w:cs="Times New Roman"/>
        </w:rPr>
        <w:t xml:space="preserve"> </w:t>
      </w:r>
      <w:r w:rsidR="00E64785" w:rsidRPr="00E64785">
        <w:rPr>
          <w:rFonts w:ascii="Times New Roman" w:hAnsi="Times New Roman" w:cs="Times New Roman"/>
        </w:rPr>
        <w:t>19.05.2020</w:t>
      </w:r>
      <w:r w:rsidR="007179B5" w:rsidRPr="00E64785">
        <w:rPr>
          <w:rFonts w:ascii="Times New Roman" w:hAnsi="Times New Roman" w:cs="Times New Roman"/>
        </w:rPr>
        <w:t>.</w:t>
      </w:r>
      <w:proofErr w:type="gramEnd"/>
      <w:r w:rsidR="007179B5" w:rsidRPr="00E64785">
        <w:rPr>
          <w:rFonts w:ascii="Times New Roman" w:hAnsi="Times New Roman" w:cs="Times New Roman"/>
        </w:rPr>
        <w:t xml:space="preserve"> </w:t>
      </w:r>
      <w:r w:rsidR="007179B5" w:rsidRPr="00E64785">
        <w:rPr>
          <w:rFonts w:ascii="Times New Roman" w:hAnsi="Times New Roman" w:cs="Times New Roman"/>
          <w:lang w:val="sr-Cyrl-CS"/>
        </w:rPr>
        <w:t xml:space="preserve">године </w:t>
      </w:r>
      <w:r w:rsidRPr="00E64785">
        <w:rPr>
          <w:rFonts w:ascii="Times New Roman" w:hAnsi="Times New Roman" w:cs="Times New Roman"/>
        </w:rPr>
        <w:t>и Решења о образовању комисије у отвореном</w:t>
      </w:r>
      <w:r w:rsidR="005F1FDE" w:rsidRPr="00E64785">
        <w:rPr>
          <w:rFonts w:ascii="Times New Roman" w:hAnsi="Times New Roman" w:cs="Times New Roman"/>
        </w:rPr>
        <w:t xml:space="preserve"> поступку јавне набавке РАДОВА на изградњи </w:t>
      </w:r>
      <w:r w:rsidR="005F1FDE" w:rsidRPr="00E64785">
        <w:rPr>
          <w:rFonts w:ascii="Times New Roman" w:hAnsi="Times New Roman" w:cs="Times New Roman"/>
          <w:bCs/>
          <w:lang w:val="sr-Latn-RS"/>
        </w:rPr>
        <w:t xml:space="preserve">Миљкутског натпутњака на km 3+808,41 </w:t>
      </w:r>
      <w:r w:rsidR="005F1FDE" w:rsidRPr="00E64785">
        <w:rPr>
          <w:rFonts w:ascii="Times New Roman" w:hAnsi="Times New Roman" w:cs="Times New Roman"/>
          <w:bCs/>
          <w:lang w:val="sr-Cyrl-CS"/>
        </w:rPr>
        <w:t xml:space="preserve">на </w:t>
      </w:r>
      <w:r w:rsidR="005F1FDE" w:rsidRPr="00E64785">
        <w:rPr>
          <w:rFonts w:ascii="Times New Roman" w:hAnsi="Times New Roman" w:cs="Times New Roman"/>
          <w:bCs/>
          <w:lang w:val="sr-Cyrl-RS"/>
        </w:rPr>
        <w:t>ауто-путу Е75, лева трака,</w:t>
      </w:r>
      <w:r w:rsidR="005F1FDE" w:rsidRPr="00E64785">
        <w:rPr>
          <w:rFonts w:ascii="Times New Roman" w:hAnsi="Times New Roman" w:cs="Times New Roman"/>
          <w:bCs/>
          <w:lang w:val="sr-Latn-RS"/>
        </w:rPr>
        <w:t xml:space="preserve"> </w:t>
      </w:r>
      <w:r w:rsidR="005F1FDE" w:rsidRPr="00E64785">
        <w:rPr>
          <w:rFonts w:ascii="Times New Roman" w:hAnsi="Times New Roman" w:cs="Times New Roman"/>
          <w:bCs/>
        </w:rPr>
        <w:t>деоница: гранични прелаз Келебија - петља Суботица Југ</w:t>
      </w:r>
      <w:r w:rsidR="005F1FDE" w:rsidRPr="00E64785">
        <w:rPr>
          <w:rFonts w:ascii="Times New Roman" w:hAnsi="Times New Roman" w:cs="Times New Roman"/>
          <w:bCs/>
          <w:lang w:val="sr-Cyrl-CS"/>
        </w:rPr>
        <w:t>, Сектор</w:t>
      </w:r>
      <w:r w:rsidR="005F1FDE" w:rsidRPr="00E64785">
        <w:rPr>
          <w:rFonts w:ascii="Times New Roman" w:hAnsi="Times New Roman" w:cs="Times New Roman"/>
          <w:bCs/>
          <w:lang w:val="sr-Latn-RS"/>
        </w:rPr>
        <w:t xml:space="preserve"> 1</w:t>
      </w:r>
      <w:r w:rsidRPr="00E64785">
        <w:rPr>
          <w:rFonts w:ascii="Times New Roman" w:hAnsi="Times New Roman" w:cs="Times New Roman"/>
        </w:rPr>
        <w:t xml:space="preserve">, редни број ЈН </w:t>
      </w:r>
      <w:r w:rsidR="00D9721A" w:rsidRPr="00E64785">
        <w:rPr>
          <w:rFonts w:ascii="Times New Roman" w:hAnsi="Times New Roman" w:cs="Times New Roman"/>
        </w:rPr>
        <w:t>25</w:t>
      </w:r>
      <w:r w:rsidR="005F1FDE" w:rsidRPr="00E64785">
        <w:rPr>
          <w:rFonts w:ascii="Times New Roman" w:hAnsi="Times New Roman" w:cs="Times New Roman"/>
        </w:rPr>
        <w:t>/2020</w:t>
      </w:r>
      <w:r w:rsidRPr="00E64785">
        <w:rPr>
          <w:rFonts w:ascii="Times New Roman" w:hAnsi="Times New Roman" w:cs="Times New Roman"/>
        </w:rPr>
        <w:t xml:space="preserve">, број Решења: </w:t>
      </w:r>
      <w:r w:rsidR="00E63F5D" w:rsidRPr="00E64785">
        <w:rPr>
          <w:rFonts w:ascii="Times New Roman" w:hAnsi="Times New Roman" w:cs="Times New Roman"/>
        </w:rPr>
        <w:t>404-02-</w:t>
      </w:r>
      <w:r w:rsidR="00E64785" w:rsidRPr="00E64785">
        <w:rPr>
          <w:rFonts w:ascii="Times New Roman" w:hAnsi="Times New Roman" w:cs="Times New Roman"/>
          <w:lang w:val="sr-Cyrl-CS"/>
        </w:rPr>
        <w:t xml:space="preserve">60/1/2020-02 </w:t>
      </w:r>
      <w:r w:rsidR="00E63F5D" w:rsidRPr="00E64785">
        <w:rPr>
          <w:rFonts w:ascii="Times New Roman" w:hAnsi="Times New Roman" w:cs="Times New Roman"/>
          <w:lang w:val="sr-Cyrl-CS"/>
        </w:rPr>
        <w:t>од</w:t>
      </w:r>
      <w:r w:rsidR="00E64785" w:rsidRPr="00E64785">
        <w:rPr>
          <w:rFonts w:ascii="Times New Roman" w:hAnsi="Times New Roman" w:cs="Times New Roman"/>
          <w:lang w:val="sr-Cyrl-CS"/>
        </w:rPr>
        <w:t>19.05.2020</w:t>
      </w:r>
      <w:r w:rsidR="00E63F5D" w:rsidRPr="00E64785">
        <w:rPr>
          <w:rFonts w:ascii="Times New Roman" w:hAnsi="Times New Roman" w:cs="Times New Roman"/>
        </w:rPr>
        <w:t xml:space="preserve">. </w:t>
      </w:r>
      <w:r w:rsidR="00E63F5D" w:rsidRPr="00E64785">
        <w:rPr>
          <w:rFonts w:ascii="Times New Roman" w:hAnsi="Times New Roman" w:cs="Times New Roman"/>
          <w:lang w:val="sr-Cyrl-RS"/>
        </w:rPr>
        <w:t>године</w:t>
      </w:r>
      <w:r w:rsidRPr="00E64785">
        <w:rPr>
          <w:rFonts w:ascii="Times New Roman" w:hAnsi="Times New Roman" w:cs="Times New Roman"/>
        </w:rPr>
        <w:t>, припремљена је:</w:t>
      </w:r>
    </w:p>
    <w:p w14:paraId="4C2B9258" w14:textId="77777777" w:rsidR="00BE524C" w:rsidRPr="00E63F5D" w:rsidRDefault="00BE524C" w:rsidP="00BE524C">
      <w:pPr>
        <w:rPr>
          <w:rFonts w:ascii="Times New Roman" w:hAnsi="Times New Roman" w:cs="Times New Roman"/>
        </w:rPr>
      </w:pPr>
    </w:p>
    <w:p w14:paraId="3E9A11DC" w14:textId="77777777" w:rsidR="00BE524C" w:rsidRPr="00E63F5D" w:rsidRDefault="00BE524C" w:rsidP="00BE524C">
      <w:pPr>
        <w:shd w:val="clear" w:color="auto" w:fill="B4C6E7" w:themeFill="accent1" w:themeFillTint="66"/>
        <w:jc w:val="center"/>
        <w:rPr>
          <w:rFonts w:ascii="Times New Roman" w:hAnsi="Times New Roman" w:cs="Times New Roman"/>
          <w:b/>
        </w:rPr>
      </w:pPr>
      <w:r w:rsidRPr="00E63F5D">
        <w:rPr>
          <w:rFonts w:ascii="Times New Roman" w:hAnsi="Times New Roman" w:cs="Times New Roman"/>
          <w:b/>
        </w:rPr>
        <w:t>КОНКУРСНА ДОКУМЕНТАЦИЈА</w:t>
      </w:r>
    </w:p>
    <w:p w14:paraId="37AC013C" w14:textId="77777777" w:rsidR="00BE524C" w:rsidRPr="00E63F5D" w:rsidRDefault="00BE524C" w:rsidP="00BE524C">
      <w:pPr>
        <w:jc w:val="center"/>
        <w:rPr>
          <w:rFonts w:ascii="Times New Roman" w:hAnsi="Times New Roman" w:cs="Times New Roman"/>
        </w:rPr>
      </w:pPr>
    </w:p>
    <w:p w14:paraId="5CB82C3E" w14:textId="77777777" w:rsidR="00BE524C" w:rsidRPr="00E63F5D" w:rsidRDefault="00BE524C" w:rsidP="00BE524C">
      <w:pPr>
        <w:shd w:val="clear" w:color="auto" w:fill="B4C6E7" w:themeFill="accent1" w:themeFillTint="66"/>
        <w:jc w:val="center"/>
        <w:rPr>
          <w:rFonts w:ascii="Times New Roman" w:hAnsi="Times New Roman" w:cs="Times New Roman"/>
          <w:b/>
        </w:rPr>
      </w:pPr>
      <w:proofErr w:type="gramStart"/>
      <w:r w:rsidRPr="00E63F5D">
        <w:rPr>
          <w:rFonts w:ascii="Times New Roman" w:hAnsi="Times New Roman" w:cs="Times New Roman"/>
          <w:b/>
        </w:rPr>
        <w:t>у</w:t>
      </w:r>
      <w:proofErr w:type="gramEnd"/>
      <w:r w:rsidRPr="00E63F5D">
        <w:rPr>
          <w:rFonts w:ascii="Times New Roman" w:hAnsi="Times New Roman" w:cs="Times New Roman"/>
          <w:b/>
        </w:rPr>
        <w:t xml:space="preserve"> отвореном поступку </w:t>
      </w:r>
    </w:p>
    <w:p w14:paraId="20863160" w14:textId="77777777" w:rsidR="00BE524C" w:rsidRPr="00E63F5D" w:rsidRDefault="00BE524C" w:rsidP="00BE524C">
      <w:pPr>
        <w:shd w:val="clear" w:color="auto" w:fill="B4C6E7" w:themeFill="accent1" w:themeFillTint="66"/>
        <w:spacing w:after="0" w:line="240" w:lineRule="auto"/>
        <w:jc w:val="center"/>
        <w:rPr>
          <w:rFonts w:ascii="Times New Roman" w:hAnsi="Times New Roman" w:cs="Times New Roman"/>
          <w:b/>
        </w:rPr>
      </w:pPr>
      <w:proofErr w:type="gramStart"/>
      <w:r w:rsidRPr="00E63F5D">
        <w:rPr>
          <w:rFonts w:ascii="Times New Roman" w:hAnsi="Times New Roman" w:cs="Times New Roman"/>
          <w:b/>
        </w:rPr>
        <w:t>за</w:t>
      </w:r>
      <w:proofErr w:type="gramEnd"/>
      <w:r w:rsidRPr="00E63F5D">
        <w:rPr>
          <w:rFonts w:ascii="Times New Roman" w:hAnsi="Times New Roman" w:cs="Times New Roman"/>
          <w:b/>
        </w:rPr>
        <w:t xml:space="preserve"> јавну  набавку радова</w:t>
      </w:r>
    </w:p>
    <w:p w14:paraId="3766A372" w14:textId="78FB2701" w:rsidR="00BE524C" w:rsidRPr="00522464" w:rsidRDefault="00BE524C" w:rsidP="00E63F5D">
      <w:pPr>
        <w:shd w:val="clear" w:color="auto" w:fill="B4C6E7" w:themeFill="accent1" w:themeFillTint="66"/>
        <w:spacing w:after="0" w:line="240" w:lineRule="auto"/>
        <w:jc w:val="center"/>
        <w:rPr>
          <w:rFonts w:ascii="Times New Roman" w:hAnsi="Times New Roman" w:cs="Times New Roman"/>
          <w:b/>
          <w:color w:val="FF0000"/>
          <w:lang w:val="sr-Cyrl-RS"/>
        </w:rPr>
      </w:pPr>
      <w:proofErr w:type="gramStart"/>
      <w:r w:rsidRPr="00E63F5D">
        <w:rPr>
          <w:rFonts w:ascii="Times New Roman" w:hAnsi="Times New Roman" w:cs="Times New Roman"/>
          <w:b/>
        </w:rPr>
        <w:t>на</w:t>
      </w:r>
      <w:proofErr w:type="gramEnd"/>
      <w:r w:rsidRPr="00E63F5D">
        <w:rPr>
          <w:rFonts w:ascii="Times New Roman" w:hAnsi="Times New Roman" w:cs="Times New Roman"/>
          <w:b/>
        </w:rPr>
        <w:t xml:space="preserve"> изградњи </w:t>
      </w:r>
      <w:r w:rsidR="00E63F5D" w:rsidRPr="00E63F5D">
        <w:rPr>
          <w:rFonts w:ascii="Times New Roman" w:hAnsi="Times New Roman" w:cs="Times New Roman"/>
          <w:b/>
          <w:bCs/>
          <w:lang w:val="sr-Latn-RS"/>
        </w:rPr>
        <w:t xml:space="preserve">Миљкутског натпутњака на km 3+808,41 </w:t>
      </w:r>
      <w:r w:rsidR="00E63F5D" w:rsidRPr="00E63F5D">
        <w:rPr>
          <w:rFonts w:ascii="Times New Roman" w:hAnsi="Times New Roman" w:cs="Times New Roman"/>
          <w:b/>
          <w:bCs/>
          <w:lang w:val="sr-Cyrl-CS"/>
        </w:rPr>
        <w:t xml:space="preserve">на </w:t>
      </w:r>
      <w:r w:rsidR="00E63F5D" w:rsidRPr="00E63F5D">
        <w:rPr>
          <w:rFonts w:ascii="Times New Roman" w:hAnsi="Times New Roman" w:cs="Times New Roman"/>
          <w:b/>
          <w:bCs/>
          <w:lang w:val="sr-Cyrl-RS"/>
        </w:rPr>
        <w:t>ауто-путу Е75, лева трака,</w:t>
      </w:r>
      <w:r w:rsidR="00E63F5D" w:rsidRPr="00E63F5D">
        <w:rPr>
          <w:rFonts w:ascii="Times New Roman" w:hAnsi="Times New Roman" w:cs="Times New Roman"/>
          <w:b/>
          <w:bCs/>
          <w:lang w:val="sr-Latn-RS"/>
        </w:rPr>
        <w:t xml:space="preserve"> </w:t>
      </w:r>
      <w:r w:rsidR="00E63F5D" w:rsidRPr="00E63F5D">
        <w:rPr>
          <w:rFonts w:ascii="Times New Roman" w:hAnsi="Times New Roman" w:cs="Times New Roman"/>
          <w:b/>
          <w:bCs/>
        </w:rPr>
        <w:t>деоница: гранични прелаз Келебија - петља Суботица Југ</w:t>
      </w:r>
      <w:r w:rsidR="00E63F5D" w:rsidRPr="00E63F5D">
        <w:rPr>
          <w:rFonts w:ascii="Times New Roman" w:hAnsi="Times New Roman" w:cs="Times New Roman"/>
          <w:b/>
          <w:bCs/>
          <w:lang w:val="sr-Cyrl-CS"/>
        </w:rPr>
        <w:t>, Сектор</w:t>
      </w:r>
      <w:r w:rsidR="00E63F5D" w:rsidRPr="00E63F5D">
        <w:rPr>
          <w:rFonts w:ascii="Times New Roman" w:hAnsi="Times New Roman" w:cs="Times New Roman"/>
          <w:b/>
          <w:bCs/>
          <w:lang w:val="sr-Latn-RS"/>
        </w:rPr>
        <w:t xml:space="preserve"> 1</w:t>
      </w:r>
      <w:r w:rsidR="00522464">
        <w:rPr>
          <w:rFonts w:ascii="Times New Roman" w:hAnsi="Times New Roman" w:cs="Times New Roman"/>
          <w:b/>
          <w:bCs/>
          <w:lang w:val="sr-Latn-RS"/>
        </w:rPr>
        <w:t>,</w:t>
      </w:r>
    </w:p>
    <w:p w14:paraId="77991E62" w14:textId="61D4710D" w:rsidR="00BE524C" w:rsidRPr="00E63F5D" w:rsidRDefault="00BE524C" w:rsidP="00BE524C">
      <w:pPr>
        <w:shd w:val="clear" w:color="auto" w:fill="B4C6E7" w:themeFill="accent1" w:themeFillTint="66"/>
        <w:jc w:val="center"/>
        <w:rPr>
          <w:rFonts w:ascii="Times New Roman" w:hAnsi="Times New Roman" w:cs="Times New Roman"/>
          <w:b/>
        </w:rPr>
      </w:pPr>
      <w:r w:rsidRPr="00E63F5D">
        <w:rPr>
          <w:rFonts w:ascii="Times New Roman" w:hAnsi="Times New Roman" w:cs="Times New Roman"/>
          <w:b/>
        </w:rPr>
        <w:t xml:space="preserve">ЈН бр. </w:t>
      </w:r>
      <w:r w:rsidR="00D9721A">
        <w:rPr>
          <w:rFonts w:ascii="Times New Roman" w:hAnsi="Times New Roman" w:cs="Times New Roman"/>
          <w:b/>
        </w:rPr>
        <w:t>25</w:t>
      </w:r>
      <w:r w:rsidR="005F1FDE" w:rsidRPr="00E63F5D">
        <w:rPr>
          <w:rFonts w:ascii="Times New Roman" w:hAnsi="Times New Roman" w:cs="Times New Roman"/>
          <w:b/>
        </w:rPr>
        <w:t>/2020</w:t>
      </w:r>
    </w:p>
    <w:p w14:paraId="482F8ADD" w14:textId="77777777" w:rsidR="00BE524C" w:rsidRPr="00E63F5D" w:rsidRDefault="00BE524C" w:rsidP="00BE524C">
      <w:pPr>
        <w:shd w:val="clear" w:color="auto" w:fill="B4C6E7" w:themeFill="accent1" w:themeFillTint="66"/>
        <w:jc w:val="center"/>
        <w:rPr>
          <w:rFonts w:ascii="Times New Roman" w:hAnsi="Times New Roman" w:cs="Times New Roman"/>
        </w:rPr>
      </w:pPr>
    </w:p>
    <w:p w14:paraId="19AEC4EA" w14:textId="4619561B" w:rsidR="00BE524C" w:rsidRPr="00E63F5D" w:rsidRDefault="00BE524C" w:rsidP="0095495F">
      <w:pPr>
        <w:shd w:val="clear" w:color="auto" w:fill="B4C6E7" w:themeFill="accent1" w:themeFillTint="66"/>
        <w:jc w:val="center"/>
        <w:rPr>
          <w:rFonts w:ascii="Times New Roman" w:hAnsi="Times New Roman" w:cs="Times New Roman"/>
        </w:rPr>
      </w:pPr>
      <w:proofErr w:type="gramStart"/>
      <w:r w:rsidRPr="00E63F5D">
        <w:rPr>
          <w:rFonts w:ascii="Times New Roman" w:hAnsi="Times New Roman" w:cs="Times New Roman"/>
        </w:rPr>
        <w:t>ради</w:t>
      </w:r>
      <w:proofErr w:type="gramEnd"/>
      <w:r w:rsidRPr="00E63F5D">
        <w:rPr>
          <w:rFonts w:ascii="Times New Roman" w:hAnsi="Times New Roman" w:cs="Times New Roman"/>
        </w:rPr>
        <w:t xml:space="preserve"> зак</w:t>
      </w:r>
      <w:r w:rsidR="0095495F">
        <w:rPr>
          <w:rFonts w:ascii="Times New Roman" w:hAnsi="Times New Roman" w:cs="Times New Roman"/>
        </w:rPr>
        <w:t>ључења уговора о јавној набавци</w:t>
      </w:r>
    </w:p>
    <w:p w14:paraId="7FBF9BBE" w14:textId="2D2A43CB" w:rsidR="00BE524C" w:rsidRPr="00E63F5D" w:rsidRDefault="0095495F" w:rsidP="00BE524C">
      <w:pPr>
        <w:rPr>
          <w:rFonts w:ascii="Times New Roman" w:hAnsi="Times New Roman" w:cs="Times New Roman"/>
        </w:rPr>
      </w:pPr>
      <w:r>
        <w:rPr>
          <w:rFonts w:ascii="Times New Roman" w:hAnsi="Times New Roman" w:cs="Times New Roman"/>
        </w:rPr>
        <w:t>Конкурсна документација садржи:</w:t>
      </w:r>
    </w:p>
    <w:p w14:paraId="74C6B5B7" w14:textId="77777777" w:rsidR="00BE524C" w:rsidRPr="00E63F5D" w:rsidRDefault="00BE524C" w:rsidP="00BE524C">
      <w:pPr>
        <w:rPr>
          <w:rFonts w:ascii="Times New Roman" w:hAnsi="Times New Roman" w:cs="Times New Roman"/>
          <w:lang w:val="sr-Cyrl-RS"/>
        </w:rPr>
      </w:pPr>
      <w:r w:rsidRPr="00E63F5D">
        <w:rPr>
          <w:rFonts w:ascii="Times New Roman" w:hAnsi="Times New Roman" w:cs="Times New Roman"/>
        </w:rPr>
        <w:t>Поглављ</w:t>
      </w:r>
      <w:r w:rsidRPr="00E63F5D">
        <w:rPr>
          <w:rFonts w:ascii="Times New Roman" w:hAnsi="Times New Roman" w:cs="Times New Roman"/>
          <w:lang w:val="sr-Cyrl-RS"/>
        </w:rPr>
        <w:t>а:</w:t>
      </w:r>
      <w:r w:rsidRPr="00E63F5D">
        <w:rPr>
          <w:rFonts w:ascii="Times New Roman" w:hAnsi="Times New Roman" w:cs="Times New Roman"/>
        </w:rPr>
        <w:tab/>
      </w:r>
    </w:p>
    <w:p w14:paraId="6710697E" w14:textId="5425BA7C" w:rsidR="00BE524C" w:rsidRPr="00E63F5D" w:rsidRDefault="00BE524C" w:rsidP="00BE524C">
      <w:pPr>
        <w:rPr>
          <w:rFonts w:ascii="Times New Roman" w:hAnsi="Times New Roman" w:cs="Times New Roman"/>
          <w:lang w:val="sr-Cyrl-RS"/>
        </w:rPr>
      </w:pPr>
      <w:r w:rsidRPr="00E63F5D">
        <w:rPr>
          <w:rFonts w:ascii="Times New Roman" w:hAnsi="Times New Roman" w:cs="Times New Roman"/>
        </w:rPr>
        <w:t>I</w:t>
      </w:r>
      <w:r w:rsidRPr="00E63F5D">
        <w:rPr>
          <w:rFonts w:ascii="Times New Roman" w:hAnsi="Times New Roman" w:cs="Times New Roman"/>
        </w:rPr>
        <w:tab/>
        <w:t>Општи подаци о јавној набавци</w:t>
      </w:r>
      <w:r w:rsidRPr="00E63F5D">
        <w:rPr>
          <w:rFonts w:ascii="Times New Roman" w:hAnsi="Times New Roman" w:cs="Times New Roman"/>
          <w:lang w:val="sr-Cyrl-RS"/>
        </w:rPr>
        <w:t xml:space="preserve">  </w:t>
      </w:r>
    </w:p>
    <w:p w14:paraId="0E83B9CD" w14:textId="4D3B6918" w:rsidR="00BE524C" w:rsidRPr="00E63F5D" w:rsidRDefault="00BE524C" w:rsidP="00E63F5D">
      <w:pPr>
        <w:spacing w:after="0"/>
        <w:jc w:val="both"/>
        <w:rPr>
          <w:rFonts w:ascii="Times New Roman" w:hAnsi="Times New Roman" w:cs="Times New Roman"/>
          <w:lang w:val="sr-Cyrl-RS"/>
        </w:rPr>
      </w:pPr>
      <w:r w:rsidRPr="00E63F5D">
        <w:rPr>
          <w:rFonts w:ascii="Times New Roman" w:hAnsi="Times New Roman" w:cs="Times New Roman"/>
        </w:rPr>
        <w:t>II</w:t>
      </w:r>
      <w:r w:rsidRPr="00E63F5D">
        <w:rPr>
          <w:rFonts w:ascii="Times New Roman" w:hAnsi="Times New Roman" w:cs="Times New Roman"/>
        </w:rPr>
        <w:tab/>
        <w:t>Врста,  техничке  карактеристике,  квалитет,  количина  и  опис  радова  који  су</w:t>
      </w:r>
      <w:r w:rsidR="00E63F5D" w:rsidRPr="00E63F5D">
        <w:rPr>
          <w:rFonts w:ascii="Times New Roman" w:hAnsi="Times New Roman" w:cs="Times New Roman"/>
          <w:lang w:val="sr-Cyrl-RS"/>
        </w:rPr>
        <w:t xml:space="preserve"> </w:t>
      </w:r>
      <w:r w:rsidRPr="00E63F5D">
        <w:rPr>
          <w:rFonts w:ascii="Times New Roman" w:hAnsi="Times New Roman" w:cs="Times New Roman"/>
        </w:rPr>
        <w:t>предмет   набавке,   гаранције   квали</w:t>
      </w:r>
      <w:r w:rsidR="00E63F5D" w:rsidRPr="00E63F5D">
        <w:rPr>
          <w:rFonts w:ascii="Times New Roman" w:hAnsi="Times New Roman" w:cs="Times New Roman"/>
        </w:rPr>
        <w:t>тета,   средства   обезбеђења</w:t>
      </w:r>
      <w:r w:rsidRPr="00E63F5D">
        <w:rPr>
          <w:rFonts w:ascii="Times New Roman" w:hAnsi="Times New Roman" w:cs="Times New Roman"/>
        </w:rPr>
        <w:t>, осигурање, рок за извођење радова и сл.</w:t>
      </w:r>
      <w:r w:rsidRPr="00E63F5D">
        <w:rPr>
          <w:rFonts w:ascii="Times New Roman" w:hAnsi="Times New Roman" w:cs="Times New Roman"/>
          <w:lang w:val="sr-Cyrl-RS"/>
        </w:rPr>
        <w:t xml:space="preserve"> </w:t>
      </w:r>
    </w:p>
    <w:p w14:paraId="7B3B9216" w14:textId="77777777" w:rsidR="00E63F5D" w:rsidRPr="00E63F5D" w:rsidRDefault="00E63F5D" w:rsidP="00BE524C">
      <w:pPr>
        <w:rPr>
          <w:rFonts w:ascii="Times New Roman" w:hAnsi="Times New Roman" w:cs="Times New Roman"/>
        </w:rPr>
      </w:pPr>
    </w:p>
    <w:p w14:paraId="6E7BAD16" w14:textId="7614BC0F" w:rsidR="00BE524C" w:rsidRPr="00E63F5D" w:rsidRDefault="00BE524C" w:rsidP="00BE524C">
      <w:pPr>
        <w:rPr>
          <w:rFonts w:ascii="Times New Roman" w:hAnsi="Times New Roman" w:cs="Times New Roman"/>
          <w:lang w:val="sr-Cyrl-RS"/>
        </w:rPr>
      </w:pPr>
      <w:r w:rsidRPr="00E63F5D">
        <w:rPr>
          <w:rFonts w:ascii="Times New Roman" w:hAnsi="Times New Roman" w:cs="Times New Roman"/>
        </w:rPr>
        <w:t>III</w:t>
      </w:r>
      <w:r w:rsidRPr="00E63F5D">
        <w:rPr>
          <w:rFonts w:ascii="Times New Roman" w:hAnsi="Times New Roman" w:cs="Times New Roman"/>
        </w:rPr>
        <w:tab/>
        <w:t>Техничкa документација – спецификације</w:t>
      </w:r>
      <w:r w:rsidRPr="00E63F5D">
        <w:rPr>
          <w:rFonts w:ascii="Times New Roman" w:hAnsi="Times New Roman" w:cs="Times New Roman"/>
          <w:lang w:val="sr-Cyrl-RS"/>
        </w:rPr>
        <w:t xml:space="preserve"> </w:t>
      </w:r>
    </w:p>
    <w:p w14:paraId="19AC0700" w14:textId="4E235F7D" w:rsidR="00BE524C" w:rsidRPr="00E63F5D" w:rsidRDefault="00BE524C" w:rsidP="00BE524C">
      <w:pPr>
        <w:rPr>
          <w:rFonts w:ascii="Times New Roman" w:hAnsi="Times New Roman" w:cs="Times New Roman"/>
          <w:lang w:val="sr-Cyrl-RS"/>
        </w:rPr>
      </w:pPr>
      <w:r w:rsidRPr="00E63F5D">
        <w:rPr>
          <w:rFonts w:ascii="Times New Roman" w:hAnsi="Times New Roman" w:cs="Times New Roman"/>
        </w:rPr>
        <w:t>IV</w:t>
      </w:r>
      <w:r w:rsidRPr="00E63F5D">
        <w:rPr>
          <w:rFonts w:ascii="Times New Roman" w:hAnsi="Times New Roman" w:cs="Times New Roman"/>
        </w:rPr>
        <w:tab/>
        <w:t>Упутство понуђачима како да сачине понуду</w:t>
      </w:r>
    </w:p>
    <w:p w14:paraId="779554F3" w14:textId="3E132EE1" w:rsidR="00BE524C" w:rsidRPr="00E63F5D" w:rsidRDefault="00BE524C" w:rsidP="00BE524C">
      <w:pPr>
        <w:jc w:val="both"/>
        <w:rPr>
          <w:rFonts w:ascii="Times New Roman" w:hAnsi="Times New Roman" w:cs="Times New Roman"/>
          <w:lang w:val="sr-Cyrl-RS"/>
        </w:rPr>
      </w:pPr>
      <w:r w:rsidRPr="00E63F5D">
        <w:rPr>
          <w:rFonts w:ascii="Times New Roman" w:hAnsi="Times New Roman" w:cs="Times New Roman"/>
        </w:rPr>
        <w:t>V</w:t>
      </w:r>
      <w:r w:rsidRPr="00E63F5D">
        <w:rPr>
          <w:rFonts w:ascii="Times New Roman" w:hAnsi="Times New Roman" w:cs="Times New Roman"/>
        </w:rPr>
        <w:tab/>
        <w:t xml:space="preserve">Услови за учешће у поступку јавне набавке из чл. 75. </w:t>
      </w:r>
      <w:proofErr w:type="gramStart"/>
      <w:r w:rsidRPr="00E63F5D">
        <w:rPr>
          <w:rFonts w:ascii="Times New Roman" w:hAnsi="Times New Roman" w:cs="Times New Roman"/>
        </w:rPr>
        <w:t>и</w:t>
      </w:r>
      <w:proofErr w:type="gramEnd"/>
      <w:r w:rsidRPr="00E63F5D">
        <w:rPr>
          <w:rFonts w:ascii="Times New Roman" w:hAnsi="Times New Roman" w:cs="Times New Roman"/>
        </w:rPr>
        <w:t xml:space="preserve"> 76. ЗЈН и упутство како</w:t>
      </w:r>
      <w:r w:rsidRPr="00E63F5D">
        <w:rPr>
          <w:rFonts w:ascii="Times New Roman" w:hAnsi="Times New Roman" w:cs="Times New Roman"/>
          <w:lang w:val="sr-Cyrl-RS"/>
        </w:rPr>
        <w:t xml:space="preserve"> </w:t>
      </w:r>
      <w:r w:rsidRPr="00E63F5D">
        <w:rPr>
          <w:rFonts w:ascii="Times New Roman" w:hAnsi="Times New Roman" w:cs="Times New Roman"/>
        </w:rPr>
        <w:t>се доказује испуњеност тих услова</w:t>
      </w:r>
      <w:r w:rsidRPr="00E63F5D">
        <w:rPr>
          <w:rFonts w:ascii="Times New Roman" w:hAnsi="Times New Roman" w:cs="Times New Roman"/>
          <w:lang w:val="sr-Cyrl-RS"/>
        </w:rPr>
        <w:t xml:space="preserve"> </w:t>
      </w:r>
    </w:p>
    <w:p w14:paraId="36E8F932" w14:textId="00FA39DF" w:rsidR="00BE524C" w:rsidRPr="00E63F5D" w:rsidRDefault="00BE524C" w:rsidP="00BE524C">
      <w:pPr>
        <w:rPr>
          <w:rFonts w:ascii="Times New Roman" w:hAnsi="Times New Roman" w:cs="Times New Roman"/>
          <w:lang w:val="sr-Cyrl-RS"/>
        </w:rPr>
      </w:pPr>
      <w:r w:rsidRPr="00E63F5D">
        <w:rPr>
          <w:rFonts w:ascii="Times New Roman" w:hAnsi="Times New Roman" w:cs="Times New Roman"/>
        </w:rPr>
        <w:t>VI</w:t>
      </w:r>
      <w:r w:rsidRPr="00E63F5D">
        <w:rPr>
          <w:rFonts w:ascii="Times New Roman" w:hAnsi="Times New Roman" w:cs="Times New Roman"/>
        </w:rPr>
        <w:tab/>
        <w:t>Критеријуми за доделу уговора</w:t>
      </w:r>
      <w:r w:rsidRPr="00E63F5D">
        <w:rPr>
          <w:rFonts w:ascii="Times New Roman" w:hAnsi="Times New Roman" w:cs="Times New Roman"/>
          <w:lang w:val="sr-Cyrl-RS"/>
        </w:rPr>
        <w:t xml:space="preserve"> </w:t>
      </w:r>
    </w:p>
    <w:p w14:paraId="58E8808E" w14:textId="538842FF" w:rsidR="00BE524C" w:rsidRPr="00E63F5D" w:rsidRDefault="00BE524C" w:rsidP="00BE524C">
      <w:pPr>
        <w:rPr>
          <w:rFonts w:ascii="Times New Roman" w:hAnsi="Times New Roman" w:cs="Times New Roman"/>
        </w:rPr>
      </w:pPr>
      <w:r w:rsidRPr="00E63F5D">
        <w:rPr>
          <w:rFonts w:ascii="Times New Roman" w:hAnsi="Times New Roman" w:cs="Times New Roman"/>
        </w:rPr>
        <w:t>VII</w:t>
      </w:r>
      <w:r w:rsidRPr="00E63F5D">
        <w:rPr>
          <w:rFonts w:ascii="Times New Roman" w:hAnsi="Times New Roman" w:cs="Times New Roman"/>
        </w:rPr>
        <w:tab/>
        <w:t>Обрасци који чине саставни део понуде</w:t>
      </w:r>
    </w:p>
    <w:p w14:paraId="43E89FE3" w14:textId="46700BFA" w:rsidR="004E5F3C" w:rsidRPr="00E63F5D" w:rsidRDefault="00BE524C" w:rsidP="00BE524C">
      <w:pPr>
        <w:rPr>
          <w:rFonts w:ascii="Times New Roman" w:hAnsi="Times New Roman" w:cs="Times New Roman"/>
          <w:lang w:val="sr-Cyrl-RS"/>
        </w:rPr>
      </w:pPr>
      <w:r w:rsidRPr="00E63F5D">
        <w:rPr>
          <w:rFonts w:ascii="Times New Roman" w:hAnsi="Times New Roman" w:cs="Times New Roman"/>
        </w:rPr>
        <w:t>VIII</w:t>
      </w:r>
      <w:r w:rsidRPr="00E63F5D">
        <w:rPr>
          <w:rFonts w:ascii="Times New Roman" w:hAnsi="Times New Roman" w:cs="Times New Roman"/>
        </w:rPr>
        <w:tab/>
        <w:t>Модел уговора</w:t>
      </w:r>
      <w:r w:rsidRPr="00E63F5D">
        <w:rPr>
          <w:rFonts w:ascii="Times New Roman" w:hAnsi="Times New Roman" w:cs="Times New Roman"/>
          <w:lang w:val="sr-Cyrl-RS"/>
        </w:rPr>
        <w:t xml:space="preserve"> </w:t>
      </w:r>
    </w:p>
    <w:p w14:paraId="1A5FA936" w14:textId="77777777" w:rsidR="00DB38F6" w:rsidRDefault="00DB38F6" w:rsidP="00BE524C">
      <w:pPr>
        <w:rPr>
          <w:rFonts w:ascii="Times New Roman" w:hAnsi="Times New Roman" w:cs="Times New Roman"/>
          <w:lang w:val="sr-Cyrl-RS"/>
        </w:rPr>
      </w:pPr>
      <w:r>
        <w:rPr>
          <w:rFonts w:ascii="Times New Roman" w:hAnsi="Times New Roman" w:cs="Times New Roman"/>
        </w:rPr>
        <w:t>IX</w:t>
      </w:r>
      <w:r>
        <w:rPr>
          <w:rFonts w:ascii="Times New Roman" w:hAnsi="Times New Roman" w:cs="Times New Roman"/>
        </w:rPr>
        <w:tab/>
      </w:r>
      <w:r>
        <w:rPr>
          <w:rFonts w:ascii="Times New Roman" w:hAnsi="Times New Roman" w:cs="Times New Roman"/>
          <w:lang w:val="sr-Cyrl-RS"/>
        </w:rPr>
        <w:t>Прилози:</w:t>
      </w:r>
    </w:p>
    <w:p w14:paraId="325F1FDC" w14:textId="62EB3ABB" w:rsidR="004E5F3C" w:rsidRPr="00E63F5D" w:rsidRDefault="00BE524C" w:rsidP="00BE524C">
      <w:pPr>
        <w:rPr>
          <w:rFonts w:ascii="Times New Roman" w:hAnsi="Times New Roman" w:cs="Times New Roman"/>
        </w:rPr>
      </w:pPr>
      <w:r w:rsidRPr="00E63F5D">
        <w:rPr>
          <w:rFonts w:ascii="Times New Roman" w:hAnsi="Times New Roman" w:cs="Times New Roman"/>
        </w:rPr>
        <w:t xml:space="preserve">Прилог </w:t>
      </w:r>
      <w:proofErr w:type="gramStart"/>
      <w:r w:rsidR="00971310" w:rsidRPr="00E63F5D">
        <w:rPr>
          <w:rFonts w:ascii="Times New Roman" w:hAnsi="Times New Roman" w:cs="Times New Roman"/>
        </w:rPr>
        <w:t xml:space="preserve">1 </w:t>
      </w:r>
      <w:r w:rsidRPr="00E63F5D">
        <w:rPr>
          <w:rFonts w:ascii="Times New Roman" w:hAnsi="Times New Roman" w:cs="Times New Roman"/>
        </w:rPr>
        <w:t xml:space="preserve"> –</w:t>
      </w:r>
      <w:proofErr w:type="gramEnd"/>
      <w:r w:rsidRPr="00E63F5D">
        <w:rPr>
          <w:rFonts w:ascii="Times New Roman" w:hAnsi="Times New Roman" w:cs="Times New Roman"/>
        </w:rPr>
        <w:t xml:space="preserve"> Техничке спецификације</w:t>
      </w:r>
      <w:r w:rsidRPr="00E63F5D">
        <w:rPr>
          <w:rFonts w:ascii="Times New Roman" w:hAnsi="Times New Roman" w:cs="Times New Roman"/>
          <w:lang w:val="sr-Cyrl-RS"/>
        </w:rPr>
        <w:t xml:space="preserve"> </w:t>
      </w:r>
    </w:p>
    <w:p w14:paraId="6DCDA89B" w14:textId="18914878" w:rsidR="00BE524C" w:rsidRPr="00E63F5D" w:rsidRDefault="00A97D06" w:rsidP="00BE524C">
      <w:pPr>
        <w:rPr>
          <w:rFonts w:ascii="Times New Roman" w:hAnsi="Times New Roman" w:cs="Times New Roman"/>
        </w:rPr>
      </w:pPr>
      <w:r w:rsidRPr="00AA2269">
        <w:rPr>
          <w:rFonts w:ascii="Times New Roman" w:hAnsi="Times New Roman" w:cs="Times New Roman"/>
          <w:lang w:val="sr-Cyrl-RS"/>
        </w:rPr>
        <w:lastRenderedPageBreak/>
        <w:t xml:space="preserve">Прилог </w:t>
      </w:r>
      <w:r w:rsidR="00971310" w:rsidRPr="00AA2269">
        <w:rPr>
          <w:rFonts w:ascii="Times New Roman" w:hAnsi="Times New Roman" w:cs="Times New Roman"/>
          <w:lang w:val="sr-Latn-RS"/>
        </w:rPr>
        <w:t xml:space="preserve">2 </w:t>
      </w:r>
      <w:r w:rsidRPr="00AA2269">
        <w:rPr>
          <w:rFonts w:ascii="Times New Roman" w:hAnsi="Times New Roman" w:cs="Times New Roman"/>
          <w:lang w:val="sr-Cyrl-RS"/>
        </w:rPr>
        <w:t xml:space="preserve">– Предмер радова – Образац структуре цена </w:t>
      </w:r>
    </w:p>
    <w:p w14:paraId="7407DD6A" w14:textId="02FB9D02" w:rsidR="00BE524C" w:rsidRPr="00E64785" w:rsidRDefault="00BE524C" w:rsidP="00E64785">
      <w:pPr>
        <w:shd w:val="clear" w:color="auto" w:fill="B4C6E7" w:themeFill="accent1" w:themeFillTint="66"/>
        <w:rPr>
          <w:rFonts w:ascii="Times New Roman" w:hAnsi="Times New Roman" w:cs="Times New Roman"/>
          <w:b/>
        </w:rPr>
      </w:pPr>
      <w:r w:rsidRPr="00E63F5D">
        <w:rPr>
          <w:rFonts w:ascii="Times New Roman" w:hAnsi="Times New Roman" w:cs="Times New Roman"/>
          <w:b/>
        </w:rPr>
        <w:t>I</w:t>
      </w:r>
      <w:r w:rsidR="00E63F5D" w:rsidRPr="00E63F5D">
        <w:rPr>
          <w:rFonts w:ascii="Times New Roman" w:hAnsi="Times New Roman" w:cs="Times New Roman"/>
          <w:b/>
        </w:rPr>
        <w:t xml:space="preserve"> </w:t>
      </w:r>
      <w:r w:rsidR="00E63F5D" w:rsidRPr="00E63F5D">
        <w:rPr>
          <w:rFonts w:ascii="Times New Roman" w:hAnsi="Times New Roman" w:cs="Times New Roman"/>
          <w:b/>
        </w:rPr>
        <w:tab/>
        <w:t>ОПШТИ ПОДАЦИ О ЈАВНОЈ НАБАВЦИ</w:t>
      </w:r>
    </w:p>
    <w:p w14:paraId="06D0162A" w14:textId="765C1D74" w:rsidR="00BE524C" w:rsidRPr="00E63F5D" w:rsidRDefault="00E63F5D" w:rsidP="00BE524C">
      <w:pPr>
        <w:rPr>
          <w:rFonts w:ascii="Times New Roman" w:hAnsi="Times New Roman" w:cs="Times New Roman"/>
          <w:b/>
        </w:rPr>
      </w:pPr>
      <w:r w:rsidRPr="00E63F5D">
        <w:rPr>
          <w:rFonts w:ascii="Times New Roman" w:hAnsi="Times New Roman" w:cs="Times New Roman"/>
          <w:b/>
        </w:rPr>
        <w:t xml:space="preserve">1. </w:t>
      </w:r>
      <w:proofErr w:type="gramStart"/>
      <w:r w:rsidRPr="00E63F5D">
        <w:rPr>
          <w:rFonts w:ascii="Times New Roman" w:hAnsi="Times New Roman" w:cs="Times New Roman"/>
          <w:b/>
        </w:rPr>
        <w:t>Подаци  о</w:t>
      </w:r>
      <w:proofErr w:type="gramEnd"/>
      <w:r w:rsidRPr="00E63F5D">
        <w:rPr>
          <w:rFonts w:ascii="Times New Roman" w:hAnsi="Times New Roman" w:cs="Times New Roman"/>
          <w:b/>
        </w:rPr>
        <w:t xml:space="preserve"> наручиоцу</w:t>
      </w:r>
    </w:p>
    <w:p w14:paraId="420CF2A1" w14:textId="77777777" w:rsidR="00E63F5D" w:rsidRPr="00E63F5D" w:rsidRDefault="00E63F5D" w:rsidP="00E63F5D">
      <w:pPr>
        <w:spacing w:after="0"/>
        <w:rPr>
          <w:rFonts w:ascii="Times New Roman" w:hAnsi="Times New Roman" w:cs="Times New Roman"/>
        </w:rPr>
      </w:pPr>
      <w:r w:rsidRPr="00E63F5D">
        <w:rPr>
          <w:rFonts w:ascii="Times New Roman" w:hAnsi="Times New Roman" w:cs="Times New Roman"/>
        </w:rPr>
        <w:t>Назив</w:t>
      </w:r>
      <w:r w:rsidRPr="00E63F5D">
        <w:rPr>
          <w:rFonts w:ascii="Times New Roman" w:hAnsi="Times New Roman" w:cs="Times New Roman"/>
        </w:rPr>
        <w:tab/>
        <w:t>Наручиоца:</w:t>
      </w:r>
      <w:r w:rsidRPr="00E63F5D">
        <w:rPr>
          <w:rFonts w:ascii="Times New Roman" w:hAnsi="Times New Roman" w:cs="Times New Roman"/>
          <w:lang w:val="sr-Cyrl-RS"/>
        </w:rPr>
        <w:t xml:space="preserve"> </w:t>
      </w:r>
      <w:r w:rsidRPr="00E63F5D">
        <w:rPr>
          <w:rFonts w:ascii="Times New Roman" w:hAnsi="Times New Roman" w:cs="Times New Roman"/>
        </w:rPr>
        <w:t>Република</w:t>
      </w:r>
      <w:r w:rsidRPr="00E63F5D">
        <w:rPr>
          <w:rFonts w:ascii="Times New Roman" w:hAnsi="Times New Roman" w:cs="Times New Roman"/>
          <w:lang w:val="sr-Cyrl-RS"/>
        </w:rPr>
        <w:t xml:space="preserve"> </w:t>
      </w:r>
      <w:r w:rsidRPr="00E63F5D">
        <w:rPr>
          <w:rFonts w:ascii="Times New Roman" w:hAnsi="Times New Roman" w:cs="Times New Roman"/>
        </w:rPr>
        <w:t>Србија</w:t>
      </w:r>
      <w:proofErr w:type="gramStart"/>
      <w:r w:rsidRPr="00E63F5D">
        <w:rPr>
          <w:rFonts w:ascii="Times New Roman" w:hAnsi="Times New Roman" w:cs="Times New Roman"/>
        </w:rPr>
        <w:t>,Министарство</w:t>
      </w:r>
      <w:proofErr w:type="gramEnd"/>
      <w:r w:rsidRPr="00E63F5D">
        <w:rPr>
          <w:rFonts w:ascii="Times New Roman" w:hAnsi="Times New Roman" w:cs="Times New Roman"/>
        </w:rPr>
        <w:t xml:space="preserve"> </w:t>
      </w:r>
      <w:r w:rsidRPr="00E63F5D">
        <w:rPr>
          <w:rFonts w:ascii="Times New Roman" w:hAnsi="Times New Roman" w:cs="Times New Roman"/>
        </w:rPr>
        <w:tab/>
        <w:t xml:space="preserve">грађевинарства, саобраћаја и </w:t>
      </w:r>
      <w:r w:rsidRPr="00E63F5D">
        <w:rPr>
          <w:rFonts w:ascii="Times New Roman" w:hAnsi="Times New Roman" w:cs="Times New Roman"/>
          <w:lang w:val="sr-Cyrl-RS"/>
        </w:rPr>
        <w:t>и</w:t>
      </w:r>
      <w:r w:rsidRPr="00E63F5D">
        <w:rPr>
          <w:rFonts w:ascii="Times New Roman" w:hAnsi="Times New Roman" w:cs="Times New Roman"/>
        </w:rPr>
        <w:t>нфраструктуре</w:t>
      </w:r>
    </w:p>
    <w:p w14:paraId="05C4E468" w14:textId="77777777" w:rsidR="00E63F5D" w:rsidRPr="00E63F5D" w:rsidRDefault="00E63F5D" w:rsidP="00E63F5D">
      <w:pPr>
        <w:spacing w:after="0"/>
        <w:rPr>
          <w:rFonts w:ascii="Times New Roman" w:hAnsi="Times New Roman" w:cs="Times New Roman"/>
        </w:rPr>
      </w:pPr>
      <w:r w:rsidRPr="00E63F5D">
        <w:rPr>
          <w:rFonts w:ascii="Times New Roman" w:hAnsi="Times New Roman" w:cs="Times New Roman"/>
        </w:rPr>
        <w:t>Адреса Наручиоца: Београд, улица Немањина број 22-26</w:t>
      </w:r>
    </w:p>
    <w:p w14:paraId="6D7B1C0E" w14:textId="77777777" w:rsidR="00E63F5D" w:rsidRPr="00E63F5D" w:rsidRDefault="00E63F5D" w:rsidP="00E63F5D">
      <w:pPr>
        <w:spacing w:after="0"/>
        <w:rPr>
          <w:rFonts w:ascii="Times New Roman" w:hAnsi="Times New Roman" w:cs="Times New Roman"/>
        </w:rPr>
      </w:pPr>
      <w:r w:rsidRPr="00E63F5D">
        <w:rPr>
          <w:rFonts w:ascii="Times New Roman" w:hAnsi="Times New Roman" w:cs="Times New Roman"/>
        </w:rPr>
        <w:t>ПИБ: 108510088</w:t>
      </w:r>
    </w:p>
    <w:p w14:paraId="26F040B8" w14:textId="77777777" w:rsidR="00E63F5D" w:rsidRPr="00E63F5D" w:rsidRDefault="00E63F5D" w:rsidP="00E63F5D">
      <w:pPr>
        <w:spacing w:after="0"/>
        <w:rPr>
          <w:rFonts w:ascii="Times New Roman" w:hAnsi="Times New Roman" w:cs="Times New Roman"/>
        </w:rPr>
      </w:pPr>
      <w:r w:rsidRPr="00E63F5D">
        <w:rPr>
          <w:rFonts w:ascii="Times New Roman" w:hAnsi="Times New Roman" w:cs="Times New Roman"/>
        </w:rPr>
        <w:t>Матични број: 17855212</w:t>
      </w:r>
    </w:p>
    <w:p w14:paraId="69EFA197" w14:textId="24F43D50" w:rsidR="00E63F5D" w:rsidRPr="00E63F5D" w:rsidRDefault="00E63F5D" w:rsidP="00E63F5D">
      <w:pPr>
        <w:spacing w:after="0"/>
        <w:rPr>
          <w:rFonts w:ascii="Times New Roman" w:hAnsi="Times New Roman" w:cs="Times New Roman"/>
        </w:rPr>
      </w:pPr>
      <w:r w:rsidRPr="00E63F5D">
        <w:rPr>
          <w:rFonts w:ascii="Times New Roman" w:hAnsi="Times New Roman" w:cs="Times New Roman"/>
        </w:rPr>
        <w:t>Интернет стр</w:t>
      </w:r>
      <w:r>
        <w:rPr>
          <w:rFonts w:ascii="Times New Roman" w:hAnsi="Times New Roman" w:cs="Times New Roman"/>
        </w:rPr>
        <w:t xml:space="preserve">аница Наручиоца: </w:t>
      </w:r>
      <w:hyperlink r:id="rId8" w:history="1">
        <w:r w:rsidRPr="0011396A">
          <w:rPr>
            <w:rStyle w:val="Hyperlink"/>
            <w:rFonts w:ascii="Times New Roman" w:hAnsi="Times New Roman" w:cs="Times New Roman"/>
          </w:rPr>
          <w:t>www.mgsi.gov.rs</w:t>
        </w:r>
      </w:hyperlink>
      <w:r>
        <w:rPr>
          <w:rFonts w:ascii="Times New Roman" w:hAnsi="Times New Roman" w:cs="Times New Roman"/>
        </w:rPr>
        <w:t xml:space="preserve"> </w:t>
      </w:r>
    </w:p>
    <w:p w14:paraId="062703E5" w14:textId="2E3BA49F" w:rsidR="00BE524C" w:rsidRDefault="00E63F5D" w:rsidP="00E64785">
      <w:pPr>
        <w:spacing w:after="0"/>
        <w:rPr>
          <w:rFonts w:ascii="Times New Roman" w:hAnsi="Times New Roman" w:cs="Times New Roman"/>
        </w:rPr>
      </w:pPr>
      <w:r w:rsidRPr="00E63F5D">
        <w:rPr>
          <w:rFonts w:ascii="Times New Roman" w:hAnsi="Times New Roman" w:cs="Times New Roman"/>
        </w:rPr>
        <w:t>Врста наручиоца:</w:t>
      </w:r>
      <w:r w:rsidRPr="00E63F5D">
        <w:rPr>
          <w:rFonts w:ascii="Times New Roman" w:hAnsi="Times New Roman" w:cs="Times New Roman"/>
          <w:lang w:val="sr-Cyrl-RS"/>
        </w:rPr>
        <w:t xml:space="preserve"> </w:t>
      </w:r>
      <w:r w:rsidRPr="00E63F5D">
        <w:rPr>
          <w:rFonts w:ascii="Times New Roman" w:hAnsi="Times New Roman" w:cs="Times New Roman"/>
        </w:rPr>
        <w:t xml:space="preserve">Наручилац у смислу члана 2, став </w:t>
      </w:r>
      <w:proofErr w:type="gramStart"/>
      <w:r w:rsidRPr="00E63F5D">
        <w:rPr>
          <w:rFonts w:ascii="Times New Roman" w:hAnsi="Times New Roman" w:cs="Times New Roman"/>
        </w:rPr>
        <w:t>1.,</w:t>
      </w:r>
      <w:proofErr w:type="gramEnd"/>
      <w:r w:rsidRPr="00E63F5D">
        <w:rPr>
          <w:rFonts w:ascii="Times New Roman" w:hAnsi="Times New Roman" w:cs="Times New Roman"/>
        </w:rPr>
        <w:t xml:space="preserve"> тачка 1. ЗЈН.</w:t>
      </w:r>
    </w:p>
    <w:p w14:paraId="41272880" w14:textId="77777777" w:rsidR="00E64785" w:rsidRDefault="00E64785" w:rsidP="00E64785">
      <w:pPr>
        <w:spacing w:after="0"/>
        <w:rPr>
          <w:rFonts w:ascii="Times New Roman" w:hAnsi="Times New Roman" w:cs="Times New Roman"/>
        </w:rPr>
      </w:pPr>
    </w:p>
    <w:p w14:paraId="5D064DCA" w14:textId="77777777" w:rsidR="00E63F5D" w:rsidRDefault="00E63F5D" w:rsidP="00E63F5D">
      <w:pPr>
        <w:rPr>
          <w:rFonts w:ascii="Times New Roman" w:hAnsi="Times New Roman" w:cs="Times New Roman"/>
          <w:b/>
          <w:lang w:val="sr-Cyrl-CS"/>
        </w:rPr>
      </w:pPr>
      <w:r>
        <w:rPr>
          <w:rFonts w:ascii="Times New Roman" w:hAnsi="Times New Roman" w:cs="Times New Roman"/>
          <w:b/>
          <w:lang w:val="sr-Cyrl-CS"/>
        </w:rPr>
        <w:t>Подаци о Кориснику:</w:t>
      </w:r>
    </w:p>
    <w:p w14:paraId="55E3318C" w14:textId="77777777" w:rsidR="00E63F5D" w:rsidRPr="00B96600" w:rsidRDefault="00E63F5D" w:rsidP="00E63F5D">
      <w:pPr>
        <w:spacing w:after="0"/>
        <w:rPr>
          <w:rFonts w:ascii="Times New Roman" w:hAnsi="Times New Roman" w:cs="Times New Roman"/>
        </w:rPr>
      </w:pPr>
      <w:r>
        <w:rPr>
          <w:rFonts w:ascii="Times New Roman" w:hAnsi="Times New Roman" w:cs="Times New Roman"/>
          <w:lang w:val="sr-Cyrl-CS"/>
        </w:rPr>
        <w:t xml:space="preserve">Назив Корисника: </w:t>
      </w:r>
      <w:r w:rsidRPr="00B96600">
        <w:rPr>
          <w:rFonts w:ascii="Times New Roman" w:hAnsi="Times New Roman" w:cs="Times New Roman"/>
        </w:rPr>
        <w:t>Коридори Србије доо, Београд</w:t>
      </w:r>
    </w:p>
    <w:p w14:paraId="07F0A8AC" w14:textId="776A9941" w:rsidR="00E63F5D" w:rsidRPr="00B96600" w:rsidRDefault="00E63F5D" w:rsidP="00E63F5D">
      <w:pPr>
        <w:spacing w:after="0"/>
        <w:rPr>
          <w:rFonts w:ascii="Times New Roman" w:hAnsi="Times New Roman" w:cs="Times New Roman"/>
          <w:lang w:val="sr-Cyrl-RS"/>
        </w:rPr>
      </w:pPr>
      <w:r w:rsidRPr="00B96600">
        <w:rPr>
          <w:rFonts w:ascii="Times New Roman" w:hAnsi="Times New Roman" w:cs="Times New Roman"/>
          <w:lang w:val="sr-Cyrl-CS"/>
        </w:rPr>
        <w:t xml:space="preserve">Адрес Корисника: Београд, </w:t>
      </w:r>
      <w:r w:rsidRPr="00B96600">
        <w:rPr>
          <w:rFonts w:ascii="Times New Roman" w:hAnsi="Times New Roman" w:cs="Times New Roman"/>
        </w:rPr>
        <w:t>улица Краља Петра бр.21</w:t>
      </w:r>
    </w:p>
    <w:p w14:paraId="368375AC" w14:textId="48E0E97F" w:rsidR="00E63F5D" w:rsidRPr="00B96600" w:rsidRDefault="00E63F5D" w:rsidP="00E63F5D">
      <w:pPr>
        <w:spacing w:after="0"/>
        <w:rPr>
          <w:rFonts w:ascii="Times New Roman" w:hAnsi="Times New Roman" w:cs="Times New Roman"/>
          <w:lang w:val="sr-Cyrl-RS"/>
        </w:rPr>
      </w:pPr>
      <w:r w:rsidRPr="00B96600">
        <w:rPr>
          <w:rFonts w:ascii="Times New Roman" w:hAnsi="Times New Roman" w:cs="Times New Roman"/>
        </w:rPr>
        <w:t>ПИБ</w:t>
      </w:r>
      <w:proofErr w:type="gramStart"/>
      <w:r w:rsidRPr="00B96600">
        <w:rPr>
          <w:rFonts w:ascii="Times New Roman" w:hAnsi="Times New Roman" w:cs="Times New Roman"/>
        </w:rPr>
        <w:t>:.</w:t>
      </w:r>
      <w:proofErr w:type="gramEnd"/>
      <w:r w:rsidRPr="00B96600">
        <w:rPr>
          <w:rFonts w:ascii="Times New Roman" w:hAnsi="Times New Roman" w:cs="Times New Roman"/>
        </w:rPr>
        <w:t>105940792</w:t>
      </w:r>
    </w:p>
    <w:p w14:paraId="6C46213F" w14:textId="77777777" w:rsidR="00E63F5D" w:rsidRPr="00B96600" w:rsidRDefault="00E63F5D" w:rsidP="00E63F5D">
      <w:pPr>
        <w:spacing w:after="0"/>
        <w:rPr>
          <w:rFonts w:ascii="Times New Roman" w:hAnsi="Times New Roman" w:cs="Times New Roman"/>
        </w:rPr>
      </w:pPr>
      <w:r w:rsidRPr="00B96600">
        <w:rPr>
          <w:rFonts w:ascii="Times New Roman" w:hAnsi="Times New Roman" w:cs="Times New Roman"/>
        </w:rPr>
        <w:t>Матични број: 20498153</w:t>
      </w:r>
    </w:p>
    <w:p w14:paraId="65E2A8DC" w14:textId="74D15BC0" w:rsidR="00E63F5D" w:rsidRDefault="00E63F5D" w:rsidP="00E64785">
      <w:pPr>
        <w:spacing w:after="0"/>
        <w:rPr>
          <w:rFonts w:ascii="Times New Roman" w:hAnsi="Times New Roman" w:cs="Times New Roman"/>
          <w:lang w:val="sr-Latn-RS"/>
        </w:rPr>
      </w:pPr>
      <w:r w:rsidRPr="00B96600">
        <w:rPr>
          <w:rFonts w:ascii="Times New Roman" w:hAnsi="Times New Roman" w:cs="Times New Roman"/>
          <w:lang w:val="sr-Cyrl-CS"/>
        </w:rPr>
        <w:t xml:space="preserve">Интернет страна Корисника: </w:t>
      </w:r>
      <w:hyperlink r:id="rId9" w:history="1">
        <w:r w:rsidRPr="00B96600">
          <w:rPr>
            <w:rStyle w:val="Hyperlink"/>
            <w:rFonts w:ascii="Times New Roman" w:hAnsi="Times New Roman" w:cs="Times New Roman"/>
            <w:lang w:val="sr-Latn-RS"/>
          </w:rPr>
          <w:t>www.koridorisrbije.rs</w:t>
        </w:r>
      </w:hyperlink>
      <w:r w:rsidRPr="00B96600">
        <w:rPr>
          <w:rFonts w:ascii="Times New Roman" w:hAnsi="Times New Roman" w:cs="Times New Roman"/>
          <w:lang w:val="sr-Latn-RS"/>
        </w:rPr>
        <w:t xml:space="preserve"> </w:t>
      </w:r>
    </w:p>
    <w:p w14:paraId="1EB9BA5B" w14:textId="77777777" w:rsidR="00E64785" w:rsidRPr="00E64785" w:rsidRDefault="00E64785" w:rsidP="00E64785">
      <w:pPr>
        <w:spacing w:after="0"/>
        <w:rPr>
          <w:rFonts w:ascii="Times New Roman" w:hAnsi="Times New Roman" w:cs="Times New Roman"/>
          <w:lang w:val="sr-Latn-RS"/>
        </w:rPr>
      </w:pPr>
    </w:p>
    <w:p w14:paraId="52DF557C" w14:textId="6C1C2962" w:rsidR="00BE524C" w:rsidRPr="00E63F5D" w:rsidRDefault="00BE524C" w:rsidP="00BE524C">
      <w:pPr>
        <w:rPr>
          <w:rFonts w:ascii="Times New Roman" w:hAnsi="Times New Roman" w:cs="Times New Roman"/>
          <w:b/>
        </w:rPr>
      </w:pPr>
      <w:r w:rsidRPr="00E63F5D">
        <w:rPr>
          <w:rFonts w:ascii="Times New Roman" w:hAnsi="Times New Roman" w:cs="Times New Roman"/>
          <w:b/>
        </w:rPr>
        <w:t xml:space="preserve">2. Врста поступка </w:t>
      </w:r>
      <w:proofErr w:type="gramStart"/>
      <w:r w:rsidRPr="00E63F5D">
        <w:rPr>
          <w:rFonts w:ascii="Times New Roman" w:hAnsi="Times New Roman" w:cs="Times New Roman"/>
          <w:b/>
        </w:rPr>
        <w:t>јавне  набавке</w:t>
      </w:r>
      <w:proofErr w:type="gramEnd"/>
    </w:p>
    <w:p w14:paraId="7F0B3D7E" w14:textId="0BDE2FF6" w:rsidR="00BE524C" w:rsidRPr="00E63F5D" w:rsidRDefault="00BE524C" w:rsidP="00E63F5D">
      <w:pPr>
        <w:jc w:val="both"/>
        <w:rPr>
          <w:rFonts w:ascii="Times New Roman" w:hAnsi="Times New Roman" w:cs="Times New Roman"/>
        </w:rPr>
      </w:pPr>
      <w:r w:rsidRPr="00E63F5D">
        <w:rPr>
          <w:rFonts w:ascii="Times New Roman" w:hAnsi="Times New Roman" w:cs="Times New Roman"/>
        </w:rPr>
        <w:t xml:space="preserve">Предметна јавна набавка се спроводи у отвореном поступку, у складу са ЗЈН (члан 32.) и </w:t>
      </w:r>
      <w:r w:rsidR="00E63F5D">
        <w:rPr>
          <w:rFonts w:ascii="Times New Roman" w:hAnsi="Times New Roman" w:cs="Times New Roman"/>
          <w:lang w:val="sr-Cyrl-RS"/>
        </w:rPr>
        <w:t>п</w:t>
      </w:r>
      <w:r w:rsidRPr="00E63F5D">
        <w:rPr>
          <w:rFonts w:ascii="Times New Roman" w:hAnsi="Times New Roman" w:cs="Times New Roman"/>
        </w:rPr>
        <w:t>одзаконским  актима  којима  се  уређују  јавне  набавке,  а  ради  закључења  уговора  о  јавној набавци.</w:t>
      </w:r>
    </w:p>
    <w:p w14:paraId="41E0555C" w14:textId="5E0A5CBD" w:rsidR="00BE524C" w:rsidRPr="00B96600" w:rsidRDefault="00E64785" w:rsidP="00BE524C">
      <w:pPr>
        <w:rPr>
          <w:rFonts w:ascii="Times New Roman" w:hAnsi="Times New Roman" w:cs="Times New Roman"/>
          <w:b/>
        </w:rPr>
      </w:pPr>
      <w:r>
        <w:rPr>
          <w:rFonts w:ascii="Times New Roman" w:hAnsi="Times New Roman" w:cs="Times New Roman"/>
          <w:b/>
        </w:rPr>
        <w:t xml:space="preserve">3. Предмет </w:t>
      </w:r>
      <w:proofErr w:type="gramStart"/>
      <w:r w:rsidR="00BE524C" w:rsidRPr="00B96600">
        <w:rPr>
          <w:rFonts w:ascii="Times New Roman" w:hAnsi="Times New Roman" w:cs="Times New Roman"/>
          <w:b/>
        </w:rPr>
        <w:t>јавне  набавке</w:t>
      </w:r>
      <w:proofErr w:type="gramEnd"/>
    </w:p>
    <w:p w14:paraId="284A6D80" w14:textId="42B6BF60" w:rsidR="00BE524C" w:rsidRPr="00B96600" w:rsidRDefault="00BE524C" w:rsidP="00B96600">
      <w:pPr>
        <w:jc w:val="both"/>
        <w:rPr>
          <w:rFonts w:ascii="Times New Roman" w:hAnsi="Times New Roman" w:cs="Times New Roman"/>
        </w:rPr>
      </w:pPr>
      <w:r w:rsidRPr="00B96600">
        <w:rPr>
          <w:rFonts w:ascii="Times New Roman" w:hAnsi="Times New Roman" w:cs="Times New Roman"/>
        </w:rPr>
        <w:t xml:space="preserve">Предмет јавне набавке бр. </w:t>
      </w:r>
      <w:r w:rsidR="00D9721A">
        <w:rPr>
          <w:rFonts w:ascii="Times New Roman" w:hAnsi="Times New Roman" w:cs="Times New Roman"/>
        </w:rPr>
        <w:t>25</w:t>
      </w:r>
      <w:r w:rsidR="005F1FDE" w:rsidRPr="00B96600">
        <w:rPr>
          <w:rFonts w:ascii="Times New Roman" w:hAnsi="Times New Roman" w:cs="Times New Roman"/>
        </w:rPr>
        <w:t>/2020</w:t>
      </w:r>
      <w:r w:rsidRPr="00B96600">
        <w:rPr>
          <w:rFonts w:ascii="Times New Roman" w:hAnsi="Times New Roman" w:cs="Times New Roman"/>
        </w:rPr>
        <w:t xml:space="preserve"> су радови – извођење радова на изградњи </w:t>
      </w:r>
      <w:r w:rsidR="00B96600" w:rsidRPr="005F1FDE">
        <w:rPr>
          <w:rFonts w:ascii="Times New Roman" w:hAnsi="Times New Roman" w:cs="Times New Roman"/>
          <w:bCs/>
          <w:lang w:val="sr-Latn-RS"/>
        </w:rPr>
        <w:t xml:space="preserve">Миљкутског натпутњака на km 3+808,41 </w:t>
      </w:r>
      <w:r w:rsidR="00B96600" w:rsidRPr="005F1FDE">
        <w:rPr>
          <w:rFonts w:ascii="Times New Roman" w:hAnsi="Times New Roman" w:cs="Times New Roman"/>
          <w:bCs/>
          <w:lang w:val="sr-Cyrl-CS"/>
        </w:rPr>
        <w:t xml:space="preserve">на </w:t>
      </w:r>
      <w:r w:rsidR="00B96600" w:rsidRPr="005F1FDE">
        <w:rPr>
          <w:rFonts w:ascii="Times New Roman" w:hAnsi="Times New Roman" w:cs="Times New Roman"/>
          <w:bCs/>
          <w:lang w:val="sr-Cyrl-RS"/>
        </w:rPr>
        <w:t>ауто-путу Е75, лева трака,</w:t>
      </w:r>
      <w:r w:rsidR="00B96600">
        <w:rPr>
          <w:rFonts w:ascii="Times New Roman" w:hAnsi="Times New Roman" w:cs="Times New Roman"/>
          <w:bCs/>
          <w:lang w:val="sr-Latn-RS"/>
        </w:rPr>
        <w:t xml:space="preserve"> </w:t>
      </w:r>
      <w:r w:rsidR="00B96600" w:rsidRPr="005F1FDE">
        <w:rPr>
          <w:rFonts w:ascii="Times New Roman" w:hAnsi="Times New Roman" w:cs="Times New Roman"/>
          <w:bCs/>
        </w:rPr>
        <w:t>деоница: гранични прелаз Келебија - петља Суботица Југ</w:t>
      </w:r>
      <w:r w:rsidR="00B96600" w:rsidRPr="005F1FDE">
        <w:rPr>
          <w:rFonts w:ascii="Times New Roman" w:hAnsi="Times New Roman" w:cs="Times New Roman"/>
          <w:bCs/>
          <w:lang w:val="sr-Cyrl-CS"/>
        </w:rPr>
        <w:t>, Сектор</w:t>
      </w:r>
      <w:r w:rsidR="00B96600" w:rsidRPr="005F1FDE">
        <w:rPr>
          <w:rFonts w:ascii="Times New Roman" w:hAnsi="Times New Roman" w:cs="Times New Roman"/>
          <w:bCs/>
          <w:lang w:val="sr-Latn-RS"/>
        </w:rPr>
        <w:t xml:space="preserve"> 1</w:t>
      </w:r>
      <w:r w:rsidRPr="00B96600">
        <w:rPr>
          <w:rFonts w:ascii="Times New Roman" w:hAnsi="Times New Roman" w:cs="Times New Roman"/>
        </w:rPr>
        <w:t>, све у складу са Техничким спецификацијама из ове конкурсне документације  и усвојене понуде на основу које ће, по спроведеном  поступку јавне набавке, бити за</w:t>
      </w:r>
      <w:r w:rsidR="00B96600">
        <w:rPr>
          <w:rFonts w:ascii="Times New Roman" w:hAnsi="Times New Roman" w:cs="Times New Roman"/>
        </w:rPr>
        <w:t>кључен уговор о јавној набавци.</w:t>
      </w:r>
    </w:p>
    <w:p w14:paraId="1BD8BAAE" w14:textId="661DB0EA" w:rsidR="00BE524C" w:rsidRPr="00B96600" w:rsidRDefault="00BE524C" w:rsidP="00BE524C">
      <w:pPr>
        <w:rPr>
          <w:rFonts w:ascii="Times New Roman" w:hAnsi="Times New Roman" w:cs="Times New Roman"/>
          <w:b/>
        </w:rPr>
      </w:pPr>
      <w:proofErr w:type="gramStart"/>
      <w:r w:rsidRPr="00B96600">
        <w:rPr>
          <w:rFonts w:ascii="Times New Roman" w:hAnsi="Times New Roman" w:cs="Times New Roman"/>
          <w:b/>
        </w:rPr>
        <w:t>Назив  и</w:t>
      </w:r>
      <w:proofErr w:type="gramEnd"/>
      <w:r w:rsidRPr="00B96600">
        <w:rPr>
          <w:rFonts w:ascii="Times New Roman" w:hAnsi="Times New Roman" w:cs="Times New Roman"/>
          <w:b/>
        </w:rPr>
        <w:t xml:space="preserve"> оз</w:t>
      </w:r>
      <w:r w:rsidR="00B96600" w:rsidRPr="00B96600">
        <w:rPr>
          <w:rFonts w:ascii="Times New Roman" w:hAnsi="Times New Roman" w:cs="Times New Roman"/>
          <w:b/>
        </w:rPr>
        <w:t>нака из Општег речника набавки:</w:t>
      </w:r>
    </w:p>
    <w:p w14:paraId="6159045D" w14:textId="680062A3" w:rsidR="00BE524C" w:rsidRPr="00B96600" w:rsidRDefault="00B96600" w:rsidP="00BE524C">
      <w:pPr>
        <w:rPr>
          <w:rFonts w:ascii="Times New Roman" w:hAnsi="Times New Roman" w:cs="Times New Roman"/>
        </w:rPr>
      </w:pPr>
      <w:proofErr w:type="gramStart"/>
      <w:r w:rsidRPr="00B96600">
        <w:rPr>
          <w:rFonts w:ascii="Times New Roman" w:hAnsi="Times New Roman" w:cs="Times New Roman"/>
        </w:rPr>
        <w:t>45233100-0</w:t>
      </w:r>
      <w:proofErr w:type="gramEnd"/>
      <w:r w:rsidRPr="00B96600">
        <w:rPr>
          <w:rFonts w:ascii="Times New Roman" w:hAnsi="Times New Roman" w:cs="Times New Roman"/>
          <w:lang w:val="sr-Cyrl-RS"/>
        </w:rPr>
        <w:t xml:space="preserve"> - Р</w:t>
      </w:r>
      <w:r w:rsidRPr="00B96600">
        <w:rPr>
          <w:rFonts w:ascii="Times New Roman" w:hAnsi="Times New Roman" w:cs="Times New Roman"/>
        </w:rPr>
        <w:t>адови на изградњи аутопутева и путева;</w:t>
      </w:r>
    </w:p>
    <w:p w14:paraId="10D8B170" w14:textId="144568A6" w:rsidR="00BE524C" w:rsidRPr="00B96600" w:rsidRDefault="00BE524C" w:rsidP="00BE524C">
      <w:pPr>
        <w:rPr>
          <w:rFonts w:ascii="Times New Roman" w:hAnsi="Times New Roman" w:cs="Times New Roman"/>
          <w:b/>
        </w:rPr>
      </w:pPr>
      <w:r w:rsidRPr="00B96600">
        <w:rPr>
          <w:rFonts w:ascii="Times New Roman" w:hAnsi="Times New Roman" w:cs="Times New Roman"/>
          <w:b/>
        </w:rPr>
        <w:t>4. Проц</w:t>
      </w:r>
      <w:r w:rsidR="00B96600">
        <w:rPr>
          <w:rFonts w:ascii="Times New Roman" w:hAnsi="Times New Roman" w:cs="Times New Roman"/>
          <w:b/>
        </w:rPr>
        <w:t xml:space="preserve">ењена </w:t>
      </w:r>
      <w:proofErr w:type="gramStart"/>
      <w:r w:rsidR="00B96600">
        <w:rPr>
          <w:rFonts w:ascii="Times New Roman" w:hAnsi="Times New Roman" w:cs="Times New Roman"/>
          <w:b/>
        </w:rPr>
        <w:t>вредност  јавне</w:t>
      </w:r>
      <w:proofErr w:type="gramEnd"/>
      <w:r w:rsidR="00B96600">
        <w:rPr>
          <w:rFonts w:ascii="Times New Roman" w:hAnsi="Times New Roman" w:cs="Times New Roman"/>
          <w:b/>
        </w:rPr>
        <w:t xml:space="preserve">  набавке:</w:t>
      </w:r>
    </w:p>
    <w:p w14:paraId="1A209500" w14:textId="56C29635" w:rsidR="00BE524C" w:rsidRPr="00E64785" w:rsidRDefault="00F873EC" w:rsidP="00BE524C">
      <w:pPr>
        <w:rPr>
          <w:rFonts w:ascii="Times New Roman" w:hAnsi="Times New Roman" w:cs="Times New Roman"/>
        </w:rPr>
      </w:pPr>
      <w:r w:rsidRPr="00E64785">
        <w:rPr>
          <w:rFonts w:ascii="Times New Roman" w:hAnsi="Times New Roman" w:cs="Times New Roman"/>
          <w:sz w:val="24"/>
          <w:szCs w:val="24"/>
          <w:lang w:eastAsia="sr-Latn-RS"/>
        </w:rPr>
        <w:t>169.410.000</w:t>
      </w:r>
      <w:proofErr w:type="gramStart"/>
      <w:r w:rsidRPr="00E64785">
        <w:rPr>
          <w:rFonts w:ascii="Times New Roman" w:hAnsi="Times New Roman" w:cs="Times New Roman"/>
          <w:sz w:val="24"/>
          <w:szCs w:val="24"/>
          <w:lang w:eastAsia="sr-Latn-RS"/>
        </w:rPr>
        <w:t>,00</w:t>
      </w:r>
      <w:proofErr w:type="gramEnd"/>
      <w:r w:rsidRPr="00E64785">
        <w:rPr>
          <w:rFonts w:ascii="Times New Roman" w:hAnsi="Times New Roman" w:cs="Times New Roman"/>
          <w:b/>
          <w:bCs/>
          <w:sz w:val="24"/>
          <w:szCs w:val="24"/>
          <w:lang w:eastAsia="sr-Latn-RS"/>
        </w:rPr>
        <w:t xml:space="preserve"> </w:t>
      </w:r>
      <w:r w:rsidRPr="00E64785">
        <w:rPr>
          <w:rFonts w:ascii="Times New Roman" w:hAnsi="Times New Roman" w:cs="Times New Roman"/>
          <w:sz w:val="24"/>
          <w:szCs w:val="24"/>
        </w:rPr>
        <w:t>РСД без ПДВ-а</w:t>
      </w:r>
      <w:r w:rsidRPr="00E64785">
        <w:rPr>
          <w:rFonts w:ascii="Times New Roman" w:hAnsi="Times New Roman" w:cs="Times New Roman"/>
          <w:sz w:val="24"/>
          <w:szCs w:val="24"/>
          <w:lang w:val="sr-Cyrl-RS"/>
        </w:rPr>
        <w:t xml:space="preserve">, односно </w:t>
      </w:r>
      <w:r w:rsidRPr="00E64785">
        <w:rPr>
          <w:rFonts w:ascii="Times New Roman" w:hAnsi="Times New Roman" w:cs="Times New Roman"/>
          <w:sz w:val="24"/>
          <w:szCs w:val="24"/>
          <w:lang w:val="sr-Latn-RS"/>
        </w:rPr>
        <w:t>203.292.000,00</w:t>
      </w:r>
      <w:r w:rsidRPr="00E64785">
        <w:rPr>
          <w:rFonts w:ascii="Times New Roman" w:hAnsi="Times New Roman" w:cs="Times New Roman"/>
          <w:sz w:val="24"/>
          <w:szCs w:val="24"/>
          <w:lang w:val="sr-Cyrl-RS"/>
        </w:rPr>
        <w:t xml:space="preserve"> РСД са ПДВ-ом</w:t>
      </w:r>
      <w:r w:rsidR="00BE524C" w:rsidRPr="00E64785">
        <w:rPr>
          <w:rFonts w:ascii="Times New Roman" w:hAnsi="Times New Roman" w:cs="Times New Roman"/>
        </w:rPr>
        <w:t>.</w:t>
      </w:r>
    </w:p>
    <w:p w14:paraId="0F4E4DB3" w14:textId="4D881DD7" w:rsidR="00BE524C" w:rsidRPr="009323C2" w:rsidRDefault="00BE524C" w:rsidP="00BE524C">
      <w:pPr>
        <w:rPr>
          <w:rFonts w:ascii="Times New Roman" w:hAnsi="Times New Roman" w:cs="Times New Roman"/>
          <w:b/>
        </w:rPr>
      </w:pPr>
      <w:r w:rsidRPr="009323C2">
        <w:rPr>
          <w:rFonts w:ascii="Times New Roman" w:hAnsi="Times New Roman" w:cs="Times New Roman"/>
          <w:b/>
        </w:rPr>
        <w:t xml:space="preserve">5. Рок за </w:t>
      </w:r>
      <w:proofErr w:type="gramStart"/>
      <w:r w:rsidRPr="009323C2">
        <w:rPr>
          <w:rFonts w:ascii="Times New Roman" w:hAnsi="Times New Roman" w:cs="Times New Roman"/>
          <w:b/>
        </w:rPr>
        <w:t>дон</w:t>
      </w:r>
      <w:r w:rsidR="009323C2" w:rsidRPr="009323C2">
        <w:rPr>
          <w:rFonts w:ascii="Times New Roman" w:hAnsi="Times New Roman" w:cs="Times New Roman"/>
          <w:b/>
        </w:rPr>
        <w:t>ошење  одлуке</w:t>
      </w:r>
      <w:proofErr w:type="gramEnd"/>
      <w:r w:rsidR="009323C2" w:rsidRPr="009323C2">
        <w:rPr>
          <w:rFonts w:ascii="Times New Roman" w:hAnsi="Times New Roman" w:cs="Times New Roman"/>
          <w:b/>
        </w:rPr>
        <w:t xml:space="preserve"> о додели уговора:</w:t>
      </w:r>
    </w:p>
    <w:p w14:paraId="04074142" w14:textId="10EEB516" w:rsidR="00E64785" w:rsidRPr="0095495F" w:rsidRDefault="00BE524C" w:rsidP="00BE524C">
      <w:pPr>
        <w:rPr>
          <w:rFonts w:ascii="Times New Roman" w:hAnsi="Times New Roman" w:cs="Times New Roman"/>
        </w:rPr>
      </w:pPr>
      <w:r w:rsidRPr="009323C2">
        <w:rPr>
          <w:rFonts w:ascii="Times New Roman" w:hAnsi="Times New Roman" w:cs="Times New Roman"/>
        </w:rPr>
        <w:t>Одлука о додели уговора биће донета у року од највише 25 дана од дана јавног отварања по</w:t>
      </w:r>
      <w:r w:rsidR="009323C2">
        <w:rPr>
          <w:rFonts w:ascii="Times New Roman" w:hAnsi="Times New Roman" w:cs="Times New Roman"/>
        </w:rPr>
        <w:t>нуда.</w:t>
      </w:r>
    </w:p>
    <w:p w14:paraId="14E8DCCC" w14:textId="258896A0" w:rsidR="00BE524C" w:rsidRPr="009323C2" w:rsidRDefault="00BE524C" w:rsidP="00BE524C">
      <w:pPr>
        <w:rPr>
          <w:rFonts w:ascii="Times New Roman" w:hAnsi="Times New Roman" w:cs="Times New Roman"/>
          <w:b/>
        </w:rPr>
      </w:pPr>
      <w:r w:rsidRPr="009323C2">
        <w:rPr>
          <w:rFonts w:ascii="Times New Roman" w:hAnsi="Times New Roman" w:cs="Times New Roman"/>
          <w:b/>
        </w:rPr>
        <w:t>6. Контакт</w:t>
      </w:r>
    </w:p>
    <w:p w14:paraId="6DB640D6" w14:textId="77777777" w:rsidR="009323C2" w:rsidRPr="009323C2" w:rsidRDefault="009323C2" w:rsidP="009323C2">
      <w:pPr>
        <w:rPr>
          <w:rFonts w:ascii="Times New Roman" w:hAnsi="Times New Roman" w:cs="Times New Roman"/>
        </w:rPr>
      </w:pPr>
      <w:r w:rsidRPr="00E64785">
        <w:rPr>
          <w:rFonts w:ascii="Times New Roman" w:hAnsi="Times New Roman" w:cs="Times New Roman"/>
          <w:lang w:val="sr-Cyrl-CS"/>
        </w:rPr>
        <w:t>Татјана Радукић,</w:t>
      </w:r>
      <w:r w:rsidRPr="009323C2">
        <w:rPr>
          <w:rFonts w:ascii="Times New Roman" w:hAnsi="Times New Roman" w:cs="Times New Roman"/>
          <w:lang w:val="sr-Cyrl-CS"/>
        </w:rPr>
        <w:t xml:space="preserve"> </w:t>
      </w:r>
      <w:r w:rsidRPr="009323C2">
        <w:rPr>
          <w:rFonts w:ascii="Times New Roman" w:hAnsi="Times New Roman" w:cs="Times New Roman"/>
        </w:rPr>
        <w:t>члан комисије за јавну набавку</w:t>
      </w:r>
    </w:p>
    <w:p w14:paraId="6F4A5DB9" w14:textId="4A9742C9" w:rsidR="00BE524C" w:rsidRDefault="009323C2" w:rsidP="00BE524C">
      <w:pPr>
        <w:rPr>
          <w:rFonts w:ascii="Times New Roman" w:hAnsi="Times New Roman" w:cs="Times New Roman"/>
        </w:rPr>
      </w:pPr>
      <w:r w:rsidRPr="009323C2">
        <w:rPr>
          <w:rFonts w:ascii="Times New Roman" w:hAnsi="Times New Roman" w:cs="Times New Roman"/>
        </w:rPr>
        <w:t xml:space="preserve">Е-mail адреса: </w:t>
      </w:r>
      <w:hyperlink r:id="rId10" w:history="1">
        <w:r w:rsidRPr="009323C2">
          <w:rPr>
            <w:rStyle w:val="Hyperlink"/>
            <w:color w:val="auto"/>
          </w:rPr>
          <w:t>tatjana.radukic@mgsi.gov.rs</w:t>
        </w:r>
      </w:hyperlink>
      <w:r w:rsidRPr="009323C2">
        <w:rPr>
          <w:rFonts w:ascii="Times New Roman" w:hAnsi="Times New Roman" w:cs="Times New Roman"/>
        </w:rPr>
        <w:t xml:space="preserve"> . </w:t>
      </w:r>
    </w:p>
    <w:p w14:paraId="27EA055E" w14:textId="77777777" w:rsidR="0095495F" w:rsidRPr="009323C2" w:rsidRDefault="0095495F" w:rsidP="00BE524C">
      <w:pPr>
        <w:rPr>
          <w:rFonts w:ascii="Times New Roman" w:hAnsi="Times New Roman" w:cs="Times New Roman"/>
        </w:rPr>
      </w:pPr>
    </w:p>
    <w:p w14:paraId="12FA6FAE" w14:textId="77777777" w:rsidR="00BE524C" w:rsidRPr="009323C2" w:rsidRDefault="00BE524C" w:rsidP="00BE524C">
      <w:pPr>
        <w:rPr>
          <w:rFonts w:ascii="Times New Roman" w:hAnsi="Times New Roman" w:cs="Times New Roman"/>
          <w:b/>
        </w:rPr>
      </w:pPr>
      <w:r w:rsidRPr="009323C2">
        <w:rPr>
          <w:rFonts w:ascii="Times New Roman" w:hAnsi="Times New Roman" w:cs="Times New Roman"/>
          <w:b/>
        </w:rPr>
        <w:lastRenderedPageBreak/>
        <w:t>7. Понуда са варијантама:</w:t>
      </w:r>
    </w:p>
    <w:p w14:paraId="5762ED85" w14:textId="438146DA" w:rsidR="00BE524C" w:rsidRPr="009323C2" w:rsidRDefault="00BE524C" w:rsidP="00BE524C">
      <w:pPr>
        <w:rPr>
          <w:rFonts w:ascii="Times New Roman" w:hAnsi="Times New Roman" w:cs="Times New Roman"/>
        </w:rPr>
      </w:pPr>
      <w:r w:rsidRPr="009323C2">
        <w:rPr>
          <w:rFonts w:ascii="Times New Roman" w:hAnsi="Times New Roman" w:cs="Times New Roman"/>
        </w:rPr>
        <w:t>Подношење понуде</w:t>
      </w:r>
      <w:r w:rsidR="008D14FA">
        <w:rPr>
          <w:rFonts w:ascii="Times New Roman" w:hAnsi="Times New Roman" w:cs="Times New Roman"/>
        </w:rPr>
        <w:t xml:space="preserve"> са варијантама није дозвољено.</w:t>
      </w:r>
    </w:p>
    <w:p w14:paraId="093EE6DB" w14:textId="77777777" w:rsidR="00BE524C" w:rsidRPr="008D14FA" w:rsidRDefault="00BE524C" w:rsidP="00BE524C">
      <w:pPr>
        <w:rPr>
          <w:rFonts w:ascii="Times New Roman" w:hAnsi="Times New Roman" w:cs="Times New Roman"/>
          <w:b/>
        </w:rPr>
      </w:pPr>
      <w:r w:rsidRPr="008D14FA">
        <w:rPr>
          <w:rFonts w:ascii="Times New Roman" w:hAnsi="Times New Roman" w:cs="Times New Roman"/>
          <w:b/>
        </w:rPr>
        <w:t>8. Партије:</w:t>
      </w:r>
    </w:p>
    <w:p w14:paraId="0756559C" w14:textId="7E45F60A" w:rsidR="007179B5" w:rsidRPr="008D14FA" w:rsidRDefault="00BE524C" w:rsidP="00BE524C">
      <w:pPr>
        <w:rPr>
          <w:rFonts w:ascii="Times New Roman" w:hAnsi="Times New Roman" w:cs="Times New Roman"/>
        </w:rPr>
      </w:pPr>
      <w:r w:rsidRPr="008D14FA">
        <w:rPr>
          <w:rFonts w:ascii="Times New Roman" w:hAnsi="Times New Roman" w:cs="Times New Roman"/>
        </w:rPr>
        <w:t>Набавка није обликована по партијама.</w:t>
      </w:r>
    </w:p>
    <w:p w14:paraId="084EDF65" w14:textId="06602489" w:rsidR="00AC4F4D" w:rsidRDefault="00BE524C" w:rsidP="0095495F">
      <w:pPr>
        <w:shd w:val="clear" w:color="auto" w:fill="B4C6E7" w:themeFill="accent1" w:themeFillTint="66"/>
        <w:jc w:val="both"/>
        <w:rPr>
          <w:rFonts w:ascii="Times New Roman" w:hAnsi="Times New Roman" w:cs="Times New Roman"/>
          <w:b/>
        </w:rPr>
      </w:pPr>
      <w:r w:rsidRPr="008D14FA">
        <w:rPr>
          <w:rFonts w:ascii="Times New Roman" w:hAnsi="Times New Roman" w:cs="Times New Roman"/>
          <w:b/>
        </w:rPr>
        <w:t xml:space="preserve">II </w:t>
      </w:r>
      <w:r w:rsidRPr="008D14FA">
        <w:rPr>
          <w:rFonts w:ascii="Times New Roman" w:hAnsi="Times New Roman" w:cs="Times New Roman"/>
          <w:b/>
        </w:rPr>
        <w:tab/>
        <w:t xml:space="preserve">ВРСТА, ТЕХНИЧКЕ КАРАКТЕРИСТИКЕ, КВАЛИТЕТ, КОЛИЧИНА И ОПИС РАДОВА КОЈИ СУ ПРЕДМЕТ </w:t>
      </w:r>
      <w:r w:rsidR="00AC4F4D">
        <w:rPr>
          <w:rFonts w:ascii="Times New Roman" w:hAnsi="Times New Roman" w:cs="Times New Roman"/>
          <w:b/>
        </w:rPr>
        <w:t xml:space="preserve">НАБАВКЕ, </w:t>
      </w:r>
      <w:proofErr w:type="gramStart"/>
      <w:r w:rsidR="00AC4F4D">
        <w:rPr>
          <w:rFonts w:ascii="Times New Roman" w:hAnsi="Times New Roman" w:cs="Times New Roman"/>
          <w:b/>
        </w:rPr>
        <w:t>ГАРАНЦИЈЕ  КВАЛИТЕТА</w:t>
      </w:r>
      <w:proofErr w:type="gramEnd"/>
      <w:r w:rsidR="00AC4F4D">
        <w:rPr>
          <w:rFonts w:ascii="Times New Roman" w:hAnsi="Times New Roman" w:cs="Times New Roman"/>
          <w:b/>
        </w:rPr>
        <w:t xml:space="preserve">, </w:t>
      </w:r>
      <w:r w:rsidRPr="008D14FA">
        <w:rPr>
          <w:rFonts w:ascii="Times New Roman" w:hAnsi="Times New Roman" w:cs="Times New Roman"/>
          <w:b/>
        </w:rPr>
        <w:t>СРЕДСТВА ОБЕЗБЕЂЕЊА, ОСИГУРАЊЕ, РОК ЗА ИЗВОЂЕЊ</w:t>
      </w:r>
      <w:r w:rsidR="0095495F">
        <w:rPr>
          <w:rFonts w:ascii="Times New Roman" w:hAnsi="Times New Roman" w:cs="Times New Roman"/>
          <w:b/>
        </w:rPr>
        <w:t>Е РАДОВА И СЛ.</w:t>
      </w:r>
    </w:p>
    <w:p w14:paraId="270C5738" w14:textId="34B8D019" w:rsidR="00BE524C" w:rsidRPr="0095495F" w:rsidRDefault="00BE524C" w:rsidP="00BE524C">
      <w:pPr>
        <w:rPr>
          <w:rFonts w:ascii="Times New Roman" w:hAnsi="Times New Roman" w:cs="Times New Roman"/>
          <w:b/>
        </w:rPr>
      </w:pPr>
      <w:r w:rsidRPr="008D14FA">
        <w:rPr>
          <w:rFonts w:ascii="Times New Roman" w:hAnsi="Times New Roman" w:cs="Times New Roman"/>
          <w:b/>
        </w:rPr>
        <w:t xml:space="preserve">ВРСТА И ТЕХНИЧКЕ </w:t>
      </w:r>
      <w:r w:rsidR="00B67297">
        <w:rPr>
          <w:rFonts w:ascii="Times New Roman" w:hAnsi="Times New Roman" w:cs="Times New Roman"/>
          <w:b/>
        </w:rPr>
        <w:t>КАРАКТЕРИСТИКЕ</w:t>
      </w:r>
      <w:r w:rsidRPr="008D14FA">
        <w:rPr>
          <w:rFonts w:ascii="Times New Roman" w:hAnsi="Times New Roman" w:cs="Times New Roman"/>
          <w:b/>
        </w:rPr>
        <w:t>, К</w:t>
      </w:r>
      <w:r w:rsidR="0095495F">
        <w:rPr>
          <w:rFonts w:ascii="Times New Roman" w:hAnsi="Times New Roman" w:cs="Times New Roman"/>
          <w:b/>
        </w:rPr>
        <w:t>ВАЛИТЕТ, КОЛИЧИНА И ОПИС РАДОВА</w:t>
      </w:r>
    </w:p>
    <w:p w14:paraId="1F3513A7" w14:textId="77777777" w:rsidR="00200A1C" w:rsidRDefault="00BE524C" w:rsidP="00200A1C">
      <w:pPr>
        <w:jc w:val="both"/>
        <w:rPr>
          <w:rFonts w:ascii="Times New Roman" w:hAnsi="Times New Roman" w:cs="Times New Roman"/>
        </w:rPr>
      </w:pPr>
      <w:proofErr w:type="gramStart"/>
      <w:r w:rsidRPr="00AC4F4D">
        <w:rPr>
          <w:rFonts w:ascii="Times New Roman" w:hAnsi="Times New Roman" w:cs="Times New Roman"/>
        </w:rPr>
        <w:t xml:space="preserve">Извођење радова на изградњи </w:t>
      </w:r>
      <w:r w:rsidR="00200A1C" w:rsidRPr="005F1FDE">
        <w:rPr>
          <w:rFonts w:ascii="Times New Roman" w:hAnsi="Times New Roman" w:cs="Times New Roman"/>
          <w:bCs/>
          <w:lang w:val="sr-Latn-RS"/>
        </w:rPr>
        <w:t xml:space="preserve">Миљкутског натпутњака на km 3+808,41 </w:t>
      </w:r>
      <w:r w:rsidR="00200A1C" w:rsidRPr="005F1FDE">
        <w:rPr>
          <w:rFonts w:ascii="Times New Roman" w:hAnsi="Times New Roman" w:cs="Times New Roman"/>
          <w:bCs/>
          <w:lang w:val="sr-Cyrl-CS"/>
        </w:rPr>
        <w:t xml:space="preserve">на </w:t>
      </w:r>
      <w:r w:rsidR="00200A1C" w:rsidRPr="005F1FDE">
        <w:rPr>
          <w:rFonts w:ascii="Times New Roman" w:hAnsi="Times New Roman" w:cs="Times New Roman"/>
          <w:bCs/>
          <w:lang w:val="sr-Cyrl-RS"/>
        </w:rPr>
        <w:t>ауто-путу Е75, лева трака,</w:t>
      </w:r>
      <w:r w:rsidR="00200A1C">
        <w:rPr>
          <w:rFonts w:ascii="Times New Roman" w:hAnsi="Times New Roman" w:cs="Times New Roman"/>
          <w:bCs/>
          <w:lang w:val="sr-Latn-RS"/>
        </w:rPr>
        <w:t xml:space="preserve"> </w:t>
      </w:r>
      <w:r w:rsidR="00200A1C" w:rsidRPr="005F1FDE">
        <w:rPr>
          <w:rFonts w:ascii="Times New Roman" w:hAnsi="Times New Roman" w:cs="Times New Roman"/>
          <w:bCs/>
        </w:rPr>
        <w:t>деоница: гранични прелаз Келебија - петља Суботица Југ</w:t>
      </w:r>
      <w:r w:rsidR="00200A1C" w:rsidRPr="005F1FDE">
        <w:rPr>
          <w:rFonts w:ascii="Times New Roman" w:hAnsi="Times New Roman" w:cs="Times New Roman"/>
          <w:bCs/>
          <w:lang w:val="sr-Cyrl-CS"/>
        </w:rPr>
        <w:t>, Сектор</w:t>
      </w:r>
      <w:r w:rsidR="00200A1C" w:rsidRPr="005F1FDE">
        <w:rPr>
          <w:rFonts w:ascii="Times New Roman" w:hAnsi="Times New Roman" w:cs="Times New Roman"/>
          <w:bCs/>
          <w:lang w:val="sr-Latn-RS"/>
        </w:rPr>
        <w:t xml:space="preserve"> 1</w:t>
      </w:r>
      <w:r w:rsidRPr="007C69C1">
        <w:rPr>
          <w:rFonts w:ascii="Times New Roman" w:hAnsi="Times New Roman" w:cs="Times New Roman"/>
          <w:color w:val="FF0000"/>
        </w:rPr>
        <w:t xml:space="preserve">  </w:t>
      </w:r>
      <w:r w:rsidR="00200A1C">
        <w:rPr>
          <w:rFonts w:ascii="Times New Roman" w:hAnsi="Times New Roman" w:cs="Times New Roman"/>
          <w:bCs/>
          <w:lang w:val="sr-Cyrl-RS"/>
        </w:rPr>
        <w:t xml:space="preserve">(укључујући и изградњу </w:t>
      </w:r>
      <w:r w:rsidR="00200A1C">
        <w:rPr>
          <w:rFonts w:ascii="Times New Roman" w:hAnsi="Times New Roman" w:cs="Times New Roman"/>
          <w:u w:val="single"/>
          <w:lang w:val="sr-Cyrl-CS"/>
        </w:rPr>
        <w:t xml:space="preserve">Миљкутског </w:t>
      </w:r>
      <w:r w:rsidR="00200A1C">
        <w:rPr>
          <w:rFonts w:ascii="Times New Roman" w:hAnsi="Times New Roman" w:cs="Times New Roman"/>
          <w:u w:val="single"/>
          <w:lang w:val="sr-Cyrl-RS"/>
        </w:rPr>
        <w:t>пута</w:t>
      </w:r>
      <w:r w:rsidR="00200A1C">
        <w:rPr>
          <w:rFonts w:ascii="Times New Roman" w:hAnsi="Times New Roman" w:cs="Times New Roman"/>
          <w:u w:val="single"/>
          <w:lang w:val="sr-Latn-RS"/>
        </w:rPr>
        <w:t xml:space="preserve">, </w:t>
      </w:r>
      <w:r w:rsidR="00200A1C" w:rsidRPr="00B67297">
        <w:rPr>
          <w:rFonts w:ascii="Times New Roman" w:hAnsi="Times New Roman" w:cs="Times New Roman"/>
          <w:lang w:val="sr-Cyrl-RS"/>
        </w:rPr>
        <w:t>као и</w:t>
      </w:r>
      <w:r w:rsidR="00200A1C">
        <w:rPr>
          <w:rFonts w:ascii="Times New Roman" w:hAnsi="Times New Roman" w:cs="Times New Roman"/>
          <w:u w:val="single"/>
          <w:lang w:val="sr-Cyrl-RS"/>
        </w:rPr>
        <w:t xml:space="preserve"> радове на </w:t>
      </w:r>
      <w:r w:rsidR="00200A1C">
        <w:rPr>
          <w:rFonts w:ascii="Times New Roman" w:hAnsi="Times New Roman" w:cs="Times New Roman"/>
          <w:u w:val="single"/>
          <w:lang w:val="sr-Latn-RS"/>
        </w:rPr>
        <w:t xml:space="preserve">заштитном премазивању бетонских површина на мостовима на km 9+617.08 </w:t>
      </w:r>
      <w:r w:rsidR="00200A1C">
        <w:rPr>
          <w:rFonts w:ascii="Times New Roman" w:hAnsi="Times New Roman" w:cs="Times New Roman"/>
          <w:u w:val="single"/>
          <w:lang w:val="sr-Cyrl-RS"/>
        </w:rPr>
        <w:t>и на</w:t>
      </w:r>
      <w:r w:rsidR="00200A1C">
        <w:rPr>
          <w:rFonts w:ascii="Times New Roman" w:hAnsi="Times New Roman" w:cs="Times New Roman"/>
          <w:u w:val="single"/>
          <w:lang w:val="sr-Latn-RS"/>
        </w:rPr>
        <w:t xml:space="preserve"> km 10+140.36</w:t>
      </w:r>
      <w:r w:rsidR="00200A1C">
        <w:rPr>
          <w:rFonts w:ascii="Times New Roman" w:hAnsi="Times New Roman" w:cs="Times New Roman"/>
          <w:lang w:val="sr-Cyrl-RS"/>
        </w:rPr>
        <w:t xml:space="preserve"> </w:t>
      </w:r>
      <w:r w:rsidR="00200A1C">
        <w:rPr>
          <w:rFonts w:ascii="Times New Roman" w:hAnsi="Times New Roman" w:cs="Times New Roman"/>
          <w:u w:val="single"/>
          <w:lang w:val="sr-Cyrl-RS"/>
        </w:rPr>
        <w:t xml:space="preserve">на ауто-путу Е75, лева трака, </w:t>
      </w:r>
      <w:r w:rsidR="00200A1C">
        <w:rPr>
          <w:rFonts w:ascii="Times New Roman" w:hAnsi="Times New Roman" w:cs="Times New Roman"/>
          <w:u w:val="single"/>
        </w:rPr>
        <w:t>деоница: гранични прелаз Келебија - петља Суботица Југ</w:t>
      </w:r>
      <w:r w:rsidR="00200A1C">
        <w:rPr>
          <w:rFonts w:ascii="Times New Roman" w:hAnsi="Times New Roman" w:cs="Times New Roman"/>
          <w:u w:val="single"/>
          <w:lang w:val="sr-Cyrl-CS"/>
        </w:rPr>
        <w:t xml:space="preserve">, Сектор </w:t>
      </w:r>
      <w:r w:rsidR="00200A1C">
        <w:rPr>
          <w:rFonts w:ascii="Times New Roman" w:hAnsi="Times New Roman" w:cs="Times New Roman"/>
          <w:u w:val="single"/>
          <w:lang w:val="sr-Cyrl-RS"/>
        </w:rPr>
        <w:t>1</w:t>
      </w:r>
      <w:r w:rsidR="00200A1C">
        <w:rPr>
          <w:rFonts w:ascii="Times New Roman" w:hAnsi="Times New Roman" w:cs="Times New Roman"/>
          <w:u w:val="single"/>
          <w:lang w:val="sr-Latn-RS"/>
        </w:rPr>
        <w:t>, у складу са техничким спецификацијама из ове конкурсне документације</w:t>
      </w:r>
      <w:r w:rsidR="00200A1C">
        <w:rPr>
          <w:rFonts w:ascii="Times New Roman" w:hAnsi="Times New Roman" w:cs="Times New Roman"/>
          <w:u w:val="single"/>
          <w:lang w:val="sr-Cyrl-RS"/>
        </w:rPr>
        <w:t>,</w:t>
      </w:r>
      <w:r w:rsidR="00200A1C">
        <w:rPr>
          <w:rFonts w:ascii="Times New Roman" w:hAnsi="Times New Roman" w:cs="Times New Roman"/>
          <w:u w:val="single"/>
          <w:lang w:val="sr-Latn-RS"/>
        </w:rPr>
        <w:t>)</w:t>
      </w:r>
      <w:r w:rsidR="00200A1C">
        <w:rPr>
          <w:rFonts w:ascii="Times New Roman" w:hAnsi="Times New Roman" w:cs="Times New Roman"/>
          <w:b/>
          <w:u w:val="single"/>
          <w:lang w:val="sr-Latn-RS"/>
        </w:rPr>
        <w:t xml:space="preserve"> </w:t>
      </w:r>
      <w:r w:rsidR="00200A1C">
        <w:rPr>
          <w:rFonts w:ascii="Times New Roman" w:hAnsi="Times New Roman" w:cs="Times New Roman"/>
        </w:rPr>
        <w:t>реализоваће се на основу Решења о одобрењу за изградњу Министарства   животне   средине   и  просторног   планирања   број   351-03-00211/2008-10   од</w:t>
      </w:r>
      <w:r w:rsidR="00200A1C">
        <w:rPr>
          <w:rFonts w:ascii="Times New Roman" w:hAnsi="Times New Roman" w:cs="Times New Roman"/>
          <w:lang w:val="sr-Cyrl-RS"/>
        </w:rPr>
        <w:t xml:space="preserve">  </w:t>
      </w:r>
      <w:r w:rsidR="00200A1C">
        <w:rPr>
          <w:rFonts w:ascii="Times New Roman" w:hAnsi="Times New Roman" w:cs="Times New Roman"/>
        </w:rPr>
        <w:t>05.10.2009.</w:t>
      </w:r>
      <w:proofErr w:type="gramEnd"/>
      <w:r w:rsidR="00200A1C">
        <w:rPr>
          <w:rFonts w:ascii="Times New Roman" w:hAnsi="Times New Roman" w:cs="Times New Roman"/>
        </w:rPr>
        <w:t xml:space="preserve">  године  и  Допунског  решења  о  одобрењу  за  изградњу  Министарства  животне средине и просторног планирања број 351-03-00211/2008-10 од 20.09.2010. године, у складу са Потврдом о пријему документације  за извођење радова на првој фази изградње „Y – крака“ - аутопута Е-75, која обухвата изградњу леве траке аутопута од граничног прелаза „Келебија“ до петље „Суботица-Југ“</w:t>
      </w:r>
      <w:r w:rsidR="00200A1C">
        <w:rPr>
          <w:rFonts w:ascii="Times New Roman" w:hAnsi="Times New Roman" w:cs="Times New Roman"/>
          <w:lang w:val="sr-Cyrl-RS"/>
        </w:rPr>
        <w:t>,</w:t>
      </w:r>
      <w:r w:rsidR="00200A1C">
        <w:rPr>
          <w:rFonts w:ascii="Times New Roman" w:hAnsi="Times New Roman" w:cs="Times New Roman"/>
        </w:rPr>
        <w:t xml:space="preserve"> број   351-03-01415/2011-07 од 28.12.2011. </w:t>
      </w:r>
      <w:proofErr w:type="gramStart"/>
      <w:r w:rsidR="00200A1C">
        <w:rPr>
          <w:rFonts w:ascii="Times New Roman" w:hAnsi="Times New Roman" w:cs="Times New Roman"/>
        </w:rPr>
        <w:t>године</w:t>
      </w:r>
      <w:proofErr w:type="gramEnd"/>
      <w:r w:rsidR="00200A1C">
        <w:rPr>
          <w:rFonts w:ascii="Times New Roman" w:hAnsi="Times New Roman" w:cs="Times New Roman"/>
        </w:rPr>
        <w:t>, у свему</w:t>
      </w:r>
      <w:r w:rsidR="00200A1C">
        <w:rPr>
          <w:rFonts w:ascii="Times New Roman" w:hAnsi="Times New Roman" w:cs="Times New Roman"/>
          <w:lang w:val="sr-Cyrl-RS"/>
        </w:rPr>
        <w:t xml:space="preserve"> </w:t>
      </w:r>
      <w:r w:rsidR="00200A1C">
        <w:rPr>
          <w:rFonts w:ascii="Times New Roman" w:hAnsi="Times New Roman" w:cs="Times New Roman"/>
        </w:rPr>
        <w:t xml:space="preserve">према пројектно-техничкој документацији и понуди која, по спроведеном поступку јавне набавке, буде оцењена као најповољнија и усвојена и у складу са којом буде закључен </w:t>
      </w:r>
      <w:r w:rsidR="00200A1C">
        <w:rPr>
          <w:rFonts w:ascii="Times New Roman" w:hAnsi="Times New Roman" w:cs="Times New Roman"/>
          <w:lang w:val="sr-Cyrl-RS"/>
        </w:rPr>
        <w:t xml:space="preserve">оквирни споразум, у складу са којим ће бити закључен </w:t>
      </w:r>
      <w:r w:rsidR="00200A1C">
        <w:rPr>
          <w:rFonts w:ascii="Times New Roman" w:hAnsi="Times New Roman" w:cs="Times New Roman"/>
        </w:rPr>
        <w:t>уговор</w:t>
      </w:r>
      <w:r w:rsidR="00200A1C">
        <w:rPr>
          <w:rFonts w:ascii="Times New Roman" w:hAnsi="Times New Roman" w:cs="Times New Roman"/>
          <w:lang w:val="sr-Cyrl-RS"/>
        </w:rPr>
        <w:t>(и)</w:t>
      </w:r>
      <w:r w:rsidR="00200A1C">
        <w:rPr>
          <w:rFonts w:ascii="Times New Roman" w:hAnsi="Times New Roman" w:cs="Times New Roman"/>
        </w:rPr>
        <w:t xml:space="preserve"> о јавној набавци.</w:t>
      </w:r>
    </w:p>
    <w:p w14:paraId="523FB945" w14:textId="722BDF30" w:rsidR="00200A1C" w:rsidRDefault="00200A1C" w:rsidP="00200A1C">
      <w:pPr>
        <w:jc w:val="both"/>
        <w:rPr>
          <w:rFonts w:ascii="Times New Roman" w:hAnsi="Times New Roman" w:cs="Times New Roman"/>
        </w:rPr>
      </w:pPr>
      <w:proofErr w:type="gramStart"/>
      <w:r>
        <w:rPr>
          <w:rFonts w:ascii="Times New Roman" w:hAnsi="Times New Roman" w:cs="Times New Roman"/>
        </w:rPr>
        <w:t xml:space="preserve">*** Извођење радова на изградњи </w:t>
      </w:r>
      <w:r w:rsidRPr="00B67297">
        <w:rPr>
          <w:rFonts w:ascii="Times New Roman" w:hAnsi="Times New Roman" w:cs="Times New Roman"/>
          <w:u w:val="single"/>
          <w:lang w:val="sr-Latn-RS"/>
        </w:rPr>
        <w:t xml:space="preserve">Миљкутског натпутњака на km 3+808,41 </w:t>
      </w:r>
      <w:r w:rsidRPr="00B67297">
        <w:rPr>
          <w:rFonts w:ascii="Times New Roman" w:hAnsi="Times New Roman" w:cs="Times New Roman"/>
          <w:u w:val="single"/>
          <w:lang w:val="sr-Cyrl-CS"/>
        </w:rPr>
        <w:t xml:space="preserve">на </w:t>
      </w:r>
      <w:r w:rsidRPr="00B67297">
        <w:rPr>
          <w:rFonts w:ascii="Times New Roman" w:hAnsi="Times New Roman" w:cs="Times New Roman"/>
          <w:u w:val="single"/>
          <w:lang w:val="sr-Cyrl-RS"/>
        </w:rPr>
        <w:t xml:space="preserve">ауто-путу Е75, лева трака, </w:t>
      </w:r>
      <w:r w:rsidRPr="00B67297">
        <w:rPr>
          <w:rFonts w:ascii="Times New Roman" w:hAnsi="Times New Roman" w:cs="Times New Roman"/>
          <w:u w:val="single"/>
        </w:rPr>
        <w:t>деоница: гранични прелаз Келебија - петља Суботица Југ</w:t>
      </w:r>
      <w:r w:rsidRPr="00B67297">
        <w:rPr>
          <w:rFonts w:ascii="Times New Roman" w:hAnsi="Times New Roman" w:cs="Times New Roman"/>
          <w:u w:val="single"/>
          <w:lang w:val="sr-Cyrl-CS"/>
        </w:rPr>
        <w:t>, Сектор</w:t>
      </w:r>
      <w:r w:rsidRPr="00B67297">
        <w:rPr>
          <w:rFonts w:ascii="Times New Roman" w:hAnsi="Times New Roman" w:cs="Times New Roman"/>
          <w:u w:val="single"/>
          <w:lang w:val="sr-Latn-RS"/>
        </w:rPr>
        <w:t xml:space="preserve"> 1</w:t>
      </w:r>
      <w:r w:rsidRPr="00B67297">
        <w:rPr>
          <w:rFonts w:ascii="Times New Roman" w:hAnsi="Times New Roman" w:cs="Times New Roman"/>
          <w:bCs/>
          <w:lang w:val="sr-Cyrl-RS"/>
        </w:rPr>
        <w:t xml:space="preserve">, (укључујући и изградњу </w:t>
      </w:r>
      <w:r w:rsidRPr="00B67297">
        <w:rPr>
          <w:rFonts w:ascii="Times New Roman" w:hAnsi="Times New Roman" w:cs="Times New Roman"/>
          <w:u w:val="single"/>
          <w:lang w:val="sr-Cyrl-CS"/>
        </w:rPr>
        <w:t xml:space="preserve">Миљкутског </w:t>
      </w:r>
      <w:r w:rsidRPr="00B67297">
        <w:rPr>
          <w:rFonts w:ascii="Times New Roman" w:hAnsi="Times New Roman" w:cs="Times New Roman"/>
          <w:u w:val="single"/>
          <w:lang w:val="sr-Cyrl-RS"/>
        </w:rPr>
        <w:t>пута</w:t>
      </w:r>
      <w:r w:rsidRPr="00B67297">
        <w:rPr>
          <w:rFonts w:ascii="Times New Roman" w:hAnsi="Times New Roman" w:cs="Times New Roman"/>
          <w:u w:val="single"/>
          <w:lang w:val="sr-Latn-RS"/>
        </w:rPr>
        <w:t xml:space="preserve">, </w:t>
      </w:r>
      <w:r w:rsidR="00B67297" w:rsidRPr="00B67297">
        <w:rPr>
          <w:rFonts w:ascii="Times New Roman" w:hAnsi="Times New Roman" w:cs="Times New Roman"/>
          <w:lang w:val="sr-Cyrl-RS"/>
        </w:rPr>
        <w:t xml:space="preserve">као </w:t>
      </w:r>
      <w:r w:rsidR="00B67297" w:rsidRPr="00DB38F6">
        <w:rPr>
          <w:rFonts w:ascii="Times New Roman" w:hAnsi="Times New Roman" w:cs="Times New Roman"/>
          <w:lang w:val="sr-Cyrl-RS"/>
        </w:rPr>
        <w:t>и</w:t>
      </w:r>
      <w:r w:rsidR="00B67297" w:rsidRPr="00DB38F6">
        <w:rPr>
          <w:rFonts w:ascii="Times New Roman" w:hAnsi="Times New Roman" w:cs="Times New Roman"/>
          <w:u w:val="single"/>
          <w:lang w:val="sr-Cyrl-RS"/>
        </w:rPr>
        <w:t xml:space="preserve"> радове на </w:t>
      </w:r>
      <w:r w:rsidR="00B67297" w:rsidRPr="00DB38F6">
        <w:rPr>
          <w:rFonts w:ascii="Times New Roman" w:hAnsi="Times New Roman" w:cs="Times New Roman"/>
          <w:u w:val="single"/>
          <w:lang w:val="sr-Latn-RS"/>
        </w:rPr>
        <w:t xml:space="preserve">заштитном премазивању бетонских површина на мостовима на km 9+617.08 </w:t>
      </w:r>
      <w:r w:rsidR="00B67297" w:rsidRPr="00DB38F6">
        <w:rPr>
          <w:rFonts w:ascii="Times New Roman" w:hAnsi="Times New Roman" w:cs="Times New Roman"/>
          <w:u w:val="single"/>
          <w:lang w:val="sr-Cyrl-RS"/>
        </w:rPr>
        <w:t>и на</w:t>
      </w:r>
      <w:r w:rsidR="00B67297" w:rsidRPr="00DB38F6">
        <w:rPr>
          <w:rFonts w:ascii="Times New Roman" w:hAnsi="Times New Roman" w:cs="Times New Roman"/>
          <w:u w:val="single"/>
          <w:lang w:val="sr-Latn-RS"/>
        </w:rPr>
        <w:t xml:space="preserve"> km 10+140.36</w:t>
      </w:r>
      <w:r w:rsidR="00B67297" w:rsidRPr="00DB38F6">
        <w:rPr>
          <w:rFonts w:ascii="Times New Roman" w:hAnsi="Times New Roman" w:cs="Times New Roman"/>
          <w:lang w:val="sr-Cyrl-RS"/>
        </w:rPr>
        <w:t xml:space="preserve"> </w:t>
      </w:r>
      <w:r w:rsidR="00B67297" w:rsidRPr="00DB38F6">
        <w:rPr>
          <w:rFonts w:ascii="Times New Roman" w:hAnsi="Times New Roman" w:cs="Times New Roman"/>
          <w:u w:val="single"/>
          <w:lang w:val="sr-Cyrl-RS"/>
        </w:rPr>
        <w:t xml:space="preserve">на ауто-путу Е75, лева трака, </w:t>
      </w:r>
      <w:r w:rsidR="00B67297" w:rsidRPr="00DB38F6">
        <w:rPr>
          <w:rFonts w:ascii="Times New Roman" w:hAnsi="Times New Roman" w:cs="Times New Roman"/>
          <w:u w:val="single"/>
        </w:rPr>
        <w:t>деоница: гранични прелаз Келебија - петља Суботица Југ</w:t>
      </w:r>
      <w:r w:rsidR="00B67297" w:rsidRPr="00DB38F6">
        <w:rPr>
          <w:rFonts w:ascii="Times New Roman" w:hAnsi="Times New Roman" w:cs="Times New Roman"/>
          <w:u w:val="single"/>
          <w:lang w:val="sr-Cyrl-CS"/>
        </w:rPr>
        <w:t xml:space="preserve">, Сектор </w:t>
      </w:r>
      <w:r w:rsidR="00B67297" w:rsidRPr="00DB38F6">
        <w:rPr>
          <w:rFonts w:ascii="Times New Roman" w:hAnsi="Times New Roman" w:cs="Times New Roman"/>
          <w:u w:val="single"/>
          <w:lang w:val="sr-Cyrl-RS"/>
        </w:rPr>
        <w:t>1</w:t>
      </w:r>
      <w:r w:rsidR="00B67297" w:rsidRPr="00DB38F6">
        <w:rPr>
          <w:rFonts w:ascii="Times New Roman" w:hAnsi="Times New Roman" w:cs="Times New Roman"/>
          <w:u w:val="single"/>
          <w:lang w:val="sr-Latn-RS"/>
        </w:rPr>
        <w:t>,</w:t>
      </w:r>
      <w:r w:rsidR="00B67297">
        <w:rPr>
          <w:rFonts w:ascii="Times New Roman" w:hAnsi="Times New Roman" w:cs="Times New Roman"/>
          <w:u w:val="single"/>
          <w:lang w:val="sr-Latn-RS"/>
        </w:rPr>
        <w:t xml:space="preserve"> </w:t>
      </w:r>
      <w:r w:rsidRPr="00B67297">
        <w:rPr>
          <w:rFonts w:ascii="Times New Roman" w:hAnsi="Times New Roman" w:cs="Times New Roman"/>
          <w:u w:val="single"/>
          <w:lang w:val="sr-Latn-RS"/>
        </w:rPr>
        <w:t>у складу са техничким спецификацијама из ове конкурсне документације)</w:t>
      </w:r>
      <w:r>
        <w:rPr>
          <w:rFonts w:ascii="Times New Roman" w:hAnsi="Times New Roman" w:cs="Times New Roman"/>
          <w:u w:val="single"/>
          <w:lang w:val="sr-Cyrl-RS"/>
        </w:rPr>
        <w:t xml:space="preserve"> </w:t>
      </w:r>
      <w:r>
        <w:rPr>
          <w:rFonts w:ascii="Times New Roman" w:hAnsi="Times New Roman" w:cs="Times New Roman"/>
        </w:rPr>
        <w:t xml:space="preserve">- </w:t>
      </w:r>
      <w:r>
        <w:rPr>
          <w:rFonts w:ascii="Times New Roman" w:hAnsi="Times New Roman" w:cs="Times New Roman"/>
          <w:b/>
          <w:bCs/>
          <w:lang w:val="sr-Cyrl-RS"/>
        </w:rPr>
        <w:t>о</w:t>
      </w:r>
      <w:r>
        <w:rPr>
          <w:rFonts w:ascii="Times New Roman" w:hAnsi="Times New Roman" w:cs="Times New Roman"/>
          <w:b/>
          <w:bCs/>
        </w:rPr>
        <w:t>снов  за извођење радова</w:t>
      </w:r>
      <w:r>
        <w:rPr>
          <w:rFonts w:ascii="Times New Roman" w:hAnsi="Times New Roman" w:cs="Times New Roman"/>
        </w:rPr>
        <w:t xml:space="preserve"> чини  пројектно-техничка документација по Потврди број 351-03-01415/2011-07 од 28.12.2011.</w:t>
      </w:r>
      <w:proofErr w:type="gramEnd"/>
      <w:r>
        <w:rPr>
          <w:rFonts w:ascii="Times New Roman" w:hAnsi="Times New Roman" w:cs="Times New Roman"/>
        </w:rPr>
        <w:t xml:space="preserve"> </w:t>
      </w:r>
      <w:proofErr w:type="gramStart"/>
      <w:r>
        <w:rPr>
          <w:rFonts w:ascii="Times New Roman" w:hAnsi="Times New Roman" w:cs="Times New Roman"/>
        </w:rPr>
        <w:t>године</w:t>
      </w:r>
      <w:proofErr w:type="gramEnd"/>
      <w:r>
        <w:rPr>
          <w:rFonts w:ascii="Times New Roman" w:hAnsi="Times New Roman" w:cs="Times New Roman"/>
        </w:rPr>
        <w:t>:</w:t>
      </w:r>
    </w:p>
    <w:p w14:paraId="71B37078" w14:textId="77777777" w:rsidR="00200A1C" w:rsidRDefault="00200A1C" w:rsidP="00200A1C">
      <w:pPr>
        <w:jc w:val="both"/>
        <w:rPr>
          <w:rFonts w:ascii="Times New Roman" w:hAnsi="Times New Roman" w:cs="Times New Roman"/>
        </w:rPr>
      </w:pPr>
      <w:r>
        <w:rPr>
          <w:rFonts w:ascii="Times New Roman" w:hAnsi="Times New Roman" w:cs="Times New Roman"/>
        </w:rPr>
        <w:t>1. Главни пројекат Аутопута Е-75 на Коридору 10, деоница: гранични прелаз „Келебија</w:t>
      </w:r>
      <w:proofErr w:type="gramStart"/>
      <w:r>
        <w:rPr>
          <w:rFonts w:ascii="Times New Roman" w:hAnsi="Times New Roman" w:cs="Times New Roman"/>
        </w:rPr>
        <w:t>“ –</w:t>
      </w:r>
      <w:proofErr w:type="gramEnd"/>
      <w:r>
        <w:rPr>
          <w:rFonts w:ascii="Times New Roman" w:hAnsi="Times New Roman" w:cs="Times New Roman"/>
        </w:rPr>
        <w:t xml:space="preserve"> петља</w:t>
      </w:r>
      <w:r>
        <w:rPr>
          <w:rFonts w:ascii="Times New Roman" w:hAnsi="Times New Roman" w:cs="Times New Roman"/>
          <w:lang w:val="sr-Cyrl-RS"/>
        </w:rPr>
        <w:t xml:space="preserve"> </w:t>
      </w:r>
      <w:r>
        <w:rPr>
          <w:rFonts w:ascii="Times New Roman" w:hAnsi="Times New Roman" w:cs="Times New Roman"/>
        </w:rPr>
        <w:t>„Суботица-Југ“;</w:t>
      </w:r>
    </w:p>
    <w:p w14:paraId="0BEE94B9" w14:textId="77777777" w:rsidR="00200A1C" w:rsidRDefault="00200A1C" w:rsidP="00200A1C">
      <w:pPr>
        <w:jc w:val="both"/>
        <w:rPr>
          <w:rFonts w:ascii="Times New Roman" w:hAnsi="Times New Roman" w:cs="Times New Roman"/>
        </w:rPr>
      </w:pPr>
      <w:r>
        <w:rPr>
          <w:rFonts w:ascii="Times New Roman" w:hAnsi="Times New Roman" w:cs="Times New Roman"/>
        </w:rPr>
        <w:t>2. Допуна Главног пројекта Аутопута Е75, деоница: лева трака деонице гранични прелаз "Келебија"  -  петља  "Суботица-Југ"  -  Сектор  1  (гранични  прелаз  "Келебија"  –  укрштај  са државним путем I Б реда бр. 12 (М-17.1).</w:t>
      </w:r>
    </w:p>
    <w:p w14:paraId="5ACC2AB0" w14:textId="77777777" w:rsidR="00200A1C" w:rsidRDefault="00200A1C" w:rsidP="00200A1C">
      <w:pPr>
        <w:jc w:val="both"/>
        <w:rPr>
          <w:rFonts w:ascii="Times New Roman" w:hAnsi="Times New Roman" w:cs="Times New Roman"/>
        </w:rPr>
      </w:pPr>
      <w:proofErr w:type="gramStart"/>
      <w:r>
        <w:rPr>
          <w:rFonts w:ascii="Times New Roman" w:hAnsi="Times New Roman" w:cs="Times New Roman"/>
        </w:rPr>
        <w:t>Радови  ће</w:t>
      </w:r>
      <w:proofErr w:type="gramEnd"/>
      <w:r>
        <w:rPr>
          <w:rFonts w:ascii="Times New Roman" w:hAnsi="Times New Roman" w:cs="Times New Roman"/>
        </w:rPr>
        <w:t xml:space="preserve"> бити изведени  по:</w:t>
      </w:r>
    </w:p>
    <w:p w14:paraId="658E8597" w14:textId="77777777" w:rsidR="00200A1C" w:rsidRDefault="00200A1C" w:rsidP="00200A1C">
      <w:pPr>
        <w:jc w:val="both"/>
        <w:rPr>
          <w:rFonts w:ascii="Times New Roman" w:hAnsi="Times New Roman" w:cs="Times New Roman"/>
        </w:rPr>
      </w:pPr>
      <w:r>
        <w:rPr>
          <w:rFonts w:ascii="Times New Roman" w:hAnsi="Times New Roman" w:cs="Times New Roman"/>
        </w:rPr>
        <w:t>- Пројекту за извођење: Аутопут Е-75, лева трака деонице гранични прелаз „Келебија" - петља  "Суботица југ", Сектор 1 (гранични прелаз "Келебија" – укрштај са државним путем I Б реда бр. 12 (М-17.1), од km 1+320,00 до km 12+800,00;</w:t>
      </w:r>
    </w:p>
    <w:p w14:paraId="77620E04" w14:textId="18E77309" w:rsidR="00A97D06" w:rsidRPr="00E64785" w:rsidRDefault="00B67297" w:rsidP="00200A1C">
      <w:pPr>
        <w:jc w:val="both"/>
        <w:rPr>
          <w:rFonts w:ascii="Times New Roman" w:hAnsi="Times New Roman" w:cs="Times New Roman"/>
          <w:lang w:val="sr-Cyrl-RS"/>
        </w:rPr>
      </w:pPr>
      <w:r>
        <w:rPr>
          <w:rFonts w:ascii="Times New Roman" w:hAnsi="Times New Roman" w:cs="Times New Roman"/>
        </w:rPr>
        <w:t xml:space="preserve">- </w:t>
      </w:r>
      <w:proofErr w:type="gramStart"/>
      <w:r>
        <w:rPr>
          <w:rFonts w:ascii="Times New Roman" w:hAnsi="Times New Roman" w:cs="Times New Roman"/>
        </w:rPr>
        <w:t>деловима</w:t>
      </w:r>
      <w:proofErr w:type="gramEnd"/>
      <w:r>
        <w:rPr>
          <w:rFonts w:ascii="Times New Roman" w:hAnsi="Times New Roman" w:cs="Times New Roman"/>
        </w:rPr>
        <w:t xml:space="preserve"> основног</w:t>
      </w:r>
      <w:r w:rsidR="00200A1C">
        <w:rPr>
          <w:rFonts w:ascii="Times New Roman" w:hAnsi="Times New Roman" w:cs="Times New Roman"/>
        </w:rPr>
        <w:t xml:space="preserve"> главног пројекта наведеним у пројектима за извођење</w:t>
      </w:r>
      <w:r w:rsidR="00200A1C">
        <w:rPr>
          <w:rFonts w:ascii="Times New Roman" w:hAnsi="Times New Roman" w:cs="Times New Roman"/>
          <w:lang w:val="sr-Cyrl-RS"/>
        </w:rPr>
        <w:t>.</w:t>
      </w:r>
    </w:p>
    <w:p w14:paraId="450B3756" w14:textId="58049E46" w:rsidR="00BE524C" w:rsidRPr="00B67297" w:rsidRDefault="00BE524C" w:rsidP="00BE524C">
      <w:pPr>
        <w:rPr>
          <w:rFonts w:ascii="Times New Roman" w:hAnsi="Times New Roman" w:cs="Times New Roman"/>
          <w:b/>
        </w:rPr>
      </w:pPr>
      <w:r w:rsidRPr="00B67297">
        <w:rPr>
          <w:rFonts w:ascii="Times New Roman" w:hAnsi="Times New Roman" w:cs="Times New Roman"/>
          <w:b/>
        </w:rPr>
        <w:lastRenderedPageBreak/>
        <w:t>ГАРАНЦИЈЕ КВАЛИ</w:t>
      </w:r>
      <w:r w:rsidR="00B67297" w:rsidRPr="00B67297">
        <w:rPr>
          <w:rFonts w:ascii="Times New Roman" w:hAnsi="Times New Roman" w:cs="Times New Roman"/>
          <w:b/>
        </w:rPr>
        <w:t>ТЕТА</w:t>
      </w:r>
    </w:p>
    <w:p w14:paraId="4C7368B4" w14:textId="0F7571E9" w:rsidR="00BE524C" w:rsidRPr="00E64785" w:rsidRDefault="00BE524C" w:rsidP="00E64785">
      <w:pPr>
        <w:jc w:val="both"/>
        <w:rPr>
          <w:rFonts w:ascii="Times New Roman" w:hAnsi="Times New Roman" w:cs="Times New Roman"/>
        </w:rPr>
      </w:pPr>
      <w:proofErr w:type="gramStart"/>
      <w:r w:rsidRPr="00B67297">
        <w:rPr>
          <w:rFonts w:ascii="Times New Roman" w:hAnsi="Times New Roman" w:cs="Times New Roman"/>
        </w:rPr>
        <w:t>За материјал и опрему који се користе приликом извођења радова пре уградње морају бити обезбеђени атести, сертификати, потврде о пореклу робе и други документи у складу са законом и достављени на увид надзорном органу, а на дан извршене примопредаје објекта на коме ће бити изведени радови по уговору о јавној набавци, сви гарантни листови за уграђене уређаје и опрему, као и упутства за руковање, морају записнички бити предати наручиоцу.</w:t>
      </w:r>
      <w:proofErr w:type="gramEnd"/>
    </w:p>
    <w:p w14:paraId="0284AECA" w14:textId="77777777" w:rsidR="00BE524C" w:rsidRPr="00DB38F6" w:rsidRDefault="00BE524C" w:rsidP="00BE524C">
      <w:pPr>
        <w:rPr>
          <w:rFonts w:ascii="Times New Roman" w:hAnsi="Times New Roman" w:cs="Times New Roman"/>
          <w:b/>
        </w:rPr>
      </w:pPr>
      <w:r w:rsidRPr="00DB38F6">
        <w:rPr>
          <w:rFonts w:ascii="Times New Roman" w:hAnsi="Times New Roman" w:cs="Times New Roman"/>
          <w:b/>
        </w:rPr>
        <w:t>СРЕДСТВА ОБЕЗБЕЂЕЊА - БАНКАРСКЕ   ГАРАНЦИЈЕ</w:t>
      </w:r>
    </w:p>
    <w:p w14:paraId="1C5BF2AA" w14:textId="4A1929DE" w:rsidR="00BE524C" w:rsidRPr="00DB38F6" w:rsidRDefault="00BE524C" w:rsidP="00DB38F6">
      <w:pPr>
        <w:jc w:val="both"/>
        <w:rPr>
          <w:rFonts w:ascii="Times New Roman" w:hAnsi="Times New Roman" w:cs="Times New Roman"/>
        </w:rPr>
      </w:pPr>
      <w:r w:rsidRPr="00DB38F6">
        <w:rPr>
          <w:rFonts w:ascii="Times New Roman" w:hAnsi="Times New Roman" w:cs="Times New Roman"/>
        </w:rPr>
        <w:t xml:space="preserve">У складу са одредбама чл. 13. </w:t>
      </w:r>
      <w:proofErr w:type="gramStart"/>
      <w:r w:rsidRPr="00DB38F6">
        <w:rPr>
          <w:rFonts w:ascii="Times New Roman" w:hAnsi="Times New Roman" w:cs="Times New Roman"/>
        </w:rPr>
        <w:t>и</w:t>
      </w:r>
      <w:proofErr w:type="gramEnd"/>
      <w:r w:rsidRPr="00DB38F6">
        <w:rPr>
          <w:rFonts w:ascii="Times New Roman" w:hAnsi="Times New Roman" w:cs="Times New Roman"/>
        </w:rPr>
        <w:t xml:space="preserve"> 14.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као средства финансијског обезбеђења испуњења обавеза понуђача за јавну набавку бр. </w:t>
      </w:r>
      <w:r w:rsidR="00E64785">
        <w:rPr>
          <w:rFonts w:ascii="Times New Roman" w:hAnsi="Times New Roman" w:cs="Times New Roman"/>
        </w:rPr>
        <w:t>25</w:t>
      </w:r>
      <w:r w:rsidR="005F1FDE" w:rsidRPr="00DB38F6">
        <w:rPr>
          <w:rFonts w:ascii="Times New Roman" w:hAnsi="Times New Roman" w:cs="Times New Roman"/>
        </w:rPr>
        <w:t>/2020</w:t>
      </w:r>
      <w:r w:rsidRPr="00DB38F6">
        <w:rPr>
          <w:rFonts w:ascii="Times New Roman" w:hAnsi="Times New Roman" w:cs="Times New Roman"/>
        </w:rPr>
        <w:t xml:space="preserve"> предвиђене су банкарске гаранције, а чије достављање и примена је предвиђена овом Конкурсном документацијом - у делу IV (Упутство понуђачима како да сачине понуду) тачка 11. („Подаци о врсти,  садржини,  начину подношења, висини и роковима  финансијског  обезбеђења  испуњења  обавеза  понуђача“)  ове  Конкурсне документације.</w:t>
      </w:r>
    </w:p>
    <w:p w14:paraId="5B59D278" w14:textId="5E297DB8" w:rsidR="00BE524C" w:rsidRPr="00E64785" w:rsidRDefault="00BE524C" w:rsidP="00E64785">
      <w:pPr>
        <w:jc w:val="both"/>
        <w:rPr>
          <w:rFonts w:ascii="Times New Roman" w:hAnsi="Times New Roman" w:cs="Times New Roman"/>
        </w:rPr>
      </w:pPr>
      <w:proofErr w:type="gramStart"/>
      <w:r w:rsidRPr="00DB38F6">
        <w:rPr>
          <w:rFonts w:ascii="Times New Roman" w:hAnsi="Times New Roman" w:cs="Times New Roman"/>
        </w:rPr>
        <w:t>Понуђач је у обавези да у понуди достави средства обезбеђења која испуњавају услове предвиђене овом Kонкурсном документацијом (банкарска гаранција за озбиљност понуде – оригинал), писмо о намерама банке за издавање банкарске гаранције за повраћај авансног плаћања, писмо о намерама банке за издавање банкарскe гаранцијe за добро извршење посла и писмо о намерама банке за издавање банкарске гаранције за отклањање недостатака у гарантном року); понуђач чија понуда буде оцењена као најповољнија и са којим буде закључен уговор о јавној набавци, у обавези је да достави средство обезбеђења (банкарску гаранцију – оригинал) за добро извршење посла, средство обезбеђења (банкарску гаранцију – оригинал) за повраћај авансног плаћања уз захтев за уплату аванса, а уз окончану ситуацију и средство обезбеђења (банкарску гаранцију – оригинал) за отклањање недостатака у гарантном року, све у складу са условима уговора о јавној набавци и у складу са условима које морају испуњавати средства обезбеђења и који су предвиђени у делу IV (Упутство понуђачима како да сачине понуду) тачка</w:t>
      </w:r>
      <w:r w:rsidRPr="00DB38F6">
        <w:rPr>
          <w:rFonts w:ascii="Times New Roman" w:hAnsi="Times New Roman" w:cs="Times New Roman"/>
          <w:lang w:val="sr-Cyrl-RS"/>
        </w:rPr>
        <w:t xml:space="preserve"> </w:t>
      </w:r>
      <w:r w:rsidRPr="00DB38F6">
        <w:rPr>
          <w:rFonts w:ascii="Times New Roman" w:hAnsi="Times New Roman" w:cs="Times New Roman"/>
        </w:rPr>
        <w:t>11.</w:t>
      </w:r>
      <w:proofErr w:type="gramEnd"/>
      <w:r w:rsidRPr="00DB38F6">
        <w:rPr>
          <w:rFonts w:ascii="Times New Roman" w:hAnsi="Times New Roman" w:cs="Times New Roman"/>
        </w:rPr>
        <w:t xml:space="preserve"> („Подаци о врсти, садржини, начину подношења, висини и роковима финансијског обезбеђења испуњења обавеза понуђача“) ове Конкурсне документације.</w:t>
      </w:r>
    </w:p>
    <w:p w14:paraId="1FEC31A5" w14:textId="77777777" w:rsidR="00BE524C" w:rsidRPr="00DB38F6" w:rsidRDefault="00BE524C" w:rsidP="00BE524C">
      <w:pPr>
        <w:rPr>
          <w:rFonts w:ascii="Times New Roman" w:hAnsi="Times New Roman" w:cs="Times New Roman"/>
          <w:b/>
        </w:rPr>
      </w:pPr>
      <w:r w:rsidRPr="00DB38F6">
        <w:rPr>
          <w:rFonts w:ascii="Times New Roman" w:hAnsi="Times New Roman" w:cs="Times New Roman"/>
          <w:b/>
        </w:rPr>
        <w:t>ОСИГУРАЊЕ</w:t>
      </w:r>
    </w:p>
    <w:p w14:paraId="2C45B20B" w14:textId="014A35FE" w:rsidR="00BE524C" w:rsidRPr="00E64785" w:rsidRDefault="00BE524C" w:rsidP="00E64785">
      <w:pPr>
        <w:jc w:val="both"/>
        <w:rPr>
          <w:rFonts w:ascii="Times New Roman" w:hAnsi="Times New Roman" w:cs="Times New Roman"/>
        </w:rPr>
      </w:pPr>
      <w:proofErr w:type="gramStart"/>
      <w:r w:rsidRPr="00DB38F6">
        <w:rPr>
          <w:rFonts w:ascii="Times New Roman" w:hAnsi="Times New Roman" w:cs="Times New Roman"/>
        </w:rPr>
        <w:t xml:space="preserve">Понуђач чија понуда буде оцењена као најповољнија и са којим буде закључен уговор о јавној набавци дужан је да, у складу са условима уговора, обезбеди  </w:t>
      </w:r>
      <w:r w:rsidRPr="00DB38F6">
        <w:rPr>
          <w:rFonts w:ascii="Times New Roman" w:hAnsi="Times New Roman" w:cs="Times New Roman"/>
          <w:b/>
        </w:rPr>
        <w:t>осигурање радова, материјала и опреме од уобичајених ризика до њихове пуне вредности (осигурање објекта у изградњи)</w:t>
      </w:r>
      <w:r w:rsidRPr="00DB38F6">
        <w:rPr>
          <w:rFonts w:ascii="Times New Roman" w:hAnsi="Times New Roman" w:cs="Times New Roman"/>
        </w:rPr>
        <w:t xml:space="preserve">, затим да обезбеди </w:t>
      </w:r>
      <w:r w:rsidRPr="00DB38F6">
        <w:rPr>
          <w:rFonts w:ascii="Times New Roman" w:hAnsi="Times New Roman" w:cs="Times New Roman"/>
          <w:b/>
        </w:rPr>
        <w:t>осигурање од одговорности према трећим лицима и стварима</w:t>
      </w:r>
      <w:r w:rsidRPr="00DB38F6">
        <w:rPr>
          <w:rFonts w:ascii="Times New Roman" w:hAnsi="Times New Roman" w:cs="Times New Roman"/>
        </w:rPr>
        <w:t>, као и да обезбеди</w:t>
      </w:r>
      <w:r w:rsidR="00DB38F6" w:rsidRPr="00DB38F6">
        <w:rPr>
          <w:rFonts w:ascii="Times New Roman" w:hAnsi="Times New Roman" w:cs="Times New Roman"/>
        </w:rPr>
        <w:t xml:space="preserve"> </w:t>
      </w:r>
      <w:r w:rsidRPr="00DB38F6">
        <w:rPr>
          <w:rFonts w:ascii="Times New Roman" w:hAnsi="Times New Roman" w:cs="Times New Roman"/>
          <w:b/>
        </w:rPr>
        <w:t>осигурање од професионалне одговорности</w:t>
      </w:r>
      <w:r w:rsidRPr="00DB38F6">
        <w:rPr>
          <w:rFonts w:ascii="Times New Roman" w:hAnsi="Times New Roman" w:cs="Times New Roman"/>
        </w:rPr>
        <w:t xml:space="preserve"> за штету коју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РС“ бр. 40/2015).</w:t>
      </w:r>
      <w:proofErr w:type="gramEnd"/>
    </w:p>
    <w:p w14:paraId="178E1509" w14:textId="07964E3A" w:rsidR="00BE524C" w:rsidRPr="00DB38F6" w:rsidRDefault="00DB38F6" w:rsidP="00BE524C">
      <w:pPr>
        <w:rPr>
          <w:rFonts w:ascii="Times New Roman" w:hAnsi="Times New Roman" w:cs="Times New Roman"/>
          <w:b/>
        </w:rPr>
      </w:pPr>
      <w:r w:rsidRPr="00DB38F6">
        <w:rPr>
          <w:rFonts w:ascii="Times New Roman" w:hAnsi="Times New Roman" w:cs="Times New Roman"/>
          <w:b/>
        </w:rPr>
        <w:t>РОК ЗА ИЗВОЂЕЊЕ РАДОВА</w:t>
      </w:r>
    </w:p>
    <w:p w14:paraId="24BBAD67" w14:textId="62FFDE59" w:rsidR="00BE524C" w:rsidRPr="00DB38F6" w:rsidRDefault="00DB38F6" w:rsidP="00A97D06">
      <w:pPr>
        <w:jc w:val="both"/>
        <w:rPr>
          <w:rFonts w:ascii="Times New Roman" w:hAnsi="Times New Roman" w:cs="Times New Roman"/>
        </w:rPr>
      </w:pPr>
      <w:proofErr w:type="gramStart"/>
      <w:r w:rsidRPr="00DB38F6">
        <w:rPr>
          <w:rFonts w:ascii="Times New Roman" w:hAnsi="Times New Roman" w:cs="Times New Roman"/>
        </w:rPr>
        <w:t>За радов</w:t>
      </w:r>
      <w:r w:rsidRPr="00DB38F6">
        <w:rPr>
          <w:rFonts w:ascii="Times New Roman" w:hAnsi="Times New Roman" w:cs="Times New Roman"/>
          <w:lang w:val="sr-Cyrl-RS"/>
        </w:rPr>
        <w:t>е</w:t>
      </w:r>
      <w:r w:rsidRPr="00DB38F6">
        <w:rPr>
          <w:rFonts w:ascii="Times New Roman" w:hAnsi="Times New Roman" w:cs="Times New Roman"/>
        </w:rPr>
        <w:t xml:space="preserve"> на изградњи</w:t>
      </w:r>
      <w:r w:rsidRPr="00DB38F6">
        <w:rPr>
          <w:rFonts w:ascii="Times New Roman" w:hAnsi="Times New Roman" w:cs="Times New Roman"/>
          <w:bCs/>
          <w:lang w:val="sr-Cyrl-CS"/>
        </w:rPr>
        <w:t xml:space="preserve"> </w:t>
      </w:r>
      <w:r w:rsidRPr="00DB38F6">
        <w:rPr>
          <w:rFonts w:ascii="Times New Roman" w:hAnsi="Times New Roman" w:cs="Times New Roman"/>
          <w:b/>
          <w:lang w:val="sr-Cyrl-CS"/>
        </w:rPr>
        <w:t>Миљкутског натпутњака на km 3+808,41</w:t>
      </w:r>
      <w:r w:rsidRPr="00DB38F6">
        <w:rPr>
          <w:rFonts w:ascii="Times New Roman" w:hAnsi="Times New Roman" w:cs="Times New Roman"/>
          <w:bCs/>
          <w:lang w:val="sr-Cyrl-CS"/>
        </w:rPr>
        <w:t xml:space="preserve"> на ауто-путу Е75, лева трака, деоница: гранични прелаз Келебија - петља Суботица </w:t>
      </w:r>
      <w:r w:rsidRPr="00DB38F6">
        <w:rPr>
          <w:rFonts w:ascii="Times New Roman" w:hAnsi="Times New Roman" w:cs="Times New Roman"/>
          <w:bCs/>
        </w:rPr>
        <w:t>Југ</w:t>
      </w:r>
      <w:r w:rsidRPr="00DB38F6">
        <w:rPr>
          <w:rFonts w:ascii="Times New Roman" w:hAnsi="Times New Roman" w:cs="Times New Roman"/>
          <w:bCs/>
          <w:lang w:val="sr-Cyrl-CS"/>
        </w:rPr>
        <w:t>, Сектор</w:t>
      </w:r>
      <w:r w:rsidRPr="00DB38F6">
        <w:rPr>
          <w:rFonts w:ascii="Times New Roman" w:hAnsi="Times New Roman" w:cs="Times New Roman"/>
          <w:bCs/>
          <w:lang w:val="sr-Latn-RS"/>
        </w:rPr>
        <w:t xml:space="preserve"> 1</w:t>
      </w:r>
      <w:r w:rsidRPr="00DB38F6">
        <w:rPr>
          <w:rFonts w:ascii="Times New Roman" w:hAnsi="Times New Roman" w:cs="Times New Roman"/>
          <w:bCs/>
          <w:lang w:val="sr-Cyrl-RS"/>
        </w:rPr>
        <w:t>,</w:t>
      </w:r>
      <w:r w:rsidRPr="00DB38F6">
        <w:rPr>
          <w:rFonts w:ascii="Times New Roman" w:hAnsi="Times New Roman" w:cs="Times New Roman"/>
          <w:lang w:val="sr-Cyrl-RS"/>
        </w:rPr>
        <w:t xml:space="preserve"> </w:t>
      </w:r>
      <w:r w:rsidRPr="00DB38F6">
        <w:rPr>
          <w:rFonts w:ascii="Times New Roman" w:hAnsi="Times New Roman" w:cs="Times New Roman"/>
          <w:bCs/>
          <w:lang w:val="sr-Cyrl-RS"/>
        </w:rPr>
        <w:t xml:space="preserve">укључујући и изградњу </w:t>
      </w:r>
      <w:r w:rsidRPr="00DB38F6">
        <w:rPr>
          <w:rFonts w:ascii="Times New Roman" w:hAnsi="Times New Roman" w:cs="Times New Roman"/>
          <w:lang w:val="sr-Cyrl-CS"/>
        </w:rPr>
        <w:t xml:space="preserve">Миљкутског </w:t>
      </w:r>
      <w:r w:rsidRPr="00DB38F6">
        <w:rPr>
          <w:rFonts w:ascii="Times New Roman" w:hAnsi="Times New Roman" w:cs="Times New Roman"/>
          <w:lang w:val="sr-Cyrl-RS"/>
        </w:rPr>
        <w:t>пута</w:t>
      </w:r>
      <w:r w:rsidRPr="00DB38F6">
        <w:rPr>
          <w:rFonts w:ascii="Times New Roman" w:hAnsi="Times New Roman" w:cs="Times New Roman"/>
          <w:lang w:val="sr-Latn-RS"/>
        </w:rPr>
        <w:t xml:space="preserve">, </w:t>
      </w:r>
      <w:r w:rsidRPr="00DB38F6">
        <w:rPr>
          <w:rFonts w:ascii="Times New Roman" w:hAnsi="Times New Roman" w:cs="Times New Roman"/>
          <w:lang w:val="sr-Cyrl-RS"/>
        </w:rPr>
        <w:t xml:space="preserve">као и радове на </w:t>
      </w:r>
      <w:r w:rsidRPr="00DB38F6">
        <w:rPr>
          <w:rFonts w:ascii="Times New Roman" w:hAnsi="Times New Roman" w:cs="Times New Roman"/>
          <w:lang w:val="sr-Latn-RS"/>
        </w:rPr>
        <w:t xml:space="preserve">заштитном премазивању бетонских површина на мостовима на km 9+617.08 </w:t>
      </w:r>
      <w:r w:rsidRPr="00DB38F6">
        <w:rPr>
          <w:rFonts w:ascii="Times New Roman" w:hAnsi="Times New Roman" w:cs="Times New Roman"/>
          <w:lang w:val="sr-Cyrl-RS"/>
        </w:rPr>
        <w:t>и на</w:t>
      </w:r>
      <w:r w:rsidRPr="00DB38F6">
        <w:rPr>
          <w:rFonts w:ascii="Times New Roman" w:hAnsi="Times New Roman" w:cs="Times New Roman"/>
          <w:lang w:val="sr-Latn-RS"/>
        </w:rPr>
        <w:t xml:space="preserve"> km 10+140.36</w:t>
      </w:r>
      <w:r w:rsidRPr="00DB38F6">
        <w:rPr>
          <w:rFonts w:ascii="Times New Roman" w:hAnsi="Times New Roman" w:cs="Times New Roman"/>
          <w:lang w:val="sr-Cyrl-RS"/>
        </w:rPr>
        <w:t xml:space="preserve"> на ауто-путу Е75, лева трака, </w:t>
      </w:r>
      <w:r w:rsidRPr="00DB38F6">
        <w:rPr>
          <w:rFonts w:ascii="Times New Roman" w:hAnsi="Times New Roman" w:cs="Times New Roman"/>
        </w:rPr>
        <w:t xml:space="preserve">деоница: гранични прелаз Келебија - </w:t>
      </w:r>
      <w:r w:rsidRPr="00DB38F6">
        <w:rPr>
          <w:rFonts w:ascii="Times New Roman" w:hAnsi="Times New Roman" w:cs="Times New Roman"/>
        </w:rPr>
        <w:lastRenderedPageBreak/>
        <w:t>петља Суботица Југ</w:t>
      </w:r>
      <w:r w:rsidRPr="00DB38F6">
        <w:rPr>
          <w:rFonts w:ascii="Times New Roman" w:hAnsi="Times New Roman" w:cs="Times New Roman"/>
          <w:lang w:val="sr-Cyrl-CS"/>
        </w:rPr>
        <w:t xml:space="preserve">, Сектор </w:t>
      </w:r>
      <w:r w:rsidRPr="00DB38F6">
        <w:rPr>
          <w:rFonts w:ascii="Times New Roman" w:hAnsi="Times New Roman" w:cs="Times New Roman"/>
          <w:lang w:val="sr-Cyrl-RS"/>
        </w:rPr>
        <w:t xml:space="preserve">1, </w:t>
      </w:r>
      <w:r w:rsidRPr="00DB38F6">
        <w:rPr>
          <w:rFonts w:ascii="Times New Roman" w:hAnsi="Times New Roman" w:cs="Times New Roman"/>
        </w:rPr>
        <w:t>Извођач радова се обавезује да</w:t>
      </w:r>
      <w:r w:rsidRPr="00DB38F6">
        <w:rPr>
          <w:rFonts w:ascii="Times New Roman" w:hAnsi="Times New Roman" w:cs="Times New Roman"/>
          <w:lang w:val="sr-Cyrl-RS"/>
        </w:rPr>
        <w:t xml:space="preserve"> све </w:t>
      </w:r>
      <w:r w:rsidRPr="00DB38F6">
        <w:rPr>
          <w:rFonts w:ascii="Times New Roman" w:hAnsi="Times New Roman" w:cs="Times New Roman"/>
        </w:rPr>
        <w:t>радове</w:t>
      </w:r>
      <w:r w:rsidRPr="00DB38F6">
        <w:rPr>
          <w:rFonts w:ascii="Times New Roman" w:hAnsi="Times New Roman" w:cs="Times New Roman"/>
          <w:lang w:val="sr-Cyrl-RS"/>
        </w:rPr>
        <w:t xml:space="preserve"> изведе</w:t>
      </w:r>
      <w:r w:rsidRPr="00DB38F6">
        <w:rPr>
          <w:rFonts w:ascii="Times New Roman" w:hAnsi="Times New Roman" w:cs="Times New Roman"/>
        </w:rPr>
        <w:t xml:space="preserve"> у року од</w:t>
      </w:r>
      <w:r w:rsidRPr="00DB38F6">
        <w:rPr>
          <w:rFonts w:ascii="Times New Roman" w:hAnsi="Times New Roman" w:cs="Times New Roman"/>
          <w:lang w:val="sr-Cyrl-RS"/>
        </w:rPr>
        <w:t xml:space="preserve"> највише </w:t>
      </w:r>
      <w:r w:rsidRPr="00DB38F6">
        <w:rPr>
          <w:rFonts w:ascii="Times New Roman" w:hAnsi="Times New Roman" w:cs="Times New Roman"/>
          <w:b/>
          <w:bCs/>
        </w:rPr>
        <w:t>1</w:t>
      </w:r>
      <w:r w:rsidRPr="00DB38F6">
        <w:rPr>
          <w:rFonts w:ascii="Times New Roman" w:hAnsi="Times New Roman" w:cs="Times New Roman"/>
          <w:b/>
          <w:bCs/>
          <w:lang w:val="sr-Latn-RS"/>
        </w:rPr>
        <w:t>5</w:t>
      </w:r>
      <w:r w:rsidRPr="00DB38F6">
        <w:rPr>
          <w:rFonts w:ascii="Times New Roman" w:hAnsi="Times New Roman" w:cs="Times New Roman"/>
          <w:b/>
          <w:bCs/>
        </w:rPr>
        <w:t>0 календарских дана</w:t>
      </w:r>
      <w:r w:rsidRPr="00DB38F6">
        <w:rPr>
          <w:rFonts w:ascii="Times New Roman" w:hAnsi="Times New Roman" w:cs="Times New Roman"/>
        </w:rPr>
        <w:t>, рачунајући од дана увођења у посао.</w:t>
      </w:r>
      <w:proofErr w:type="gramEnd"/>
    </w:p>
    <w:p w14:paraId="5DAD8AD2" w14:textId="7BF562AA" w:rsidR="00BE524C" w:rsidRPr="00E64785" w:rsidRDefault="00BE524C" w:rsidP="00E64785">
      <w:pPr>
        <w:jc w:val="both"/>
        <w:rPr>
          <w:rFonts w:ascii="Times New Roman" w:hAnsi="Times New Roman" w:cs="Times New Roman"/>
          <w:lang w:val="sr-Cyrl-RS"/>
        </w:rPr>
      </w:pPr>
      <w:proofErr w:type="gramStart"/>
      <w:r w:rsidRPr="00DB38F6">
        <w:rPr>
          <w:rFonts w:ascii="Times New Roman" w:hAnsi="Times New Roman" w:cs="Times New Roman"/>
        </w:rPr>
        <w:t>Извођач  радова</w:t>
      </w:r>
      <w:proofErr w:type="gramEnd"/>
      <w:r w:rsidRPr="00DB38F6">
        <w:rPr>
          <w:rFonts w:ascii="Times New Roman" w:hAnsi="Times New Roman" w:cs="Times New Roman"/>
        </w:rPr>
        <w:t xml:space="preserve"> ће бити уведен у посао у року од нај</w:t>
      </w:r>
      <w:r w:rsidR="00DB38F6" w:rsidRPr="00DB38F6">
        <w:rPr>
          <w:rFonts w:ascii="Times New Roman" w:hAnsi="Times New Roman" w:cs="Times New Roman"/>
        </w:rPr>
        <w:t xml:space="preserve">више 30 дана од дана закључења </w:t>
      </w:r>
      <w:r w:rsidRPr="00DB38F6">
        <w:rPr>
          <w:rFonts w:ascii="Times New Roman" w:hAnsi="Times New Roman" w:cs="Times New Roman"/>
          <w:lang w:val="sr-Cyrl-RS"/>
        </w:rPr>
        <w:t>У</w:t>
      </w:r>
      <w:r w:rsidRPr="00DB38F6">
        <w:rPr>
          <w:rFonts w:ascii="Times New Roman" w:hAnsi="Times New Roman" w:cs="Times New Roman"/>
        </w:rPr>
        <w:t>говора</w:t>
      </w:r>
      <w:r w:rsidRPr="00DB38F6">
        <w:rPr>
          <w:rFonts w:ascii="Times New Roman" w:hAnsi="Times New Roman" w:cs="Times New Roman"/>
          <w:lang w:val="sr-Cyrl-RS"/>
        </w:rPr>
        <w:t xml:space="preserve"> из јавне набавке бр. </w:t>
      </w:r>
      <w:r w:rsidR="00D9721A">
        <w:rPr>
          <w:rFonts w:ascii="Times New Roman" w:hAnsi="Times New Roman" w:cs="Times New Roman"/>
          <w:lang w:val="sr-Cyrl-RS"/>
        </w:rPr>
        <w:t>25</w:t>
      </w:r>
      <w:r w:rsidR="005F1FDE" w:rsidRPr="00DB38F6">
        <w:rPr>
          <w:rFonts w:ascii="Times New Roman" w:hAnsi="Times New Roman" w:cs="Times New Roman"/>
          <w:lang w:val="sr-Cyrl-RS"/>
        </w:rPr>
        <w:t>/2020</w:t>
      </w:r>
      <w:r w:rsidRPr="00DB38F6">
        <w:rPr>
          <w:rFonts w:ascii="Times New Roman" w:hAnsi="Times New Roman" w:cs="Times New Roman"/>
          <w:lang w:val="sr-Cyrl-RS"/>
        </w:rPr>
        <w:t>.</w:t>
      </w:r>
    </w:p>
    <w:p w14:paraId="65B38C54" w14:textId="77777777" w:rsidR="00BE524C" w:rsidRPr="00DB38F6" w:rsidRDefault="00BE524C" w:rsidP="00BE524C">
      <w:pPr>
        <w:shd w:val="clear" w:color="auto" w:fill="B4C6E7" w:themeFill="accent1" w:themeFillTint="66"/>
        <w:jc w:val="center"/>
        <w:rPr>
          <w:rFonts w:ascii="Times New Roman" w:hAnsi="Times New Roman" w:cs="Times New Roman"/>
          <w:b/>
        </w:rPr>
      </w:pPr>
      <w:r w:rsidRPr="00DB38F6">
        <w:rPr>
          <w:rFonts w:ascii="Times New Roman" w:hAnsi="Times New Roman" w:cs="Times New Roman"/>
          <w:b/>
        </w:rPr>
        <w:t xml:space="preserve">III </w:t>
      </w:r>
      <w:r w:rsidRPr="00DB38F6">
        <w:rPr>
          <w:rFonts w:ascii="Times New Roman" w:hAnsi="Times New Roman" w:cs="Times New Roman"/>
          <w:b/>
        </w:rPr>
        <w:tab/>
        <w:t>TEXНИЧКА ДОКУМЕНТАЦИЈА - СПЕЦИФИКАЦИЈЕ</w:t>
      </w:r>
    </w:p>
    <w:p w14:paraId="341B5DE4" w14:textId="77777777" w:rsidR="00BE524C" w:rsidRPr="00DB38F6" w:rsidRDefault="00BE524C" w:rsidP="00BE524C">
      <w:pPr>
        <w:rPr>
          <w:rFonts w:ascii="Times New Roman" w:hAnsi="Times New Roman" w:cs="Times New Roman"/>
        </w:rPr>
      </w:pPr>
      <w:r w:rsidRPr="00DB38F6">
        <w:rPr>
          <w:rFonts w:ascii="Times New Roman" w:hAnsi="Times New Roman" w:cs="Times New Roman"/>
        </w:rPr>
        <w:t>Техничке спецификације за извођење радова налазе се у Прилогу (део IX) ове Конкурсне документације и чине њен саставни део.</w:t>
      </w:r>
    </w:p>
    <w:p w14:paraId="651F20D3" w14:textId="3A9F0CB1" w:rsidR="00BE524C" w:rsidRPr="00DB38F6" w:rsidRDefault="00BE524C" w:rsidP="00BE524C">
      <w:pPr>
        <w:rPr>
          <w:rFonts w:ascii="Times New Roman" w:hAnsi="Times New Roman" w:cs="Times New Roman"/>
        </w:rPr>
      </w:pPr>
      <w:r w:rsidRPr="00DB38F6">
        <w:rPr>
          <w:rFonts w:ascii="Times New Roman" w:hAnsi="Times New Roman" w:cs="Times New Roman"/>
        </w:rPr>
        <w:t xml:space="preserve">Технички извештај је саставни део Техничке документације - спецификација - Прилог </w:t>
      </w:r>
      <w:r w:rsidR="00DB38F6" w:rsidRPr="00DB38F6">
        <w:rPr>
          <w:rFonts w:ascii="Times New Roman" w:hAnsi="Times New Roman" w:cs="Times New Roman"/>
          <w:color w:val="FF0000"/>
          <w:lang w:val="sr-Cyrl-RS"/>
        </w:rPr>
        <w:t>1</w:t>
      </w:r>
      <w:r w:rsidR="00DB38F6">
        <w:rPr>
          <w:rFonts w:ascii="Times New Roman" w:hAnsi="Times New Roman" w:cs="Times New Roman"/>
          <w:lang w:val="sr-Cyrl-RS"/>
        </w:rPr>
        <w:t xml:space="preserve"> </w:t>
      </w:r>
      <w:r w:rsidRPr="00DB38F6">
        <w:rPr>
          <w:rFonts w:ascii="Times New Roman" w:hAnsi="Times New Roman" w:cs="Times New Roman"/>
        </w:rPr>
        <w:t xml:space="preserve">(део IX). </w:t>
      </w:r>
    </w:p>
    <w:p w14:paraId="550D6119" w14:textId="1513F0D3" w:rsidR="00BE524C" w:rsidRPr="00E64785" w:rsidRDefault="00BE524C" w:rsidP="00E64785">
      <w:pPr>
        <w:shd w:val="clear" w:color="auto" w:fill="B4C6E7" w:themeFill="accent1" w:themeFillTint="66"/>
        <w:jc w:val="center"/>
        <w:rPr>
          <w:rFonts w:ascii="Times New Roman" w:hAnsi="Times New Roman" w:cs="Times New Roman"/>
          <w:b/>
        </w:rPr>
      </w:pPr>
      <w:r w:rsidRPr="00DB38F6">
        <w:rPr>
          <w:rFonts w:ascii="Times New Roman" w:hAnsi="Times New Roman" w:cs="Times New Roman"/>
          <w:b/>
        </w:rPr>
        <w:t xml:space="preserve">IV </w:t>
      </w:r>
      <w:r w:rsidRPr="00DB38F6">
        <w:rPr>
          <w:rFonts w:ascii="Times New Roman" w:hAnsi="Times New Roman" w:cs="Times New Roman"/>
          <w:b/>
        </w:rPr>
        <w:tab/>
        <w:t xml:space="preserve">УПУТСТВО ПОНУЂАЧИМА КАКО ДА </w:t>
      </w:r>
      <w:proofErr w:type="gramStart"/>
      <w:r w:rsidRPr="00DB38F6">
        <w:rPr>
          <w:rFonts w:ascii="Times New Roman" w:hAnsi="Times New Roman" w:cs="Times New Roman"/>
          <w:b/>
        </w:rPr>
        <w:t>САЧИНЕ  ПОНУДУ</w:t>
      </w:r>
      <w:proofErr w:type="gramEnd"/>
    </w:p>
    <w:p w14:paraId="7D52E534" w14:textId="77777777" w:rsidR="00BE524C" w:rsidRPr="00DB38F6" w:rsidRDefault="00BE524C" w:rsidP="00BE524C">
      <w:pPr>
        <w:rPr>
          <w:rFonts w:ascii="Times New Roman" w:hAnsi="Times New Roman" w:cs="Times New Roman"/>
          <w:b/>
        </w:rPr>
      </w:pPr>
      <w:r w:rsidRPr="00DB38F6">
        <w:rPr>
          <w:rFonts w:ascii="Times New Roman" w:hAnsi="Times New Roman" w:cs="Times New Roman"/>
          <w:b/>
        </w:rPr>
        <w:t>1. ПОДАЦИ О ЈЕЗИКУ НА КОЈЕМ ПОНУДА МОРА ДА БУДЕ САСТАВЉЕНА</w:t>
      </w:r>
    </w:p>
    <w:p w14:paraId="7AFE2103" w14:textId="13C9BAC2" w:rsidR="00BE524C" w:rsidRPr="00DB38F6" w:rsidRDefault="00BE524C" w:rsidP="00BE524C">
      <w:pPr>
        <w:rPr>
          <w:rFonts w:ascii="Times New Roman" w:hAnsi="Times New Roman" w:cs="Times New Roman"/>
        </w:rPr>
      </w:pPr>
      <w:r w:rsidRPr="00DB38F6">
        <w:rPr>
          <w:rFonts w:ascii="Times New Roman" w:hAnsi="Times New Roman" w:cs="Times New Roman"/>
        </w:rPr>
        <w:t>Понуђач подноси понуду на српском језику.</w:t>
      </w:r>
    </w:p>
    <w:p w14:paraId="02457265" w14:textId="77777777" w:rsidR="00BE524C" w:rsidRPr="00DB38F6" w:rsidRDefault="00BE524C" w:rsidP="00BE524C">
      <w:pPr>
        <w:rPr>
          <w:rFonts w:ascii="Times New Roman" w:hAnsi="Times New Roman" w:cs="Times New Roman"/>
          <w:b/>
        </w:rPr>
      </w:pPr>
      <w:r w:rsidRPr="00DB38F6">
        <w:rPr>
          <w:rFonts w:ascii="Times New Roman" w:hAnsi="Times New Roman" w:cs="Times New Roman"/>
          <w:b/>
        </w:rPr>
        <w:t xml:space="preserve">2. </w:t>
      </w:r>
      <w:proofErr w:type="gramStart"/>
      <w:r w:rsidRPr="00DB38F6">
        <w:rPr>
          <w:rFonts w:ascii="Times New Roman" w:hAnsi="Times New Roman" w:cs="Times New Roman"/>
          <w:b/>
        </w:rPr>
        <w:t>НАЧИН  ПОДНОШЕЊА</w:t>
      </w:r>
      <w:proofErr w:type="gramEnd"/>
      <w:r w:rsidRPr="00DB38F6">
        <w:rPr>
          <w:rFonts w:ascii="Times New Roman" w:hAnsi="Times New Roman" w:cs="Times New Roman"/>
          <w:b/>
        </w:rPr>
        <w:t xml:space="preserve"> ПОНУДЕ</w:t>
      </w:r>
    </w:p>
    <w:p w14:paraId="3D423B5F" w14:textId="77777777" w:rsidR="00BE524C" w:rsidRPr="00D83B89" w:rsidRDefault="00BE524C" w:rsidP="00DB38F6">
      <w:pPr>
        <w:jc w:val="both"/>
        <w:rPr>
          <w:rFonts w:ascii="Times New Roman" w:hAnsi="Times New Roman" w:cs="Times New Roman"/>
        </w:rPr>
      </w:pPr>
      <w:r w:rsidRPr="00DB38F6">
        <w:rPr>
          <w:rFonts w:ascii="Times New Roman" w:hAnsi="Times New Roman" w:cs="Times New Roman"/>
        </w:rPr>
        <w:t xml:space="preserve">Понуђач  понуду  подноси  непосредно  или  путем  поште  у  затвореној  коверти  или  кутији, затворену на начин да се приликом отварања понуда може са сигурношћу утврдити да се први пут </w:t>
      </w:r>
      <w:r w:rsidRPr="00D83B89">
        <w:rPr>
          <w:rFonts w:ascii="Times New Roman" w:hAnsi="Times New Roman" w:cs="Times New Roman"/>
        </w:rPr>
        <w:t>отвара.</w:t>
      </w:r>
    </w:p>
    <w:p w14:paraId="30EC8B93" w14:textId="77777777" w:rsidR="00BE524C" w:rsidRPr="00D83B89" w:rsidRDefault="00BE524C" w:rsidP="00BE524C">
      <w:pPr>
        <w:rPr>
          <w:rFonts w:ascii="Times New Roman" w:hAnsi="Times New Roman" w:cs="Times New Roman"/>
        </w:rPr>
      </w:pPr>
      <w:r w:rsidRPr="00D83B89">
        <w:rPr>
          <w:rFonts w:ascii="Times New Roman" w:hAnsi="Times New Roman" w:cs="Times New Roman"/>
        </w:rPr>
        <w:t>На полеђини коверте или на кутији навести назив и адресу понуђача.</w:t>
      </w:r>
    </w:p>
    <w:p w14:paraId="7DB34BA2" w14:textId="77777777" w:rsidR="00BE524C" w:rsidRPr="00D83B89" w:rsidRDefault="00BE524C" w:rsidP="00BE524C">
      <w:pPr>
        <w:jc w:val="both"/>
        <w:rPr>
          <w:rFonts w:ascii="Times New Roman" w:hAnsi="Times New Roman" w:cs="Times New Roman"/>
        </w:rPr>
      </w:pPr>
      <w:r w:rsidRPr="00D83B89">
        <w:rPr>
          <w:rFonts w:ascii="Times New Roman" w:hAnsi="Times New Roman" w:cs="Times New Roman"/>
        </w:rPr>
        <w:t>У случају да понуду подноси група понуђача, на коверти је потребно назначити да се ради о групи понуђача и навести називе и адресу свих учесника у заједничкој понуди.</w:t>
      </w:r>
    </w:p>
    <w:p w14:paraId="62697FC2" w14:textId="41D59B36" w:rsidR="00BE524C" w:rsidRPr="00D83B89" w:rsidRDefault="00BE524C" w:rsidP="00BE524C">
      <w:pPr>
        <w:jc w:val="both"/>
        <w:rPr>
          <w:rFonts w:ascii="Times New Roman" w:hAnsi="Times New Roman" w:cs="Times New Roman"/>
        </w:rPr>
      </w:pPr>
      <w:r w:rsidRPr="00D83B89">
        <w:rPr>
          <w:rFonts w:ascii="Times New Roman" w:hAnsi="Times New Roman" w:cs="Times New Roman"/>
        </w:rPr>
        <w:t xml:space="preserve">Понуду доставити, преко Писарнице Управе за заједничке послове, на адресу: Министарство грађевинарства, саобраћаја и инфраструктуре РС, Београд, улица Немањина број 22-26, са назнаком: ,,Понуда  за јавну  набавку радова на изградњи </w:t>
      </w:r>
      <w:r w:rsidR="00D83B89" w:rsidRPr="00D83B89">
        <w:rPr>
          <w:rFonts w:ascii="Times New Roman" w:hAnsi="Times New Roman" w:cs="Times New Roman"/>
          <w:bCs/>
          <w:lang w:val="sr-Latn-RS"/>
        </w:rPr>
        <w:t xml:space="preserve">Миљкутског натпутњака на km 3+808,41 </w:t>
      </w:r>
      <w:r w:rsidR="00D83B89" w:rsidRPr="00D83B89">
        <w:rPr>
          <w:rFonts w:ascii="Times New Roman" w:hAnsi="Times New Roman" w:cs="Times New Roman"/>
          <w:bCs/>
          <w:lang w:val="sr-Cyrl-CS"/>
        </w:rPr>
        <w:t xml:space="preserve">на </w:t>
      </w:r>
      <w:r w:rsidR="00D83B89" w:rsidRPr="00D83B89">
        <w:rPr>
          <w:rFonts w:ascii="Times New Roman" w:hAnsi="Times New Roman" w:cs="Times New Roman"/>
          <w:bCs/>
          <w:lang w:val="sr-Cyrl-RS"/>
        </w:rPr>
        <w:t>ауто-путу Е75, лева трака,</w:t>
      </w:r>
      <w:r w:rsidR="00D83B89" w:rsidRPr="00D83B89">
        <w:rPr>
          <w:rFonts w:ascii="Times New Roman" w:hAnsi="Times New Roman" w:cs="Times New Roman"/>
          <w:bCs/>
          <w:lang w:val="sr-Latn-RS"/>
        </w:rPr>
        <w:t xml:space="preserve"> </w:t>
      </w:r>
      <w:r w:rsidR="00D83B89" w:rsidRPr="00D83B89">
        <w:rPr>
          <w:rFonts w:ascii="Times New Roman" w:hAnsi="Times New Roman" w:cs="Times New Roman"/>
          <w:bCs/>
        </w:rPr>
        <w:t>деоница: гранични прелаз Келебија - петља Суботица Југ</w:t>
      </w:r>
      <w:r w:rsidR="00D83B89" w:rsidRPr="00D83B89">
        <w:rPr>
          <w:rFonts w:ascii="Times New Roman" w:hAnsi="Times New Roman" w:cs="Times New Roman"/>
          <w:bCs/>
          <w:lang w:val="sr-Cyrl-CS"/>
        </w:rPr>
        <w:t>, Сектор</w:t>
      </w:r>
      <w:r w:rsidR="00D83B89" w:rsidRPr="00D83B89">
        <w:rPr>
          <w:rFonts w:ascii="Times New Roman" w:hAnsi="Times New Roman" w:cs="Times New Roman"/>
          <w:bCs/>
          <w:lang w:val="sr-Latn-RS"/>
        </w:rPr>
        <w:t xml:space="preserve"> 1</w:t>
      </w:r>
      <w:r w:rsidRPr="00D83B89">
        <w:rPr>
          <w:rFonts w:ascii="Times New Roman" w:hAnsi="Times New Roman" w:cs="Times New Roman"/>
        </w:rPr>
        <w:t xml:space="preserve">, ЈН број </w:t>
      </w:r>
      <w:r w:rsidR="00D9721A">
        <w:rPr>
          <w:rFonts w:ascii="Times New Roman" w:hAnsi="Times New Roman" w:cs="Times New Roman"/>
        </w:rPr>
        <w:t>25</w:t>
      </w:r>
      <w:r w:rsidR="005F1FDE" w:rsidRPr="00D83B89">
        <w:rPr>
          <w:rFonts w:ascii="Times New Roman" w:hAnsi="Times New Roman" w:cs="Times New Roman"/>
        </w:rPr>
        <w:t>/2020</w:t>
      </w:r>
      <w:r w:rsidRPr="00D83B89">
        <w:rPr>
          <w:rFonts w:ascii="Times New Roman" w:hAnsi="Times New Roman" w:cs="Times New Roman"/>
        </w:rPr>
        <w:t xml:space="preserve"> - НЕ ОТВАРАТИ”. Понуда се сматра благовременом уколико је примљена од стране наручиоца до назначеног рока у Позиву за подношење понуда.</w:t>
      </w:r>
    </w:p>
    <w:p w14:paraId="045723B3" w14:textId="77777777" w:rsidR="00BE524C" w:rsidRPr="00D83B89" w:rsidRDefault="00BE524C" w:rsidP="00BE524C">
      <w:pPr>
        <w:jc w:val="both"/>
        <w:rPr>
          <w:rFonts w:ascii="Times New Roman" w:hAnsi="Times New Roman" w:cs="Times New Roman"/>
        </w:rPr>
      </w:pPr>
      <w:r w:rsidRPr="00D83B89">
        <w:rPr>
          <w:rFonts w:ascii="Times New Roman" w:hAnsi="Times New Roman" w:cs="Times New Roman"/>
        </w:rPr>
        <w:t xml:space="preserve">Наручилац ће, по пријему одређене понуде, на коверти, односно кутији у којој се понуда налази, обележити време пријема и евидентирати број и датум понуде према редоследу приспећа. Уколико је понуда достављена </w:t>
      </w:r>
      <w:r w:rsidRPr="00D83B89">
        <w:rPr>
          <w:rFonts w:ascii="Times New Roman" w:hAnsi="Times New Roman" w:cs="Times New Roman"/>
          <w:lang w:val="sr-Cyrl-RS"/>
        </w:rPr>
        <w:t>н</w:t>
      </w:r>
      <w:r w:rsidRPr="00D83B89">
        <w:rPr>
          <w:rFonts w:ascii="Times New Roman" w:hAnsi="Times New Roman" w:cs="Times New Roman"/>
        </w:rPr>
        <w:t>епосредно, наручилац ће понуђачу предати потврду пријема понуде. У потврди о пријему наручилац ће навести датум и сат пријема понуде.</w:t>
      </w:r>
    </w:p>
    <w:p w14:paraId="31BDE2BC" w14:textId="16E4D5BA" w:rsidR="00BE524C" w:rsidRPr="00D83B89" w:rsidRDefault="00BE524C" w:rsidP="00D83B89">
      <w:pPr>
        <w:jc w:val="both"/>
        <w:rPr>
          <w:rFonts w:ascii="Times New Roman" w:hAnsi="Times New Roman" w:cs="Times New Roman"/>
        </w:rPr>
      </w:pPr>
      <w:r w:rsidRPr="00D83B89">
        <w:rPr>
          <w:rFonts w:ascii="Times New Roman" w:hAnsi="Times New Roman" w:cs="Times New Roman"/>
        </w:rPr>
        <w:t xml:space="preserve">Понуда коју наручилац није примио у року одређеном за подношење понуда, односно која је примљена по истеку дана и сата до којег се могу понуде подносити, сматраће се неблаговременом.   </w:t>
      </w:r>
      <w:r w:rsidR="00E64785">
        <w:rPr>
          <w:rFonts w:ascii="Times New Roman" w:hAnsi="Times New Roman" w:cs="Times New Roman"/>
        </w:rPr>
        <w:t xml:space="preserve">Неблаговремену </w:t>
      </w:r>
      <w:proofErr w:type="gramStart"/>
      <w:r w:rsidRPr="00D83B89">
        <w:rPr>
          <w:rFonts w:ascii="Times New Roman" w:hAnsi="Times New Roman" w:cs="Times New Roman"/>
        </w:rPr>
        <w:t>понуду  наручилац</w:t>
      </w:r>
      <w:proofErr w:type="gramEnd"/>
      <w:r w:rsidRPr="00D83B89">
        <w:rPr>
          <w:rFonts w:ascii="Times New Roman" w:hAnsi="Times New Roman" w:cs="Times New Roman"/>
        </w:rPr>
        <w:t xml:space="preserve">  ће  по  окончању  поступка  отварања вратити неотворену понуђачу, са назнако</w:t>
      </w:r>
      <w:r w:rsidR="00D83B89">
        <w:rPr>
          <w:rFonts w:ascii="Times New Roman" w:hAnsi="Times New Roman" w:cs="Times New Roman"/>
        </w:rPr>
        <w:t>м да је поднета неблаговремено.</w:t>
      </w:r>
    </w:p>
    <w:p w14:paraId="5CB00755" w14:textId="77777777" w:rsidR="00BE524C" w:rsidRPr="00D83B89" w:rsidRDefault="00BE524C" w:rsidP="00BE524C">
      <w:pPr>
        <w:rPr>
          <w:rFonts w:ascii="Times New Roman" w:hAnsi="Times New Roman" w:cs="Times New Roman"/>
        </w:rPr>
      </w:pPr>
      <w:r w:rsidRPr="00D83B89">
        <w:rPr>
          <w:rFonts w:ascii="Times New Roman" w:hAnsi="Times New Roman" w:cs="Times New Roman"/>
          <w:b/>
        </w:rPr>
        <w:t xml:space="preserve">Понуда </w:t>
      </w:r>
      <w:proofErr w:type="gramStart"/>
      <w:r w:rsidRPr="00D83B89">
        <w:rPr>
          <w:rFonts w:ascii="Times New Roman" w:hAnsi="Times New Roman" w:cs="Times New Roman"/>
          <w:b/>
        </w:rPr>
        <w:t>садржи</w:t>
      </w:r>
      <w:r w:rsidRPr="00D83B89">
        <w:rPr>
          <w:rFonts w:ascii="Times New Roman" w:hAnsi="Times New Roman" w:cs="Times New Roman"/>
        </w:rPr>
        <w:t xml:space="preserve">  потписан</w:t>
      </w:r>
      <w:proofErr w:type="gramEnd"/>
      <w:r w:rsidRPr="00D83B89">
        <w:rPr>
          <w:rFonts w:ascii="Times New Roman" w:hAnsi="Times New Roman" w:cs="Times New Roman"/>
        </w:rPr>
        <w:t>:</w:t>
      </w:r>
    </w:p>
    <w:p w14:paraId="68163B31"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Образац понуде (Образац 1);</w:t>
      </w:r>
    </w:p>
    <w:p w14:paraId="37E9B58C"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Образац структуре цене са упутством како да се понуди (Образац 2);</w:t>
      </w:r>
    </w:p>
    <w:p w14:paraId="1BE6812C"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Образац трошкова припреме понуде (Образац 3);</w:t>
      </w:r>
    </w:p>
    <w:p w14:paraId="74F62922"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Образац изјаве о независној понуди (Образац 4);</w:t>
      </w:r>
    </w:p>
    <w:p w14:paraId="2294E761"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 xml:space="preserve">Образац изјаве понуђача у складу са чланом </w:t>
      </w:r>
      <w:proofErr w:type="gramStart"/>
      <w:r w:rsidRPr="00D83B89">
        <w:rPr>
          <w:rFonts w:ascii="Times New Roman" w:hAnsi="Times New Roman" w:cs="Times New Roman"/>
        </w:rPr>
        <w:t>75.,</w:t>
      </w:r>
      <w:proofErr w:type="gramEnd"/>
      <w:r w:rsidRPr="00D83B89">
        <w:rPr>
          <w:rFonts w:ascii="Times New Roman" w:hAnsi="Times New Roman" w:cs="Times New Roman"/>
        </w:rPr>
        <w:t xml:space="preserve"> став 2. ЗЈН (Образац 5);</w:t>
      </w:r>
    </w:p>
    <w:p w14:paraId="457D289D"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lastRenderedPageBreak/>
        <w:t>•</w:t>
      </w:r>
      <w:r w:rsidRPr="00D83B89">
        <w:rPr>
          <w:rFonts w:ascii="Times New Roman" w:hAnsi="Times New Roman" w:cs="Times New Roman"/>
        </w:rPr>
        <w:tab/>
        <w:t xml:space="preserve">Образац изјаве подизвођача у складу са чланом </w:t>
      </w:r>
      <w:proofErr w:type="gramStart"/>
      <w:r w:rsidRPr="00D83B89">
        <w:rPr>
          <w:rFonts w:ascii="Times New Roman" w:hAnsi="Times New Roman" w:cs="Times New Roman"/>
        </w:rPr>
        <w:t>75.,</w:t>
      </w:r>
      <w:proofErr w:type="gramEnd"/>
      <w:r w:rsidRPr="00D83B89">
        <w:rPr>
          <w:rFonts w:ascii="Times New Roman" w:hAnsi="Times New Roman" w:cs="Times New Roman"/>
        </w:rPr>
        <w:t xml:space="preserve"> став 2. ЗЈН (Образац 6);</w:t>
      </w:r>
    </w:p>
    <w:p w14:paraId="6D8BE799" w14:textId="7BBF238B"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 xml:space="preserve">Образац  изјаве  о  ангажованим  стручњацима  који  ће  решењем  бити  именовани  за одговорне извођаче радова на изградњи по уговору из јавне набавке бр. </w:t>
      </w:r>
      <w:r w:rsidR="005F1FDE" w:rsidRPr="00D83B89">
        <w:rPr>
          <w:rFonts w:ascii="Times New Roman" w:hAnsi="Times New Roman" w:cs="Times New Roman"/>
        </w:rPr>
        <w:t>/2020</w:t>
      </w:r>
      <w:r w:rsidRPr="00D83B89">
        <w:rPr>
          <w:rFonts w:ascii="Times New Roman" w:hAnsi="Times New Roman" w:cs="Times New Roman"/>
        </w:rPr>
        <w:t xml:space="preserve"> (Образац</w:t>
      </w:r>
    </w:p>
    <w:p w14:paraId="2B40CD3F"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7);</w:t>
      </w:r>
    </w:p>
    <w:p w14:paraId="700EBCAE"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Списак реализованих уговора (Образац 8);</w:t>
      </w:r>
    </w:p>
    <w:p w14:paraId="00695467"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Потврде о реализацији закључених уговора (Образац 9);</w:t>
      </w:r>
    </w:p>
    <w:p w14:paraId="63D7AA30"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Изјаву о прибављању полиса осигурања (Образац 10);</w:t>
      </w:r>
    </w:p>
    <w:p w14:paraId="63A8EB2C"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Потврде наручилаца / инвеститора о учешћу у референтним пројектима (Образац 11);</w:t>
      </w:r>
    </w:p>
    <w:p w14:paraId="6252E940" w14:textId="77777777" w:rsidR="00BE524C" w:rsidRPr="00D83B89" w:rsidRDefault="00BE524C" w:rsidP="00BE524C">
      <w:pPr>
        <w:spacing w:after="0"/>
        <w:rPr>
          <w:rFonts w:ascii="Times New Roman" w:hAnsi="Times New Roman" w:cs="Times New Roman"/>
        </w:rPr>
      </w:pPr>
      <w:r w:rsidRPr="00D83B89">
        <w:rPr>
          <w:rFonts w:ascii="Times New Roman" w:hAnsi="Times New Roman" w:cs="Times New Roman"/>
        </w:rPr>
        <w:t>•</w:t>
      </w:r>
      <w:r w:rsidRPr="00D83B89">
        <w:rPr>
          <w:rFonts w:ascii="Times New Roman" w:hAnsi="Times New Roman" w:cs="Times New Roman"/>
        </w:rPr>
        <w:tab/>
        <w:t>Образац изјаве о расположивости, исправности и спремности за рад техничке опреме</w:t>
      </w:r>
    </w:p>
    <w:p w14:paraId="21CB162B" w14:textId="77777777" w:rsidR="00BE524C" w:rsidRPr="00B0194B" w:rsidRDefault="00BE524C" w:rsidP="00BE524C">
      <w:pPr>
        <w:spacing w:after="0"/>
        <w:rPr>
          <w:rFonts w:ascii="Times New Roman" w:hAnsi="Times New Roman" w:cs="Times New Roman"/>
        </w:rPr>
      </w:pPr>
      <w:r w:rsidRPr="00D83B89">
        <w:rPr>
          <w:rFonts w:ascii="Times New Roman" w:hAnsi="Times New Roman" w:cs="Times New Roman"/>
        </w:rPr>
        <w:t>(</w:t>
      </w:r>
      <w:r w:rsidRPr="00B0194B">
        <w:rPr>
          <w:rFonts w:ascii="Times New Roman" w:hAnsi="Times New Roman" w:cs="Times New Roman"/>
        </w:rPr>
        <w:t>Образац 12).</w:t>
      </w:r>
    </w:p>
    <w:p w14:paraId="071E21E7" w14:textId="77777777" w:rsidR="00BE524C" w:rsidRPr="00B0194B" w:rsidRDefault="00BE524C" w:rsidP="00BE524C">
      <w:pPr>
        <w:spacing w:after="0"/>
        <w:rPr>
          <w:rFonts w:ascii="Times New Roman" w:hAnsi="Times New Roman" w:cs="Times New Roman"/>
        </w:rPr>
      </w:pPr>
      <w:r w:rsidRPr="00B0194B">
        <w:rPr>
          <w:rFonts w:ascii="Times New Roman" w:hAnsi="Times New Roman" w:cs="Times New Roman"/>
        </w:rPr>
        <w:t>•</w:t>
      </w:r>
      <w:r w:rsidRPr="00B0194B">
        <w:rPr>
          <w:rFonts w:ascii="Times New Roman" w:hAnsi="Times New Roman" w:cs="Times New Roman"/>
        </w:rPr>
        <w:tab/>
        <w:t>Модел уговора;</w:t>
      </w:r>
    </w:p>
    <w:p w14:paraId="2A0749D3" w14:textId="77777777" w:rsidR="00BE524C" w:rsidRPr="00B0194B" w:rsidRDefault="00BE524C" w:rsidP="00BE524C">
      <w:pPr>
        <w:rPr>
          <w:rFonts w:ascii="Times New Roman" w:hAnsi="Times New Roman" w:cs="Times New Roman"/>
        </w:rPr>
      </w:pPr>
      <w:r w:rsidRPr="00B0194B">
        <w:rPr>
          <w:rFonts w:ascii="Times New Roman" w:hAnsi="Times New Roman" w:cs="Times New Roman"/>
        </w:rPr>
        <w:t xml:space="preserve"> </w:t>
      </w:r>
      <w:proofErr w:type="gramStart"/>
      <w:r w:rsidRPr="00B0194B">
        <w:rPr>
          <w:rFonts w:ascii="Times New Roman" w:hAnsi="Times New Roman" w:cs="Times New Roman"/>
        </w:rPr>
        <w:t>као</w:t>
      </w:r>
      <w:proofErr w:type="gramEnd"/>
      <w:r w:rsidRPr="00B0194B">
        <w:rPr>
          <w:rFonts w:ascii="Times New Roman" w:hAnsi="Times New Roman" w:cs="Times New Roman"/>
        </w:rPr>
        <w:t xml:space="preserve"> и:</w:t>
      </w:r>
    </w:p>
    <w:p w14:paraId="74A7F240" w14:textId="77777777" w:rsidR="00BE524C" w:rsidRPr="00B0194B" w:rsidRDefault="00BE524C" w:rsidP="00B0194B">
      <w:pPr>
        <w:spacing w:after="0"/>
        <w:jc w:val="both"/>
        <w:rPr>
          <w:rFonts w:ascii="Times New Roman" w:hAnsi="Times New Roman" w:cs="Times New Roman"/>
        </w:rPr>
      </w:pPr>
      <w:r w:rsidRPr="00B0194B">
        <w:rPr>
          <w:rFonts w:ascii="Times New Roman" w:hAnsi="Times New Roman" w:cs="Times New Roman"/>
        </w:rPr>
        <w:t>•</w:t>
      </w:r>
      <w:r w:rsidRPr="00B0194B">
        <w:rPr>
          <w:rFonts w:ascii="Times New Roman" w:hAnsi="Times New Roman" w:cs="Times New Roman"/>
        </w:rPr>
        <w:tab/>
        <w:t xml:space="preserve">Доказе о </w:t>
      </w:r>
      <w:proofErr w:type="gramStart"/>
      <w:r w:rsidRPr="00B0194B">
        <w:rPr>
          <w:rFonts w:ascii="Times New Roman" w:hAnsi="Times New Roman" w:cs="Times New Roman"/>
        </w:rPr>
        <w:t>испуњености  услова</w:t>
      </w:r>
      <w:proofErr w:type="gramEnd"/>
      <w:r w:rsidRPr="00B0194B">
        <w:rPr>
          <w:rFonts w:ascii="Times New Roman" w:hAnsi="Times New Roman" w:cs="Times New Roman"/>
        </w:rPr>
        <w:t xml:space="preserve"> из члана 75. </w:t>
      </w:r>
      <w:proofErr w:type="gramStart"/>
      <w:r w:rsidRPr="00B0194B">
        <w:rPr>
          <w:rFonts w:ascii="Times New Roman" w:hAnsi="Times New Roman" w:cs="Times New Roman"/>
        </w:rPr>
        <w:t>и</w:t>
      </w:r>
      <w:proofErr w:type="gramEnd"/>
      <w:r w:rsidRPr="00B0194B">
        <w:rPr>
          <w:rFonts w:ascii="Times New Roman" w:hAnsi="Times New Roman" w:cs="Times New Roman"/>
        </w:rPr>
        <w:t xml:space="preserve"> члана 76. ЗЈН, </w:t>
      </w:r>
      <w:proofErr w:type="gramStart"/>
      <w:r w:rsidRPr="00B0194B">
        <w:rPr>
          <w:rFonts w:ascii="Times New Roman" w:hAnsi="Times New Roman" w:cs="Times New Roman"/>
        </w:rPr>
        <w:t>наведених  у</w:t>
      </w:r>
      <w:proofErr w:type="gramEnd"/>
      <w:r w:rsidRPr="00B0194B">
        <w:rPr>
          <w:rFonts w:ascii="Times New Roman" w:hAnsi="Times New Roman" w:cs="Times New Roman"/>
        </w:rPr>
        <w:t xml:space="preserve"> табеларном приказу обавезних и додатних услова, у складу са Упутством како се доказује испуњеност услова;</w:t>
      </w:r>
    </w:p>
    <w:p w14:paraId="6A056FD8" w14:textId="77777777" w:rsidR="00BE524C" w:rsidRPr="00B0194B" w:rsidRDefault="00BE524C" w:rsidP="00BE524C">
      <w:pPr>
        <w:spacing w:after="0"/>
        <w:rPr>
          <w:rFonts w:ascii="Times New Roman" w:hAnsi="Times New Roman" w:cs="Times New Roman"/>
        </w:rPr>
      </w:pPr>
      <w:r w:rsidRPr="00B0194B">
        <w:rPr>
          <w:rFonts w:ascii="Times New Roman" w:hAnsi="Times New Roman" w:cs="Times New Roman"/>
        </w:rPr>
        <w:t>•</w:t>
      </w:r>
      <w:r w:rsidRPr="00B0194B">
        <w:rPr>
          <w:rFonts w:ascii="Times New Roman" w:hAnsi="Times New Roman" w:cs="Times New Roman"/>
        </w:rPr>
        <w:tab/>
        <w:t>Банкарску гаранцију за озбиљност понуде;</w:t>
      </w:r>
    </w:p>
    <w:p w14:paraId="6DA08F34" w14:textId="77777777" w:rsidR="00BE524C" w:rsidRPr="00B0194B" w:rsidRDefault="00BE524C" w:rsidP="00BE524C">
      <w:pPr>
        <w:spacing w:after="0"/>
        <w:rPr>
          <w:rFonts w:ascii="Times New Roman" w:hAnsi="Times New Roman" w:cs="Times New Roman"/>
        </w:rPr>
      </w:pPr>
      <w:r w:rsidRPr="00B0194B">
        <w:rPr>
          <w:rFonts w:ascii="Times New Roman" w:hAnsi="Times New Roman" w:cs="Times New Roman"/>
        </w:rPr>
        <w:t>•</w:t>
      </w:r>
      <w:r w:rsidRPr="00B0194B">
        <w:rPr>
          <w:rFonts w:ascii="Times New Roman" w:hAnsi="Times New Roman" w:cs="Times New Roman"/>
        </w:rPr>
        <w:tab/>
        <w:t>Писмо о намерама банке за издавање банкарске гаранције за повраћај авансног плаћања;</w:t>
      </w:r>
    </w:p>
    <w:p w14:paraId="43A2A0A5" w14:textId="77777777" w:rsidR="00BE524C" w:rsidRPr="00B0194B" w:rsidRDefault="00BE524C" w:rsidP="00BE524C">
      <w:pPr>
        <w:spacing w:after="0"/>
        <w:rPr>
          <w:rFonts w:ascii="Times New Roman" w:hAnsi="Times New Roman" w:cs="Times New Roman"/>
        </w:rPr>
      </w:pPr>
      <w:r w:rsidRPr="00B0194B">
        <w:rPr>
          <w:rFonts w:ascii="Times New Roman" w:hAnsi="Times New Roman" w:cs="Times New Roman"/>
        </w:rPr>
        <w:t>•</w:t>
      </w:r>
      <w:r w:rsidRPr="00B0194B">
        <w:rPr>
          <w:rFonts w:ascii="Times New Roman" w:hAnsi="Times New Roman" w:cs="Times New Roman"/>
        </w:rPr>
        <w:tab/>
        <w:t>Писмо о намерама банке за издавање банкарске гаранције за добро извршење посла;</w:t>
      </w:r>
    </w:p>
    <w:p w14:paraId="50F9C35D" w14:textId="77777777" w:rsidR="00BE524C" w:rsidRPr="00B0194B" w:rsidRDefault="00BE524C" w:rsidP="00BE524C">
      <w:pPr>
        <w:spacing w:after="0"/>
        <w:rPr>
          <w:rFonts w:ascii="Times New Roman" w:hAnsi="Times New Roman" w:cs="Times New Roman"/>
        </w:rPr>
      </w:pPr>
      <w:r w:rsidRPr="00B0194B">
        <w:rPr>
          <w:rFonts w:ascii="Times New Roman" w:hAnsi="Times New Roman" w:cs="Times New Roman"/>
        </w:rPr>
        <w:t>•</w:t>
      </w:r>
      <w:r w:rsidRPr="00B0194B">
        <w:rPr>
          <w:rFonts w:ascii="Times New Roman" w:hAnsi="Times New Roman" w:cs="Times New Roman"/>
        </w:rPr>
        <w:tab/>
        <w:t>Писмо о намерама банке за издавање банкарске гаранције за отклањање недостатака у гарантном року;</w:t>
      </w:r>
    </w:p>
    <w:p w14:paraId="18C8B66E" w14:textId="77777777" w:rsidR="00BE524C" w:rsidRPr="00B0194B" w:rsidRDefault="00BE524C" w:rsidP="00BE524C">
      <w:pPr>
        <w:spacing w:after="0"/>
        <w:rPr>
          <w:rFonts w:ascii="Times New Roman" w:hAnsi="Times New Roman" w:cs="Times New Roman"/>
        </w:rPr>
      </w:pPr>
      <w:r w:rsidRPr="00B0194B">
        <w:rPr>
          <w:rFonts w:ascii="Times New Roman" w:hAnsi="Times New Roman" w:cs="Times New Roman"/>
        </w:rPr>
        <w:t>•</w:t>
      </w:r>
      <w:r w:rsidRPr="00B0194B">
        <w:rPr>
          <w:rFonts w:ascii="Times New Roman" w:hAnsi="Times New Roman" w:cs="Times New Roman"/>
        </w:rPr>
        <w:tab/>
        <w:t>Споразум групе понуђача - уколико се подноси заједничка понуда.</w:t>
      </w:r>
    </w:p>
    <w:p w14:paraId="670B6629" w14:textId="77777777" w:rsidR="00BE524C" w:rsidRPr="00B0194B" w:rsidRDefault="00BE524C" w:rsidP="00BE524C">
      <w:pPr>
        <w:rPr>
          <w:rFonts w:ascii="Times New Roman" w:hAnsi="Times New Roman" w:cs="Times New Roman"/>
        </w:rPr>
      </w:pPr>
    </w:p>
    <w:p w14:paraId="0194A1B4" w14:textId="400CC69B" w:rsidR="00BE524C" w:rsidRPr="00B0194B" w:rsidRDefault="00BE524C" w:rsidP="00B0194B">
      <w:pPr>
        <w:jc w:val="both"/>
        <w:rPr>
          <w:rFonts w:ascii="Times New Roman" w:hAnsi="Times New Roman" w:cs="Times New Roman"/>
        </w:rPr>
      </w:pPr>
      <w:r w:rsidRPr="00B0194B">
        <w:rPr>
          <w:rFonts w:ascii="Times New Roman" w:hAnsi="Times New Roman" w:cs="Times New Roman"/>
        </w:rPr>
        <w:t>Поред  наведеног,  понуда   треба   да  садржи   и  доказе релевантне за вредновање тима стручњака (квалитет ангажованих кадрова) за потребе оцењивања и рангирања достављених понуда применом критеријума „економски најповољнија понуда“, у складу са упутствима садржаним у делу VI ове конкурсне документације – „Критеријум за доделу уговора</w:t>
      </w:r>
      <w:r w:rsidR="00DB1951">
        <w:rPr>
          <w:rFonts w:ascii="Times New Roman" w:hAnsi="Times New Roman" w:cs="Times New Roman"/>
        </w:rPr>
        <w:t xml:space="preserve">“. Уколико се предметни докази </w:t>
      </w:r>
      <w:r w:rsidRPr="00B0194B">
        <w:rPr>
          <w:rFonts w:ascii="Times New Roman" w:hAnsi="Times New Roman" w:cs="Times New Roman"/>
        </w:rPr>
        <w:t>не доставе</w:t>
      </w:r>
      <w:proofErr w:type="gramStart"/>
      <w:r w:rsidRPr="00B0194B">
        <w:rPr>
          <w:rFonts w:ascii="Times New Roman" w:hAnsi="Times New Roman" w:cs="Times New Roman"/>
        </w:rPr>
        <w:t>,  таква</w:t>
      </w:r>
      <w:proofErr w:type="gramEnd"/>
      <w:r w:rsidRPr="00B0194B">
        <w:rPr>
          <w:rFonts w:ascii="Times New Roman" w:hAnsi="Times New Roman" w:cs="Times New Roman"/>
        </w:rPr>
        <w:t xml:space="preserve"> понуда  неће бити одбијена  као неприхватљива из наведеног   разлога,   али    </w:t>
      </w:r>
      <w:r w:rsidR="00B0194B">
        <w:rPr>
          <w:rFonts w:ascii="Times New Roman" w:hAnsi="Times New Roman" w:cs="Times New Roman"/>
        </w:rPr>
        <w:t xml:space="preserve">Понуђач   остварује  0 </w:t>
      </w:r>
      <w:r w:rsidRPr="00B0194B">
        <w:rPr>
          <w:rFonts w:ascii="Times New Roman" w:hAnsi="Times New Roman" w:cs="Times New Roman"/>
        </w:rPr>
        <w:t xml:space="preserve"> пондера </w:t>
      </w:r>
      <w:r w:rsidR="00B0194B">
        <w:rPr>
          <w:rFonts w:ascii="Times New Roman" w:hAnsi="Times New Roman" w:cs="Times New Roman"/>
        </w:rPr>
        <w:t>за</w:t>
      </w:r>
      <w:r w:rsidRPr="00B0194B">
        <w:rPr>
          <w:rFonts w:ascii="Times New Roman" w:hAnsi="Times New Roman" w:cs="Times New Roman"/>
        </w:rPr>
        <w:t xml:space="preserve"> елемент критеријума:</w:t>
      </w:r>
      <w:r w:rsidR="00B0194B">
        <w:rPr>
          <w:rFonts w:ascii="Times New Roman" w:hAnsi="Times New Roman" w:cs="Times New Roman"/>
          <w:lang w:val="sr-Cyrl-RS"/>
        </w:rPr>
        <w:t xml:space="preserve"> </w:t>
      </w:r>
      <w:r w:rsidRPr="00B0194B">
        <w:rPr>
          <w:rFonts w:ascii="Times New Roman" w:hAnsi="Times New Roman" w:cs="Times New Roman"/>
        </w:rPr>
        <w:t>„Вредновање тима  стручњака (квалитет ангажованих кадрова)“, у складу са условима из</w:t>
      </w:r>
      <w:r w:rsidRPr="00B0194B">
        <w:rPr>
          <w:rFonts w:ascii="Times New Roman" w:hAnsi="Times New Roman" w:cs="Times New Roman"/>
          <w:lang w:val="sr-Cyrl-RS"/>
        </w:rPr>
        <w:t xml:space="preserve"> </w:t>
      </w:r>
      <w:r w:rsidR="00B0194B">
        <w:rPr>
          <w:rFonts w:ascii="Times New Roman" w:hAnsi="Times New Roman" w:cs="Times New Roman"/>
        </w:rPr>
        <w:t>ове конкурсне документације.</w:t>
      </w:r>
    </w:p>
    <w:p w14:paraId="3E0C36E8" w14:textId="77777777" w:rsidR="00BE524C" w:rsidRPr="00B0194B" w:rsidRDefault="00BE524C" w:rsidP="00BE524C">
      <w:pPr>
        <w:rPr>
          <w:rFonts w:ascii="Times New Roman" w:hAnsi="Times New Roman" w:cs="Times New Roman"/>
          <w:b/>
        </w:rPr>
      </w:pPr>
      <w:r w:rsidRPr="00B0194B">
        <w:rPr>
          <w:rFonts w:ascii="Times New Roman" w:hAnsi="Times New Roman" w:cs="Times New Roman"/>
          <w:b/>
        </w:rPr>
        <w:t>3. ПАРТИЈЕ</w:t>
      </w:r>
    </w:p>
    <w:p w14:paraId="0EC8569F" w14:textId="5E507F7F" w:rsidR="00BE524C" w:rsidRPr="00B0194B" w:rsidRDefault="00BE524C" w:rsidP="00BE524C">
      <w:pPr>
        <w:rPr>
          <w:rFonts w:ascii="Times New Roman" w:hAnsi="Times New Roman" w:cs="Times New Roman"/>
        </w:rPr>
      </w:pPr>
      <w:r w:rsidRPr="00B0194B">
        <w:rPr>
          <w:rFonts w:ascii="Times New Roman" w:hAnsi="Times New Roman" w:cs="Times New Roman"/>
        </w:rPr>
        <w:t xml:space="preserve">Предмет јавне набавке није обликован у </w:t>
      </w:r>
      <w:r w:rsidR="00B0194B">
        <w:rPr>
          <w:rFonts w:ascii="Times New Roman" w:hAnsi="Times New Roman" w:cs="Times New Roman"/>
        </w:rPr>
        <w:t>више партија.</w:t>
      </w:r>
    </w:p>
    <w:p w14:paraId="36AFCC6E" w14:textId="77777777" w:rsidR="00BE524C" w:rsidRPr="00B0194B" w:rsidRDefault="00BE524C" w:rsidP="00BE524C">
      <w:pPr>
        <w:rPr>
          <w:rFonts w:ascii="Times New Roman" w:hAnsi="Times New Roman" w:cs="Times New Roman"/>
          <w:b/>
        </w:rPr>
      </w:pPr>
      <w:r w:rsidRPr="00B0194B">
        <w:rPr>
          <w:rFonts w:ascii="Times New Roman" w:hAnsi="Times New Roman" w:cs="Times New Roman"/>
          <w:b/>
        </w:rPr>
        <w:t>4.  ПОНУДА СА ВАРИЈАНТАМА</w:t>
      </w:r>
    </w:p>
    <w:p w14:paraId="5CEE1561" w14:textId="6C018A8D" w:rsidR="00E64785" w:rsidRPr="00B0194B" w:rsidRDefault="00BE524C" w:rsidP="00BE524C">
      <w:pPr>
        <w:rPr>
          <w:rFonts w:ascii="Times New Roman" w:hAnsi="Times New Roman" w:cs="Times New Roman"/>
        </w:rPr>
      </w:pPr>
      <w:r w:rsidRPr="00B0194B">
        <w:rPr>
          <w:rFonts w:ascii="Times New Roman" w:hAnsi="Times New Roman" w:cs="Times New Roman"/>
        </w:rPr>
        <w:t>Подношење понуде</w:t>
      </w:r>
      <w:r w:rsidR="00B0194B">
        <w:rPr>
          <w:rFonts w:ascii="Times New Roman" w:hAnsi="Times New Roman" w:cs="Times New Roman"/>
        </w:rPr>
        <w:t xml:space="preserve"> са варијантама није дозвољено.</w:t>
      </w:r>
    </w:p>
    <w:p w14:paraId="6398D141" w14:textId="77777777" w:rsidR="00BE524C" w:rsidRPr="00B0194B" w:rsidRDefault="00BE524C" w:rsidP="00BE524C">
      <w:pPr>
        <w:rPr>
          <w:rFonts w:ascii="Times New Roman" w:hAnsi="Times New Roman" w:cs="Times New Roman"/>
          <w:b/>
        </w:rPr>
      </w:pPr>
      <w:r w:rsidRPr="00B0194B">
        <w:rPr>
          <w:rFonts w:ascii="Times New Roman" w:hAnsi="Times New Roman" w:cs="Times New Roman"/>
          <w:b/>
        </w:rPr>
        <w:t xml:space="preserve">5. </w:t>
      </w:r>
      <w:proofErr w:type="gramStart"/>
      <w:r w:rsidRPr="00B0194B">
        <w:rPr>
          <w:rFonts w:ascii="Times New Roman" w:hAnsi="Times New Roman" w:cs="Times New Roman"/>
          <w:b/>
        </w:rPr>
        <w:t>НАЧИН  ИЗМЕНЕ</w:t>
      </w:r>
      <w:proofErr w:type="gramEnd"/>
      <w:r w:rsidRPr="00B0194B">
        <w:rPr>
          <w:rFonts w:ascii="Times New Roman" w:hAnsi="Times New Roman" w:cs="Times New Roman"/>
          <w:b/>
        </w:rPr>
        <w:t>, ДОПУНЕ  И ОПОЗИВА ПОНУДЕ</w:t>
      </w:r>
    </w:p>
    <w:p w14:paraId="78A0A3EB" w14:textId="77777777" w:rsidR="00BE524C" w:rsidRPr="00B0194B" w:rsidRDefault="00BE524C" w:rsidP="00BE524C">
      <w:pPr>
        <w:rPr>
          <w:rFonts w:ascii="Times New Roman" w:hAnsi="Times New Roman" w:cs="Times New Roman"/>
        </w:rPr>
      </w:pPr>
      <w:r w:rsidRPr="00B0194B">
        <w:rPr>
          <w:rFonts w:ascii="Times New Roman" w:hAnsi="Times New Roman" w:cs="Times New Roman"/>
        </w:rPr>
        <w:t>У року за подношење понуде понуђач може да измени, допуни или опозове своју понуду на начин који је одређен за подношење понуде.</w:t>
      </w:r>
    </w:p>
    <w:p w14:paraId="45BD717F" w14:textId="33F411C2" w:rsidR="00BE524C" w:rsidRPr="00B0194B" w:rsidRDefault="00BE524C" w:rsidP="00B0194B">
      <w:pPr>
        <w:jc w:val="both"/>
        <w:rPr>
          <w:rFonts w:ascii="Times New Roman" w:hAnsi="Times New Roman" w:cs="Times New Roman"/>
        </w:rPr>
      </w:pPr>
      <w:r w:rsidRPr="00B0194B">
        <w:rPr>
          <w:rFonts w:ascii="Times New Roman" w:hAnsi="Times New Roman" w:cs="Times New Roman"/>
        </w:rPr>
        <w:t xml:space="preserve">Понуђач је дужан да јасно назначи који део понуде мења, односно која документа накнадно </w:t>
      </w:r>
      <w:r w:rsidR="00B0194B" w:rsidRPr="00B0194B">
        <w:rPr>
          <w:rFonts w:ascii="Times New Roman" w:hAnsi="Times New Roman" w:cs="Times New Roman"/>
          <w:lang w:val="sr-Cyrl-RS"/>
        </w:rPr>
        <w:t>д</w:t>
      </w:r>
      <w:r w:rsidRPr="00B0194B">
        <w:rPr>
          <w:rFonts w:ascii="Times New Roman" w:hAnsi="Times New Roman" w:cs="Times New Roman"/>
        </w:rPr>
        <w:t>оставља.</w:t>
      </w:r>
    </w:p>
    <w:p w14:paraId="0FB7EA2F" w14:textId="77777777" w:rsidR="00BE524C" w:rsidRPr="00B0194B" w:rsidRDefault="00BE524C" w:rsidP="00BE524C">
      <w:pPr>
        <w:jc w:val="both"/>
        <w:rPr>
          <w:rFonts w:ascii="Times New Roman" w:hAnsi="Times New Roman" w:cs="Times New Roman"/>
        </w:rPr>
      </w:pPr>
      <w:r w:rsidRPr="00B0194B">
        <w:rPr>
          <w:rFonts w:ascii="Times New Roman" w:hAnsi="Times New Roman" w:cs="Times New Roman"/>
        </w:rPr>
        <w:t>Измену, допуну или опозив понуде треба доставити, преко Писарнице Управе за заједничке послове, на адресу: Министарство грађевинарства, саобраћаја и инфраструктуре РС, Београд, улица Немањина број 22-26, са назнаком:</w:t>
      </w:r>
    </w:p>
    <w:p w14:paraId="1D9FC6C5" w14:textId="4F8417A7" w:rsidR="00BE524C" w:rsidRPr="00B0194B" w:rsidRDefault="00BE524C" w:rsidP="00BE524C">
      <w:pPr>
        <w:jc w:val="both"/>
        <w:rPr>
          <w:rFonts w:ascii="Times New Roman" w:hAnsi="Times New Roman" w:cs="Times New Roman"/>
        </w:rPr>
      </w:pPr>
      <w:r w:rsidRPr="00B0194B">
        <w:rPr>
          <w:rFonts w:ascii="Times New Roman" w:hAnsi="Times New Roman" w:cs="Times New Roman"/>
        </w:rPr>
        <w:lastRenderedPageBreak/>
        <w:t>„</w:t>
      </w:r>
      <w:proofErr w:type="gramStart"/>
      <w:r w:rsidRPr="00B0194B">
        <w:rPr>
          <w:rFonts w:ascii="Times New Roman" w:hAnsi="Times New Roman" w:cs="Times New Roman"/>
        </w:rPr>
        <w:t>Измена  понуде</w:t>
      </w:r>
      <w:proofErr w:type="gramEnd"/>
      <w:r w:rsidRPr="00B0194B">
        <w:rPr>
          <w:rFonts w:ascii="Times New Roman" w:hAnsi="Times New Roman" w:cs="Times New Roman"/>
        </w:rPr>
        <w:t xml:space="preserve">  за  јавну  набавку радова  на изградњи </w:t>
      </w:r>
      <w:r w:rsidR="00B0194B" w:rsidRPr="00B0194B">
        <w:rPr>
          <w:rFonts w:ascii="Times New Roman" w:hAnsi="Times New Roman" w:cs="Times New Roman"/>
          <w:bCs/>
          <w:lang w:val="sr-Latn-RS"/>
        </w:rPr>
        <w:t xml:space="preserve">Миљкутског натпутњака на km 3+808,41 </w:t>
      </w:r>
      <w:r w:rsidR="00B0194B" w:rsidRPr="00B0194B">
        <w:rPr>
          <w:rFonts w:ascii="Times New Roman" w:hAnsi="Times New Roman" w:cs="Times New Roman"/>
          <w:bCs/>
          <w:lang w:val="sr-Cyrl-CS"/>
        </w:rPr>
        <w:t xml:space="preserve">на </w:t>
      </w:r>
      <w:r w:rsidR="00B0194B" w:rsidRPr="00B0194B">
        <w:rPr>
          <w:rFonts w:ascii="Times New Roman" w:hAnsi="Times New Roman" w:cs="Times New Roman"/>
          <w:bCs/>
          <w:lang w:val="sr-Cyrl-RS"/>
        </w:rPr>
        <w:t>ауто-путу Е75, лева трака,</w:t>
      </w:r>
      <w:r w:rsidR="00B0194B" w:rsidRPr="00B0194B">
        <w:rPr>
          <w:rFonts w:ascii="Times New Roman" w:hAnsi="Times New Roman" w:cs="Times New Roman"/>
          <w:bCs/>
          <w:lang w:val="sr-Latn-RS"/>
        </w:rPr>
        <w:t xml:space="preserve"> </w:t>
      </w:r>
      <w:r w:rsidR="00B0194B" w:rsidRPr="00B0194B">
        <w:rPr>
          <w:rFonts w:ascii="Times New Roman" w:hAnsi="Times New Roman" w:cs="Times New Roman"/>
          <w:bCs/>
        </w:rPr>
        <w:t>деоница: гранични прелаз Келебија - петља Суботица Југ</w:t>
      </w:r>
      <w:r w:rsidR="00B0194B" w:rsidRPr="00B0194B">
        <w:rPr>
          <w:rFonts w:ascii="Times New Roman" w:hAnsi="Times New Roman" w:cs="Times New Roman"/>
          <w:bCs/>
          <w:lang w:val="sr-Cyrl-CS"/>
        </w:rPr>
        <w:t>, Сектор</w:t>
      </w:r>
      <w:r w:rsidR="00B0194B" w:rsidRPr="00B0194B">
        <w:rPr>
          <w:rFonts w:ascii="Times New Roman" w:hAnsi="Times New Roman" w:cs="Times New Roman"/>
          <w:bCs/>
          <w:lang w:val="sr-Latn-RS"/>
        </w:rPr>
        <w:t xml:space="preserve"> 1</w:t>
      </w:r>
      <w:r w:rsidRPr="00B0194B">
        <w:rPr>
          <w:rFonts w:ascii="Times New Roman" w:hAnsi="Times New Roman" w:cs="Times New Roman"/>
        </w:rPr>
        <w:t xml:space="preserve">, ЈН број </w:t>
      </w:r>
      <w:r w:rsidR="00DB1951">
        <w:rPr>
          <w:rFonts w:ascii="Times New Roman" w:hAnsi="Times New Roman" w:cs="Times New Roman"/>
        </w:rPr>
        <w:t>25</w:t>
      </w:r>
      <w:r w:rsidR="005F1FDE" w:rsidRPr="00B0194B">
        <w:rPr>
          <w:rFonts w:ascii="Times New Roman" w:hAnsi="Times New Roman" w:cs="Times New Roman"/>
        </w:rPr>
        <w:t>/2020</w:t>
      </w:r>
      <w:r w:rsidRPr="00B0194B">
        <w:rPr>
          <w:rFonts w:ascii="Times New Roman" w:hAnsi="Times New Roman" w:cs="Times New Roman"/>
        </w:rPr>
        <w:t xml:space="preserve"> - НЕ ОТВАРАТИ” </w:t>
      </w:r>
    </w:p>
    <w:p w14:paraId="1599482A" w14:textId="77777777" w:rsidR="00BE524C" w:rsidRPr="00B0194B" w:rsidRDefault="00BE524C" w:rsidP="00BE524C">
      <w:pPr>
        <w:jc w:val="both"/>
        <w:rPr>
          <w:rFonts w:ascii="Times New Roman" w:hAnsi="Times New Roman" w:cs="Times New Roman"/>
        </w:rPr>
      </w:pPr>
      <w:proofErr w:type="gramStart"/>
      <w:r w:rsidRPr="00B0194B">
        <w:rPr>
          <w:rFonts w:ascii="Times New Roman" w:hAnsi="Times New Roman" w:cs="Times New Roman"/>
        </w:rPr>
        <w:t>или</w:t>
      </w:r>
      <w:proofErr w:type="gramEnd"/>
    </w:p>
    <w:p w14:paraId="34722982" w14:textId="1F80C9C7" w:rsidR="00BE524C" w:rsidRPr="00B0194B" w:rsidRDefault="00DB1951" w:rsidP="00BE524C">
      <w:pPr>
        <w:jc w:val="both"/>
        <w:rPr>
          <w:rFonts w:ascii="Times New Roman" w:hAnsi="Times New Roman" w:cs="Times New Roman"/>
        </w:rPr>
      </w:pPr>
      <w:r>
        <w:rPr>
          <w:rFonts w:ascii="Times New Roman" w:hAnsi="Times New Roman" w:cs="Times New Roman"/>
        </w:rPr>
        <w:t xml:space="preserve">„Допуна понуде за јавну </w:t>
      </w:r>
      <w:r w:rsidR="00BE524C" w:rsidRPr="00B0194B">
        <w:rPr>
          <w:rFonts w:ascii="Times New Roman" w:hAnsi="Times New Roman" w:cs="Times New Roman"/>
        </w:rPr>
        <w:t xml:space="preserve">набавку радова на изградњи </w:t>
      </w:r>
      <w:r w:rsidR="00B0194B" w:rsidRPr="00B0194B">
        <w:rPr>
          <w:rFonts w:ascii="Times New Roman" w:hAnsi="Times New Roman" w:cs="Times New Roman"/>
          <w:bCs/>
          <w:lang w:val="sr-Latn-RS"/>
        </w:rPr>
        <w:t>Миљкутског натпутњака на km 3+808</w:t>
      </w:r>
      <w:proofErr w:type="gramStart"/>
      <w:r w:rsidR="00B0194B" w:rsidRPr="00B0194B">
        <w:rPr>
          <w:rFonts w:ascii="Times New Roman" w:hAnsi="Times New Roman" w:cs="Times New Roman"/>
          <w:bCs/>
          <w:lang w:val="sr-Latn-RS"/>
        </w:rPr>
        <w:t>,41</w:t>
      </w:r>
      <w:proofErr w:type="gramEnd"/>
      <w:r w:rsidR="00B0194B" w:rsidRPr="00B0194B">
        <w:rPr>
          <w:rFonts w:ascii="Times New Roman" w:hAnsi="Times New Roman" w:cs="Times New Roman"/>
          <w:bCs/>
          <w:lang w:val="sr-Latn-RS"/>
        </w:rPr>
        <w:t xml:space="preserve"> </w:t>
      </w:r>
      <w:r w:rsidR="00B0194B" w:rsidRPr="00B0194B">
        <w:rPr>
          <w:rFonts w:ascii="Times New Roman" w:hAnsi="Times New Roman" w:cs="Times New Roman"/>
          <w:bCs/>
          <w:lang w:val="sr-Cyrl-CS"/>
        </w:rPr>
        <w:t xml:space="preserve">на </w:t>
      </w:r>
      <w:r w:rsidR="00B0194B" w:rsidRPr="00B0194B">
        <w:rPr>
          <w:rFonts w:ascii="Times New Roman" w:hAnsi="Times New Roman" w:cs="Times New Roman"/>
          <w:bCs/>
          <w:lang w:val="sr-Cyrl-RS"/>
        </w:rPr>
        <w:t>ауто-путу Е75, лева трака,</w:t>
      </w:r>
      <w:r w:rsidR="00B0194B" w:rsidRPr="00B0194B">
        <w:rPr>
          <w:rFonts w:ascii="Times New Roman" w:hAnsi="Times New Roman" w:cs="Times New Roman"/>
          <w:bCs/>
          <w:lang w:val="sr-Latn-RS"/>
        </w:rPr>
        <w:t xml:space="preserve"> </w:t>
      </w:r>
      <w:r w:rsidR="00B0194B" w:rsidRPr="00B0194B">
        <w:rPr>
          <w:rFonts w:ascii="Times New Roman" w:hAnsi="Times New Roman" w:cs="Times New Roman"/>
          <w:bCs/>
        </w:rPr>
        <w:t>деоница: гранични прелаз Келебија - петља Суботица Југ</w:t>
      </w:r>
      <w:r w:rsidR="00B0194B" w:rsidRPr="00B0194B">
        <w:rPr>
          <w:rFonts w:ascii="Times New Roman" w:hAnsi="Times New Roman" w:cs="Times New Roman"/>
          <w:bCs/>
          <w:lang w:val="sr-Cyrl-CS"/>
        </w:rPr>
        <w:t>, Сектор</w:t>
      </w:r>
      <w:r w:rsidR="00B0194B" w:rsidRPr="00B0194B">
        <w:rPr>
          <w:rFonts w:ascii="Times New Roman" w:hAnsi="Times New Roman" w:cs="Times New Roman"/>
          <w:bCs/>
          <w:lang w:val="sr-Latn-RS"/>
        </w:rPr>
        <w:t xml:space="preserve"> 1</w:t>
      </w:r>
      <w:r w:rsidR="00BE524C" w:rsidRPr="00B0194B">
        <w:rPr>
          <w:rFonts w:ascii="Times New Roman" w:hAnsi="Times New Roman" w:cs="Times New Roman"/>
        </w:rPr>
        <w:t xml:space="preserve">, ЈН број </w:t>
      </w:r>
      <w:r>
        <w:rPr>
          <w:rFonts w:ascii="Times New Roman" w:hAnsi="Times New Roman" w:cs="Times New Roman"/>
        </w:rPr>
        <w:t>25</w:t>
      </w:r>
      <w:r w:rsidR="005F1FDE" w:rsidRPr="00B0194B">
        <w:rPr>
          <w:rFonts w:ascii="Times New Roman" w:hAnsi="Times New Roman" w:cs="Times New Roman"/>
        </w:rPr>
        <w:t>/2020</w:t>
      </w:r>
      <w:r w:rsidR="00BE524C" w:rsidRPr="00B0194B">
        <w:rPr>
          <w:rFonts w:ascii="Times New Roman" w:hAnsi="Times New Roman" w:cs="Times New Roman"/>
        </w:rPr>
        <w:t xml:space="preserve"> – НЕ ОТВАРАТИ” </w:t>
      </w:r>
    </w:p>
    <w:p w14:paraId="1AAF2730" w14:textId="77777777" w:rsidR="00BE524C" w:rsidRPr="00B0194B" w:rsidRDefault="00BE524C" w:rsidP="00BE524C">
      <w:pPr>
        <w:jc w:val="both"/>
        <w:rPr>
          <w:rFonts w:ascii="Times New Roman" w:hAnsi="Times New Roman" w:cs="Times New Roman"/>
        </w:rPr>
      </w:pPr>
      <w:proofErr w:type="gramStart"/>
      <w:r w:rsidRPr="00B0194B">
        <w:rPr>
          <w:rFonts w:ascii="Times New Roman" w:hAnsi="Times New Roman" w:cs="Times New Roman"/>
        </w:rPr>
        <w:t>или</w:t>
      </w:r>
      <w:proofErr w:type="gramEnd"/>
    </w:p>
    <w:p w14:paraId="4C7F1070" w14:textId="26F0916A" w:rsidR="00BE524C" w:rsidRPr="00B0194B" w:rsidRDefault="00B0194B" w:rsidP="00BE524C">
      <w:pPr>
        <w:jc w:val="both"/>
        <w:rPr>
          <w:rFonts w:ascii="Times New Roman" w:hAnsi="Times New Roman" w:cs="Times New Roman"/>
        </w:rPr>
      </w:pPr>
      <w:r>
        <w:rPr>
          <w:rFonts w:ascii="Times New Roman" w:hAnsi="Times New Roman" w:cs="Times New Roman"/>
        </w:rPr>
        <w:t>„Опозив</w:t>
      </w:r>
      <w:r w:rsidR="00BE524C" w:rsidRPr="00B0194B">
        <w:rPr>
          <w:rFonts w:ascii="Times New Roman" w:hAnsi="Times New Roman" w:cs="Times New Roman"/>
        </w:rPr>
        <w:t xml:space="preserve"> </w:t>
      </w:r>
      <w:r>
        <w:rPr>
          <w:rFonts w:ascii="Times New Roman" w:hAnsi="Times New Roman" w:cs="Times New Roman"/>
        </w:rPr>
        <w:t xml:space="preserve">понуде за јавну </w:t>
      </w:r>
      <w:r w:rsidR="00BE524C" w:rsidRPr="00B0194B">
        <w:rPr>
          <w:rFonts w:ascii="Times New Roman" w:hAnsi="Times New Roman" w:cs="Times New Roman"/>
        </w:rPr>
        <w:t xml:space="preserve">набавку радова на изградњи </w:t>
      </w:r>
      <w:r w:rsidRPr="00B0194B">
        <w:rPr>
          <w:rFonts w:ascii="Times New Roman" w:hAnsi="Times New Roman" w:cs="Times New Roman"/>
          <w:bCs/>
          <w:lang w:val="sr-Latn-RS"/>
        </w:rPr>
        <w:t>Миљкутског натпутњака на km 3+808</w:t>
      </w:r>
      <w:proofErr w:type="gramStart"/>
      <w:r w:rsidRPr="00B0194B">
        <w:rPr>
          <w:rFonts w:ascii="Times New Roman" w:hAnsi="Times New Roman" w:cs="Times New Roman"/>
          <w:bCs/>
          <w:lang w:val="sr-Latn-RS"/>
        </w:rPr>
        <w:t>,41</w:t>
      </w:r>
      <w:proofErr w:type="gramEnd"/>
      <w:r w:rsidRPr="00B0194B">
        <w:rPr>
          <w:rFonts w:ascii="Times New Roman" w:hAnsi="Times New Roman" w:cs="Times New Roman"/>
          <w:bCs/>
          <w:lang w:val="sr-Latn-RS"/>
        </w:rPr>
        <w:t xml:space="preserve"> </w:t>
      </w:r>
      <w:r w:rsidRPr="00B0194B">
        <w:rPr>
          <w:rFonts w:ascii="Times New Roman" w:hAnsi="Times New Roman" w:cs="Times New Roman"/>
          <w:bCs/>
          <w:lang w:val="sr-Cyrl-CS"/>
        </w:rPr>
        <w:t xml:space="preserve">на </w:t>
      </w:r>
      <w:r w:rsidRPr="00B0194B">
        <w:rPr>
          <w:rFonts w:ascii="Times New Roman" w:hAnsi="Times New Roman" w:cs="Times New Roman"/>
          <w:bCs/>
          <w:lang w:val="sr-Cyrl-RS"/>
        </w:rPr>
        <w:t>ауто-путу Е75, лева трака,</w:t>
      </w:r>
      <w:r w:rsidRPr="00B0194B">
        <w:rPr>
          <w:rFonts w:ascii="Times New Roman" w:hAnsi="Times New Roman" w:cs="Times New Roman"/>
          <w:bCs/>
          <w:lang w:val="sr-Latn-RS"/>
        </w:rPr>
        <w:t xml:space="preserve"> </w:t>
      </w:r>
      <w:r w:rsidRPr="00B0194B">
        <w:rPr>
          <w:rFonts w:ascii="Times New Roman" w:hAnsi="Times New Roman" w:cs="Times New Roman"/>
          <w:bCs/>
        </w:rPr>
        <w:t>деоница: гранични прелаз Келебија - петља Суботица Југ</w:t>
      </w:r>
      <w:r w:rsidRPr="00B0194B">
        <w:rPr>
          <w:rFonts w:ascii="Times New Roman" w:hAnsi="Times New Roman" w:cs="Times New Roman"/>
          <w:bCs/>
          <w:lang w:val="sr-Cyrl-CS"/>
        </w:rPr>
        <w:t>, Сектор</w:t>
      </w:r>
      <w:r w:rsidRPr="00B0194B">
        <w:rPr>
          <w:rFonts w:ascii="Times New Roman" w:hAnsi="Times New Roman" w:cs="Times New Roman"/>
          <w:bCs/>
          <w:lang w:val="sr-Latn-RS"/>
        </w:rPr>
        <w:t xml:space="preserve"> 1</w:t>
      </w:r>
      <w:r w:rsidR="00BE524C" w:rsidRPr="00B0194B">
        <w:rPr>
          <w:rFonts w:ascii="Times New Roman" w:hAnsi="Times New Roman" w:cs="Times New Roman"/>
        </w:rPr>
        <w:t xml:space="preserve">, ЈН број </w:t>
      </w:r>
      <w:r w:rsidR="00DB1951">
        <w:rPr>
          <w:rFonts w:ascii="Times New Roman" w:hAnsi="Times New Roman" w:cs="Times New Roman"/>
        </w:rPr>
        <w:t>25</w:t>
      </w:r>
      <w:r w:rsidR="005F1FDE" w:rsidRPr="00B0194B">
        <w:rPr>
          <w:rFonts w:ascii="Times New Roman" w:hAnsi="Times New Roman" w:cs="Times New Roman"/>
        </w:rPr>
        <w:t>/2020</w:t>
      </w:r>
      <w:r w:rsidR="00BE524C" w:rsidRPr="00B0194B">
        <w:rPr>
          <w:rFonts w:ascii="Times New Roman" w:hAnsi="Times New Roman" w:cs="Times New Roman"/>
        </w:rPr>
        <w:t xml:space="preserve"> - НЕ ОТВАРАТИ”  </w:t>
      </w:r>
    </w:p>
    <w:p w14:paraId="41A674C6" w14:textId="77777777" w:rsidR="00BE524C" w:rsidRPr="00B0194B" w:rsidRDefault="00BE524C" w:rsidP="00BE524C">
      <w:pPr>
        <w:jc w:val="both"/>
        <w:rPr>
          <w:rFonts w:ascii="Times New Roman" w:hAnsi="Times New Roman" w:cs="Times New Roman"/>
        </w:rPr>
      </w:pPr>
      <w:proofErr w:type="gramStart"/>
      <w:r w:rsidRPr="00B0194B">
        <w:rPr>
          <w:rFonts w:ascii="Times New Roman" w:hAnsi="Times New Roman" w:cs="Times New Roman"/>
        </w:rPr>
        <w:t>или</w:t>
      </w:r>
      <w:proofErr w:type="gramEnd"/>
    </w:p>
    <w:p w14:paraId="460B8C97" w14:textId="063DD2AD" w:rsidR="00BE524C" w:rsidRPr="00B0194B" w:rsidRDefault="00B0194B" w:rsidP="00E64785">
      <w:pPr>
        <w:jc w:val="both"/>
        <w:rPr>
          <w:rFonts w:ascii="Times New Roman" w:hAnsi="Times New Roman" w:cs="Times New Roman"/>
        </w:rPr>
      </w:pPr>
      <w:r>
        <w:rPr>
          <w:rFonts w:ascii="Times New Roman" w:hAnsi="Times New Roman" w:cs="Times New Roman"/>
        </w:rPr>
        <w:t>„Измена  и допуна понуде</w:t>
      </w:r>
      <w:r w:rsidR="00BE524C" w:rsidRPr="00B0194B">
        <w:rPr>
          <w:rFonts w:ascii="Times New Roman" w:hAnsi="Times New Roman" w:cs="Times New Roman"/>
        </w:rPr>
        <w:t xml:space="preserve"> за јавну</w:t>
      </w:r>
      <w:r>
        <w:rPr>
          <w:rFonts w:ascii="Times New Roman" w:hAnsi="Times New Roman" w:cs="Times New Roman"/>
        </w:rPr>
        <w:t xml:space="preserve"> набавку </w:t>
      </w:r>
      <w:r w:rsidR="00BE524C" w:rsidRPr="00B0194B">
        <w:rPr>
          <w:rFonts w:ascii="Times New Roman" w:hAnsi="Times New Roman" w:cs="Times New Roman"/>
        </w:rPr>
        <w:t xml:space="preserve">радова на изградњи </w:t>
      </w:r>
      <w:r w:rsidRPr="005F1FDE">
        <w:rPr>
          <w:rFonts w:ascii="Times New Roman" w:hAnsi="Times New Roman" w:cs="Times New Roman"/>
          <w:bCs/>
          <w:lang w:val="sr-Latn-RS"/>
        </w:rPr>
        <w:t xml:space="preserve">Миљкутског натпутњака на km 3+808,41 </w:t>
      </w:r>
      <w:r w:rsidRPr="005F1FDE">
        <w:rPr>
          <w:rFonts w:ascii="Times New Roman" w:hAnsi="Times New Roman" w:cs="Times New Roman"/>
          <w:bCs/>
          <w:lang w:val="sr-Cyrl-CS"/>
        </w:rPr>
        <w:t xml:space="preserve">на </w:t>
      </w:r>
      <w:r w:rsidRPr="005F1FDE">
        <w:rPr>
          <w:rFonts w:ascii="Times New Roman" w:hAnsi="Times New Roman" w:cs="Times New Roman"/>
          <w:bCs/>
          <w:lang w:val="sr-Cyrl-RS"/>
        </w:rPr>
        <w:t>ауто-путу Е75, лева трака,</w:t>
      </w:r>
      <w:r>
        <w:rPr>
          <w:rFonts w:ascii="Times New Roman" w:hAnsi="Times New Roman" w:cs="Times New Roman"/>
          <w:bCs/>
          <w:lang w:val="sr-Latn-RS"/>
        </w:rPr>
        <w:t xml:space="preserve"> </w:t>
      </w:r>
      <w:r w:rsidRPr="005F1FDE">
        <w:rPr>
          <w:rFonts w:ascii="Times New Roman" w:hAnsi="Times New Roman" w:cs="Times New Roman"/>
          <w:bCs/>
        </w:rPr>
        <w:t>деоница: гранични прелаз Келебија - петља Суботица Југ</w:t>
      </w:r>
      <w:r w:rsidRPr="005F1FDE">
        <w:rPr>
          <w:rFonts w:ascii="Times New Roman" w:hAnsi="Times New Roman" w:cs="Times New Roman"/>
          <w:bCs/>
          <w:lang w:val="sr-Cyrl-CS"/>
        </w:rPr>
        <w:t xml:space="preserve">, </w:t>
      </w:r>
      <w:r w:rsidRPr="00B0194B">
        <w:rPr>
          <w:rFonts w:ascii="Times New Roman" w:hAnsi="Times New Roman" w:cs="Times New Roman"/>
          <w:bCs/>
          <w:lang w:val="sr-Cyrl-CS"/>
        </w:rPr>
        <w:t>Сектор</w:t>
      </w:r>
      <w:r w:rsidRPr="00B0194B">
        <w:rPr>
          <w:rFonts w:ascii="Times New Roman" w:hAnsi="Times New Roman" w:cs="Times New Roman"/>
          <w:bCs/>
          <w:lang w:val="sr-Latn-RS"/>
        </w:rPr>
        <w:t xml:space="preserve"> 1</w:t>
      </w:r>
      <w:r w:rsidR="00BE524C" w:rsidRPr="00B0194B">
        <w:rPr>
          <w:rFonts w:ascii="Times New Roman" w:hAnsi="Times New Roman" w:cs="Times New Roman"/>
        </w:rPr>
        <w:t xml:space="preserve">, ЈН број </w:t>
      </w:r>
      <w:r w:rsidR="00DB1951">
        <w:rPr>
          <w:rFonts w:ascii="Times New Roman" w:hAnsi="Times New Roman" w:cs="Times New Roman"/>
        </w:rPr>
        <w:t>25</w:t>
      </w:r>
      <w:r w:rsidR="005F1FDE" w:rsidRPr="00B0194B">
        <w:rPr>
          <w:rFonts w:ascii="Times New Roman" w:hAnsi="Times New Roman" w:cs="Times New Roman"/>
        </w:rPr>
        <w:t>/2020</w:t>
      </w:r>
      <w:r w:rsidR="00BE524C" w:rsidRPr="00B0194B">
        <w:rPr>
          <w:rFonts w:ascii="Times New Roman" w:hAnsi="Times New Roman" w:cs="Times New Roman"/>
        </w:rPr>
        <w:t xml:space="preserve">  - НЕ ОТВАРАТИ”.</w:t>
      </w:r>
    </w:p>
    <w:p w14:paraId="441D5652" w14:textId="78BA063D" w:rsidR="00BE524C" w:rsidRPr="00B0194B" w:rsidRDefault="00BE524C" w:rsidP="00BE524C">
      <w:pPr>
        <w:jc w:val="both"/>
        <w:rPr>
          <w:rFonts w:ascii="Times New Roman" w:hAnsi="Times New Roman" w:cs="Times New Roman"/>
        </w:rPr>
      </w:pPr>
      <w:r w:rsidRPr="00B0194B">
        <w:rPr>
          <w:rFonts w:ascii="Times New Roman" w:hAnsi="Times New Roman" w:cs="Times New Roman"/>
        </w:rPr>
        <w:t>На полеђини коверте или на кутији навести назив и адресу понуђача. У случају да п</w:t>
      </w:r>
      <w:r w:rsidR="00DB1951">
        <w:rPr>
          <w:rFonts w:ascii="Times New Roman" w:hAnsi="Times New Roman" w:cs="Times New Roman"/>
        </w:rPr>
        <w:t xml:space="preserve">онуду подноси </w:t>
      </w:r>
      <w:proofErr w:type="gramStart"/>
      <w:r w:rsidR="00B0194B">
        <w:rPr>
          <w:rFonts w:ascii="Times New Roman" w:hAnsi="Times New Roman" w:cs="Times New Roman"/>
        </w:rPr>
        <w:t>група  понуђача</w:t>
      </w:r>
      <w:proofErr w:type="gramEnd"/>
      <w:r w:rsidR="00B0194B">
        <w:rPr>
          <w:rFonts w:ascii="Times New Roman" w:hAnsi="Times New Roman" w:cs="Times New Roman"/>
        </w:rPr>
        <w:t>,</w:t>
      </w:r>
      <w:r w:rsidRPr="00B0194B">
        <w:rPr>
          <w:rFonts w:ascii="Times New Roman" w:hAnsi="Times New Roman" w:cs="Times New Roman"/>
        </w:rPr>
        <w:t xml:space="preserve"> на </w:t>
      </w:r>
      <w:r w:rsidR="00B0194B">
        <w:rPr>
          <w:rFonts w:ascii="Times New Roman" w:hAnsi="Times New Roman" w:cs="Times New Roman"/>
        </w:rPr>
        <w:t>коверти је потребно назначити</w:t>
      </w:r>
      <w:r w:rsidRPr="00B0194B">
        <w:rPr>
          <w:rFonts w:ascii="Times New Roman" w:hAnsi="Times New Roman" w:cs="Times New Roman"/>
        </w:rPr>
        <w:t xml:space="preserve"> да се ради о групи  понуђача  и навести називе и адресу свих учесника у заједничкој понуди.</w:t>
      </w:r>
    </w:p>
    <w:p w14:paraId="7B4CF72D" w14:textId="4CE3BD09" w:rsidR="00BE524C" w:rsidRPr="00B0194B" w:rsidRDefault="00BE524C" w:rsidP="00BE524C">
      <w:pPr>
        <w:rPr>
          <w:rFonts w:ascii="Times New Roman" w:hAnsi="Times New Roman" w:cs="Times New Roman"/>
        </w:rPr>
      </w:pPr>
      <w:r w:rsidRPr="00B0194B">
        <w:rPr>
          <w:rFonts w:ascii="Times New Roman" w:hAnsi="Times New Roman" w:cs="Times New Roman"/>
        </w:rPr>
        <w:t>По истеку рока за подношење понуда понуђач не може да пов</w:t>
      </w:r>
      <w:r w:rsidR="00B0194B">
        <w:rPr>
          <w:rFonts w:ascii="Times New Roman" w:hAnsi="Times New Roman" w:cs="Times New Roman"/>
        </w:rPr>
        <w:t>уче, нити да мења своју понуду.</w:t>
      </w:r>
    </w:p>
    <w:p w14:paraId="52B36C10" w14:textId="7A0B1724" w:rsidR="00BE524C" w:rsidRPr="00B0194B" w:rsidRDefault="00BE524C" w:rsidP="00BE524C">
      <w:pPr>
        <w:rPr>
          <w:rFonts w:ascii="Times New Roman" w:hAnsi="Times New Roman" w:cs="Times New Roman"/>
          <w:b/>
        </w:rPr>
      </w:pPr>
      <w:r w:rsidRPr="00B0194B">
        <w:rPr>
          <w:rFonts w:ascii="Times New Roman" w:hAnsi="Times New Roman" w:cs="Times New Roman"/>
          <w:b/>
        </w:rPr>
        <w:t xml:space="preserve">6. УЧЕСТВОВАЊЕ У </w:t>
      </w:r>
      <w:r w:rsidR="00D9721A">
        <w:rPr>
          <w:rFonts w:ascii="Times New Roman" w:hAnsi="Times New Roman" w:cs="Times New Roman"/>
          <w:b/>
        </w:rPr>
        <w:t>ЗАЈЕДНИЧКОЈ ПОНУДИ</w:t>
      </w:r>
      <w:r w:rsidRPr="00B0194B">
        <w:rPr>
          <w:rFonts w:ascii="Times New Roman" w:hAnsi="Times New Roman" w:cs="Times New Roman"/>
          <w:b/>
        </w:rPr>
        <w:t xml:space="preserve"> ИЛИ КАО ПОДИЗВОЂАЧ</w:t>
      </w:r>
    </w:p>
    <w:p w14:paraId="48457F3F" w14:textId="77777777" w:rsidR="00BE524C" w:rsidRPr="00B0194B" w:rsidRDefault="00BE524C" w:rsidP="00BE524C">
      <w:pPr>
        <w:rPr>
          <w:rFonts w:ascii="Times New Roman" w:hAnsi="Times New Roman" w:cs="Times New Roman"/>
        </w:rPr>
      </w:pPr>
      <w:r w:rsidRPr="00B0194B">
        <w:rPr>
          <w:rFonts w:ascii="Times New Roman" w:hAnsi="Times New Roman" w:cs="Times New Roman"/>
        </w:rPr>
        <w:t>Понуђач може да поднесе само једну понуду.</w:t>
      </w:r>
    </w:p>
    <w:p w14:paraId="2D2F8122" w14:textId="77777777" w:rsidR="00BE524C" w:rsidRPr="00B0194B" w:rsidRDefault="00BE524C" w:rsidP="00B0194B">
      <w:pPr>
        <w:jc w:val="both"/>
        <w:rPr>
          <w:rFonts w:ascii="Times New Roman" w:hAnsi="Times New Roman" w:cs="Times New Roman"/>
        </w:rPr>
      </w:pPr>
      <w:r w:rsidRPr="00B0194B">
        <w:rPr>
          <w:rFonts w:ascii="Times New Roman" w:hAnsi="Times New Roman" w:cs="Times New Roman"/>
        </w:rPr>
        <w:t>Понуђач који је самостално поднео понуду не може истовремено да учествује у заједничкој понуди или као подизвођач, нити исто лице може учествовати у више заједничких понуда.</w:t>
      </w:r>
    </w:p>
    <w:p w14:paraId="6CBC6C44" w14:textId="267FA751" w:rsidR="00E64785" w:rsidRPr="00B0194B" w:rsidRDefault="00BE524C" w:rsidP="00B0194B">
      <w:pPr>
        <w:jc w:val="both"/>
        <w:rPr>
          <w:rFonts w:ascii="Times New Roman" w:hAnsi="Times New Roman" w:cs="Times New Roman"/>
        </w:rPr>
      </w:pPr>
      <w:r w:rsidRPr="00B0194B">
        <w:rPr>
          <w:rFonts w:ascii="Times New Roman" w:hAnsi="Times New Roman" w:cs="Times New Roman"/>
        </w:rPr>
        <w:t>У Обрасцу понуде (Образац 1 у поглављу VII), понуђач наводи на који начин подноси понуду,</w:t>
      </w:r>
      <w:r w:rsidR="00B0194B" w:rsidRPr="00B0194B">
        <w:rPr>
          <w:rFonts w:ascii="Times New Roman" w:hAnsi="Times New Roman" w:cs="Times New Roman"/>
          <w:lang w:val="sr-Cyrl-RS"/>
        </w:rPr>
        <w:t xml:space="preserve"> </w:t>
      </w:r>
      <w:r w:rsidRPr="00B0194B">
        <w:rPr>
          <w:rFonts w:ascii="Times New Roman" w:hAnsi="Times New Roman" w:cs="Times New Roman"/>
        </w:rPr>
        <w:t>односно да ли подноси понуду самостално, или као заједничку понуду, или подноси понуду са подизвођачем.</w:t>
      </w:r>
    </w:p>
    <w:p w14:paraId="522C9E1E" w14:textId="77777777" w:rsidR="00BE524C" w:rsidRPr="00B0194B" w:rsidRDefault="00BE524C" w:rsidP="00BE524C">
      <w:pPr>
        <w:rPr>
          <w:rFonts w:ascii="Times New Roman" w:hAnsi="Times New Roman" w:cs="Times New Roman"/>
          <w:b/>
        </w:rPr>
      </w:pPr>
      <w:r w:rsidRPr="00B0194B">
        <w:rPr>
          <w:rFonts w:ascii="Times New Roman" w:hAnsi="Times New Roman" w:cs="Times New Roman"/>
          <w:b/>
        </w:rPr>
        <w:t>7. ПОНУДА СА ПОДИЗВОЂАЧЕМ</w:t>
      </w:r>
    </w:p>
    <w:p w14:paraId="14BAD2F9" w14:textId="77777777" w:rsidR="00BE524C" w:rsidRPr="00B0194B" w:rsidRDefault="00BE524C" w:rsidP="00B0194B">
      <w:pPr>
        <w:jc w:val="both"/>
        <w:rPr>
          <w:rFonts w:ascii="Times New Roman" w:hAnsi="Times New Roman" w:cs="Times New Roman"/>
        </w:rPr>
      </w:pPr>
      <w:r w:rsidRPr="00B0194B">
        <w:rPr>
          <w:rFonts w:ascii="Times New Roman" w:hAnsi="Times New Roman" w:cs="Times New Roman"/>
        </w:rPr>
        <w:t>Уколико понуђач подноси понуду са подизвођачем дужан је да у Обрасцу понуде (Образац 1 у поглављу VII) наведе да понуду подноси са подизвођачем, проценат укупне вредности набавке који ће поверити подизвођачу, а који не може бити већи од 50%, као и део предмета набавке који ће извршити преко подизвођача.</w:t>
      </w:r>
    </w:p>
    <w:p w14:paraId="498C86BF" w14:textId="4F176803" w:rsidR="00BE524C" w:rsidRPr="00B0194B" w:rsidRDefault="0074260B" w:rsidP="00B0194B">
      <w:pPr>
        <w:jc w:val="both"/>
        <w:rPr>
          <w:rFonts w:ascii="Times New Roman" w:hAnsi="Times New Roman" w:cs="Times New Roman"/>
        </w:rPr>
      </w:pPr>
      <w:r>
        <w:rPr>
          <w:rFonts w:ascii="Times New Roman" w:hAnsi="Times New Roman" w:cs="Times New Roman"/>
        </w:rPr>
        <w:t>Понуђач у Обрасцу</w:t>
      </w:r>
      <w:r w:rsidR="00DB1951">
        <w:rPr>
          <w:rFonts w:ascii="Times New Roman" w:hAnsi="Times New Roman" w:cs="Times New Roman"/>
        </w:rPr>
        <w:t xml:space="preserve"> понуде</w:t>
      </w:r>
      <w:r w:rsidR="00BE524C" w:rsidRPr="00B0194B">
        <w:rPr>
          <w:rFonts w:ascii="Times New Roman" w:hAnsi="Times New Roman" w:cs="Times New Roman"/>
        </w:rPr>
        <w:t xml:space="preserve"> </w:t>
      </w:r>
      <w:proofErr w:type="gramStart"/>
      <w:r w:rsidR="00BE524C" w:rsidRPr="00B0194B">
        <w:rPr>
          <w:rFonts w:ascii="Times New Roman" w:hAnsi="Times New Roman" w:cs="Times New Roman"/>
        </w:rPr>
        <w:t xml:space="preserve">наводи  </w:t>
      </w:r>
      <w:r>
        <w:rPr>
          <w:rFonts w:ascii="Times New Roman" w:hAnsi="Times New Roman" w:cs="Times New Roman"/>
        </w:rPr>
        <w:t>назив</w:t>
      </w:r>
      <w:proofErr w:type="gramEnd"/>
      <w:r>
        <w:rPr>
          <w:rFonts w:ascii="Times New Roman" w:hAnsi="Times New Roman" w:cs="Times New Roman"/>
        </w:rPr>
        <w:t xml:space="preserve">  и  седиште  подизвођача, уколико ће</w:t>
      </w:r>
      <w:r w:rsidR="00BE524C" w:rsidRPr="00B0194B">
        <w:rPr>
          <w:rFonts w:ascii="Times New Roman" w:hAnsi="Times New Roman" w:cs="Times New Roman"/>
        </w:rPr>
        <w:t xml:space="preserve"> делимично</w:t>
      </w:r>
      <w:r w:rsidR="00B0194B" w:rsidRPr="00B0194B">
        <w:rPr>
          <w:rFonts w:ascii="Times New Roman" w:hAnsi="Times New Roman" w:cs="Times New Roman"/>
          <w:lang w:val="sr-Cyrl-RS"/>
        </w:rPr>
        <w:t xml:space="preserve"> </w:t>
      </w:r>
      <w:r w:rsidR="00BE524C" w:rsidRPr="00B0194B">
        <w:rPr>
          <w:rFonts w:ascii="Times New Roman" w:hAnsi="Times New Roman" w:cs="Times New Roman"/>
        </w:rPr>
        <w:t>извршење набавке поверити подизвођачу.</w:t>
      </w:r>
    </w:p>
    <w:p w14:paraId="2F1A340A" w14:textId="77777777" w:rsidR="00BE524C" w:rsidRPr="0074260B" w:rsidRDefault="00BE524C" w:rsidP="00B0194B">
      <w:pPr>
        <w:jc w:val="both"/>
        <w:rPr>
          <w:rFonts w:ascii="Times New Roman" w:hAnsi="Times New Roman" w:cs="Times New Roman"/>
        </w:rPr>
      </w:pPr>
      <w:r w:rsidRPr="00B0194B">
        <w:rPr>
          <w:rFonts w:ascii="Times New Roman" w:hAnsi="Times New Roman" w:cs="Times New Roman"/>
        </w:rPr>
        <w:t xml:space="preserve">Уколико уговор о јавној набавци буде закључен између наручиоца и понуђача који подноси понуду </w:t>
      </w:r>
      <w:r w:rsidRPr="0074260B">
        <w:rPr>
          <w:rFonts w:ascii="Times New Roman" w:hAnsi="Times New Roman" w:cs="Times New Roman"/>
        </w:rPr>
        <w:t>са подизвођачем, тај подизвођач ће бити наведен и у уговору о јавној набавци.</w:t>
      </w:r>
    </w:p>
    <w:p w14:paraId="1B4B37A1" w14:textId="1C855CC6" w:rsidR="00BE524C" w:rsidRPr="0074260B" w:rsidRDefault="00BE524C" w:rsidP="0074260B">
      <w:pPr>
        <w:jc w:val="both"/>
        <w:rPr>
          <w:rFonts w:ascii="Times New Roman" w:hAnsi="Times New Roman" w:cs="Times New Roman"/>
        </w:rPr>
      </w:pPr>
      <w:r w:rsidRPr="0074260B">
        <w:rPr>
          <w:rFonts w:ascii="Times New Roman" w:hAnsi="Times New Roman" w:cs="Times New Roman"/>
        </w:rPr>
        <w:t>Понуђач је дужан да за подизвођаче достави доказе о испуњености усло</w:t>
      </w:r>
      <w:r w:rsidR="00DB1951">
        <w:rPr>
          <w:rFonts w:ascii="Times New Roman" w:hAnsi="Times New Roman" w:cs="Times New Roman"/>
        </w:rPr>
        <w:t xml:space="preserve">ва који су наведени у поглављу </w:t>
      </w:r>
      <w:r w:rsidRPr="0074260B">
        <w:rPr>
          <w:rFonts w:ascii="Times New Roman" w:hAnsi="Times New Roman" w:cs="Times New Roman"/>
        </w:rPr>
        <w:t xml:space="preserve">V </w:t>
      </w:r>
      <w:proofErr w:type="gramStart"/>
      <w:r w:rsidRPr="0074260B">
        <w:rPr>
          <w:rFonts w:ascii="Times New Roman" w:hAnsi="Times New Roman" w:cs="Times New Roman"/>
        </w:rPr>
        <w:t>конкурсне  документације</w:t>
      </w:r>
      <w:proofErr w:type="gramEnd"/>
      <w:r w:rsidRPr="0074260B">
        <w:rPr>
          <w:rFonts w:ascii="Times New Roman" w:hAnsi="Times New Roman" w:cs="Times New Roman"/>
        </w:rPr>
        <w:t>,  у складу  са упутством  како се доказује  испуњеност услова.</w:t>
      </w:r>
    </w:p>
    <w:p w14:paraId="2FA1E6B8" w14:textId="77777777" w:rsidR="00BE524C" w:rsidRPr="0074260B" w:rsidRDefault="00BE524C" w:rsidP="0074260B">
      <w:pPr>
        <w:jc w:val="both"/>
        <w:rPr>
          <w:rFonts w:ascii="Times New Roman" w:hAnsi="Times New Roman" w:cs="Times New Roman"/>
        </w:rPr>
      </w:pPr>
      <w:r w:rsidRPr="0074260B">
        <w:rPr>
          <w:rFonts w:ascii="Times New Roman" w:hAnsi="Times New Roman" w:cs="Times New Roman"/>
        </w:rPr>
        <w:lastRenderedPageBreak/>
        <w:t>Понуђач у потпуности одговара наручиоцу за извршење обавеза из поступка јавне набавке, односно извршење уговорних обавеза, без обзира на број подизвођача.</w:t>
      </w:r>
    </w:p>
    <w:p w14:paraId="7C268725" w14:textId="27F9D9AF" w:rsidR="00BE524C" w:rsidRPr="0074260B" w:rsidRDefault="00BE524C" w:rsidP="0074260B">
      <w:pPr>
        <w:jc w:val="both"/>
        <w:rPr>
          <w:rFonts w:ascii="Times New Roman" w:hAnsi="Times New Roman" w:cs="Times New Roman"/>
        </w:rPr>
      </w:pPr>
      <w:r w:rsidRPr="0074260B">
        <w:rPr>
          <w:rFonts w:ascii="Times New Roman" w:hAnsi="Times New Roman" w:cs="Times New Roman"/>
        </w:rPr>
        <w:t>Понуђач је дужан да наручиоцу, на његов захтев, омогући приступ код подизвођача, ради утврђивања испуњености тражених услова.</w:t>
      </w:r>
    </w:p>
    <w:p w14:paraId="6D1B8ED9" w14:textId="77777777" w:rsidR="00BE524C" w:rsidRPr="006A0E8C" w:rsidRDefault="00BE524C" w:rsidP="00BE524C">
      <w:pPr>
        <w:rPr>
          <w:rFonts w:ascii="Times New Roman" w:hAnsi="Times New Roman" w:cs="Times New Roman"/>
          <w:b/>
        </w:rPr>
      </w:pPr>
      <w:r w:rsidRPr="006A0E8C">
        <w:rPr>
          <w:rFonts w:ascii="Times New Roman" w:hAnsi="Times New Roman" w:cs="Times New Roman"/>
          <w:b/>
        </w:rPr>
        <w:t>8. ЗАЈЕДНИЧКА ПОНУДА</w:t>
      </w:r>
    </w:p>
    <w:p w14:paraId="55441723"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Понуду може поднети група понуђача.</w:t>
      </w:r>
    </w:p>
    <w:p w14:paraId="303880BE"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 xml:space="preserve">Сваки понуђач из групе понуђача мора да испуни обавезне услове из члана 75. </w:t>
      </w:r>
      <w:proofErr w:type="gramStart"/>
      <w:r w:rsidRPr="006A0E8C">
        <w:rPr>
          <w:rFonts w:ascii="Times New Roman" w:hAnsi="Times New Roman" w:cs="Times New Roman"/>
        </w:rPr>
        <w:t>став</w:t>
      </w:r>
      <w:proofErr w:type="gramEnd"/>
      <w:r w:rsidRPr="006A0E8C">
        <w:rPr>
          <w:rFonts w:ascii="Times New Roman" w:hAnsi="Times New Roman" w:cs="Times New Roman"/>
        </w:rPr>
        <w:t xml:space="preserve"> 1. </w:t>
      </w:r>
      <w:proofErr w:type="gramStart"/>
      <w:r w:rsidRPr="006A0E8C">
        <w:rPr>
          <w:rFonts w:ascii="Times New Roman" w:hAnsi="Times New Roman" w:cs="Times New Roman"/>
        </w:rPr>
        <w:t>тач</w:t>
      </w:r>
      <w:proofErr w:type="gramEnd"/>
      <w:r w:rsidRPr="006A0E8C">
        <w:rPr>
          <w:rFonts w:ascii="Times New Roman" w:hAnsi="Times New Roman" w:cs="Times New Roman"/>
        </w:rPr>
        <w:t xml:space="preserve">. 1) </w:t>
      </w:r>
      <w:proofErr w:type="gramStart"/>
      <w:r w:rsidRPr="006A0E8C">
        <w:rPr>
          <w:rFonts w:ascii="Times New Roman" w:hAnsi="Times New Roman" w:cs="Times New Roman"/>
        </w:rPr>
        <w:t>до</w:t>
      </w:r>
      <w:proofErr w:type="gramEnd"/>
      <w:r w:rsidRPr="006A0E8C">
        <w:rPr>
          <w:rFonts w:ascii="Times New Roman" w:hAnsi="Times New Roman" w:cs="Times New Roman"/>
          <w:lang w:val="sr-Cyrl-RS"/>
        </w:rPr>
        <w:t xml:space="preserve"> </w:t>
      </w:r>
      <w:r w:rsidRPr="006A0E8C">
        <w:rPr>
          <w:rFonts w:ascii="Times New Roman" w:hAnsi="Times New Roman" w:cs="Times New Roman"/>
        </w:rPr>
        <w:t xml:space="preserve">4) </w:t>
      </w:r>
      <w:r w:rsidRPr="006A0E8C">
        <w:rPr>
          <w:rFonts w:ascii="Times New Roman" w:hAnsi="Times New Roman" w:cs="Times New Roman"/>
          <w:lang w:val="sr-Cyrl-RS"/>
        </w:rPr>
        <w:t>З</w:t>
      </w:r>
      <w:r w:rsidRPr="006A0E8C">
        <w:rPr>
          <w:rFonts w:ascii="Times New Roman" w:hAnsi="Times New Roman" w:cs="Times New Roman"/>
        </w:rPr>
        <w:t>акона</w:t>
      </w:r>
      <w:r w:rsidRPr="006A0E8C">
        <w:rPr>
          <w:rFonts w:ascii="Times New Roman" w:hAnsi="Times New Roman" w:cs="Times New Roman"/>
          <w:lang w:val="sr-Cyrl-RS"/>
        </w:rPr>
        <w:t xml:space="preserve"> о јавним набавкама</w:t>
      </w:r>
      <w:r w:rsidRPr="006A0E8C">
        <w:rPr>
          <w:rFonts w:ascii="Times New Roman" w:hAnsi="Times New Roman" w:cs="Times New Roman"/>
        </w:rPr>
        <w:t>, а додатне услове испуњавају заједно, осим ако наручилац из оправданих разлога не одреди другачије.</w:t>
      </w:r>
    </w:p>
    <w:p w14:paraId="02AFC980"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 xml:space="preserve">Услов из члана 75. </w:t>
      </w:r>
      <w:proofErr w:type="gramStart"/>
      <w:r w:rsidRPr="006A0E8C">
        <w:rPr>
          <w:rFonts w:ascii="Times New Roman" w:hAnsi="Times New Roman" w:cs="Times New Roman"/>
        </w:rPr>
        <w:t>став</w:t>
      </w:r>
      <w:proofErr w:type="gramEnd"/>
      <w:r w:rsidRPr="006A0E8C">
        <w:rPr>
          <w:rFonts w:ascii="Times New Roman" w:hAnsi="Times New Roman" w:cs="Times New Roman"/>
        </w:rPr>
        <w:t xml:space="preserve"> 1. </w:t>
      </w:r>
      <w:proofErr w:type="gramStart"/>
      <w:r w:rsidRPr="006A0E8C">
        <w:rPr>
          <w:rFonts w:ascii="Times New Roman" w:hAnsi="Times New Roman" w:cs="Times New Roman"/>
        </w:rPr>
        <w:t>тачка</w:t>
      </w:r>
      <w:proofErr w:type="gramEnd"/>
      <w:r w:rsidRPr="006A0E8C">
        <w:rPr>
          <w:rFonts w:ascii="Times New Roman" w:hAnsi="Times New Roman" w:cs="Times New Roman"/>
        </w:rPr>
        <w:t xml:space="preserve"> 5) </w:t>
      </w:r>
      <w:r w:rsidRPr="006A0E8C">
        <w:rPr>
          <w:rFonts w:ascii="Times New Roman" w:hAnsi="Times New Roman" w:cs="Times New Roman"/>
          <w:lang w:val="sr-Cyrl-RS"/>
        </w:rPr>
        <w:t>З</w:t>
      </w:r>
      <w:r w:rsidRPr="006A0E8C">
        <w:rPr>
          <w:rFonts w:ascii="Times New Roman" w:hAnsi="Times New Roman" w:cs="Times New Roman"/>
        </w:rPr>
        <w:t>акона</w:t>
      </w:r>
      <w:r w:rsidRPr="006A0E8C">
        <w:rPr>
          <w:rFonts w:ascii="Times New Roman" w:hAnsi="Times New Roman" w:cs="Times New Roman"/>
          <w:lang w:val="sr-Cyrl-RS"/>
        </w:rPr>
        <w:t xml:space="preserve"> о јавним набавкама</w:t>
      </w:r>
      <w:r w:rsidRPr="006A0E8C">
        <w:rPr>
          <w:rFonts w:ascii="Times New Roman" w:hAnsi="Times New Roman" w:cs="Times New Roman"/>
        </w:rPr>
        <w:t xml:space="preserve"> дужан је да испуни понуђач из групе понуђача којем је поверено извршење дела набавке за који је неопходна испуњеност тог услова.</w:t>
      </w:r>
    </w:p>
    <w:p w14:paraId="2CD1EA20" w14:textId="7E7C4540" w:rsidR="00BE524C" w:rsidRPr="006A0E8C" w:rsidRDefault="006A0E8C" w:rsidP="00BE524C">
      <w:pPr>
        <w:jc w:val="both"/>
        <w:rPr>
          <w:rFonts w:ascii="Times New Roman" w:hAnsi="Times New Roman" w:cs="Times New Roman"/>
        </w:rPr>
      </w:pPr>
      <w:r w:rsidRPr="006A0E8C">
        <w:rPr>
          <w:rFonts w:ascii="Times New Roman" w:hAnsi="Times New Roman" w:cs="Times New Roman"/>
        </w:rPr>
        <w:t xml:space="preserve">Уколико понуду подноси група понуђача, саставни део заједничке </w:t>
      </w:r>
      <w:proofErr w:type="gramStart"/>
      <w:r w:rsidRPr="006A0E8C">
        <w:rPr>
          <w:rFonts w:ascii="Times New Roman" w:hAnsi="Times New Roman" w:cs="Times New Roman"/>
        </w:rPr>
        <w:t>понуде  мора</w:t>
      </w:r>
      <w:proofErr w:type="gramEnd"/>
      <w:r w:rsidR="00BE524C" w:rsidRPr="006A0E8C">
        <w:rPr>
          <w:rFonts w:ascii="Times New Roman" w:hAnsi="Times New Roman" w:cs="Times New Roman"/>
        </w:rPr>
        <w:t xml:space="preserve">  бити</w:t>
      </w:r>
      <w:r w:rsidR="00BE524C" w:rsidRPr="006A0E8C">
        <w:rPr>
          <w:rFonts w:ascii="Times New Roman" w:hAnsi="Times New Roman" w:cs="Times New Roman"/>
          <w:lang w:val="sr-Cyrl-RS"/>
        </w:rPr>
        <w:t xml:space="preserve">  </w:t>
      </w:r>
      <w:r w:rsidR="00BE524C" w:rsidRPr="006A0E8C">
        <w:rPr>
          <w:rFonts w:ascii="Times New Roman" w:hAnsi="Times New Roman" w:cs="Times New Roman"/>
          <w:b/>
        </w:rPr>
        <w:t>СПОРАЗУМ</w:t>
      </w:r>
      <w:r w:rsidR="00BE524C" w:rsidRPr="006A0E8C">
        <w:rPr>
          <w:rFonts w:ascii="Times New Roman" w:hAnsi="Times New Roman" w:cs="Times New Roman"/>
        </w:rPr>
        <w:t xml:space="preserve"> којим се понуђачи из групе, међусобно и према наручиоцу, обавезују на извршење јавне набавке, а који обавезно садржи податке из члана 81. </w:t>
      </w:r>
      <w:proofErr w:type="gramStart"/>
      <w:r w:rsidR="00BE524C" w:rsidRPr="006A0E8C">
        <w:rPr>
          <w:rFonts w:ascii="Times New Roman" w:hAnsi="Times New Roman" w:cs="Times New Roman"/>
        </w:rPr>
        <w:t>ст</w:t>
      </w:r>
      <w:proofErr w:type="gramEnd"/>
      <w:r w:rsidR="00BE524C" w:rsidRPr="006A0E8C">
        <w:rPr>
          <w:rFonts w:ascii="Times New Roman" w:hAnsi="Times New Roman" w:cs="Times New Roman"/>
        </w:rPr>
        <w:t xml:space="preserve">. 4. </w:t>
      </w:r>
      <w:proofErr w:type="gramStart"/>
      <w:r w:rsidR="00BE524C" w:rsidRPr="006A0E8C">
        <w:rPr>
          <w:rFonts w:ascii="Times New Roman" w:hAnsi="Times New Roman" w:cs="Times New Roman"/>
        </w:rPr>
        <w:t>тач</w:t>
      </w:r>
      <w:proofErr w:type="gramEnd"/>
      <w:r w:rsidR="00BE524C" w:rsidRPr="006A0E8C">
        <w:rPr>
          <w:rFonts w:ascii="Times New Roman" w:hAnsi="Times New Roman" w:cs="Times New Roman"/>
        </w:rPr>
        <w:t xml:space="preserve">. 1) </w:t>
      </w:r>
      <w:proofErr w:type="gramStart"/>
      <w:r w:rsidR="00BE524C" w:rsidRPr="006A0E8C">
        <w:rPr>
          <w:rFonts w:ascii="Times New Roman" w:hAnsi="Times New Roman" w:cs="Times New Roman"/>
        </w:rPr>
        <w:t>и</w:t>
      </w:r>
      <w:proofErr w:type="gramEnd"/>
      <w:r w:rsidR="00BE524C" w:rsidRPr="006A0E8C">
        <w:rPr>
          <w:rFonts w:ascii="Times New Roman" w:hAnsi="Times New Roman" w:cs="Times New Roman"/>
        </w:rPr>
        <w:t xml:space="preserve"> 2) </w:t>
      </w:r>
      <w:r w:rsidR="00BE524C" w:rsidRPr="006A0E8C">
        <w:rPr>
          <w:rFonts w:ascii="Times New Roman" w:hAnsi="Times New Roman" w:cs="Times New Roman"/>
          <w:lang w:val="sr-Cyrl-RS"/>
        </w:rPr>
        <w:t>З</w:t>
      </w:r>
      <w:r w:rsidR="00BE524C" w:rsidRPr="006A0E8C">
        <w:rPr>
          <w:rFonts w:ascii="Times New Roman" w:hAnsi="Times New Roman" w:cs="Times New Roman"/>
        </w:rPr>
        <w:t>акона</w:t>
      </w:r>
      <w:r w:rsidR="00BE524C" w:rsidRPr="006A0E8C">
        <w:rPr>
          <w:rFonts w:ascii="Times New Roman" w:hAnsi="Times New Roman" w:cs="Times New Roman"/>
          <w:lang w:val="sr-Cyrl-RS"/>
        </w:rPr>
        <w:t xml:space="preserve"> о јавним набавкама</w:t>
      </w:r>
      <w:r w:rsidR="00BE524C" w:rsidRPr="006A0E8C">
        <w:rPr>
          <w:rFonts w:ascii="Times New Roman" w:hAnsi="Times New Roman" w:cs="Times New Roman"/>
        </w:rPr>
        <w:t>, и то податке о:</w:t>
      </w:r>
    </w:p>
    <w:p w14:paraId="0C0F9111" w14:textId="67E5F6E2" w:rsidR="00BE524C" w:rsidRPr="006A0E8C" w:rsidRDefault="00BE524C" w:rsidP="00BE524C">
      <w:pPr>
        <w:jc w:val="both"/>
        <w:rPr>
          <w:rFonts w:ascii="Times New Roman" w:hAnsi="Times New Roman" w:cs="Times New Roman"/>
        </w:rPr>
      </w:pPr>
      <w:r w:rsidRPr="006A0E8C">
        <w:rPr>
          <w:rFonts w:ascii="Times New Roman" w:hAnsi="Times New Roman" w:cs="Times New Roman"/>
        </w:rPr>
        <w:t>•</w:t>
      </w:r>
      <w:r w:rsidRPr="006A0E8C">
        <w:rPr>
          <w:rFonts w:ascii="Times New Roman" w:hAnsi="Times New Roman" w:cs="Times New Roman"/>
        </w:rPr>
        <w:tab/>
      </w:r>
      <w:proofErr w:type="gramStart"/>
      <w:r w:rsidRPr="006A0E8C">
        <w:rPr>
          <w:rFonts w:ascii="Times New Roman" w:hAnsi="Times New Roman" w:cs="Times New Roman"/>
        </w:rPr>
        <w:t>члану</w:t>
      </w:r>
      <w:proofErr w:type="gramEnd"/>
      <w:r w:rsidRPr="006A0E8C">
        <w:rPr>
          <w:rFonts w:ascii="Times New Roman" w:hAnsi="Times New Roman" w:cs="Times New Roman"/>
        </w:rPr>
        <w:t xml:space="preserve"> групе</w:t>
      </w:r>
      <w:r w:rsidR="006A0E8C">
        <w:rPr>
          <w:rFonts w:ascii="Times New Roman" w:hAnsi="Times New Roman" w:cs="Times New Roman"/>
        </w:rPr>
        <w:t xml:space="preserve"> који ће бити  носилац  посла, односно који ће поднети понуду</w:t>
      </w:r>
      <w:r w:rsidRPr="006A0E8C">
        <w:rPr>
          <w:rFonts w:ascii="Times New Roman" w:hAnsi="Times New Roman" w:cs="Times New Roman"/>
        </w:rPr>
        <w:t xml:space="preserve"> и који ће заступати групу понуђача пред наручиоцем, и који ће издати средства обезбеђења предвиђена овом конкурсном документацијом;</w:t>
      </w:r>
    </w:p>
    <w:p w14:paraId="4C3CEF93"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w:t>
      </w:r>
      <w:r w:rsidRPr="006A0E8C">
        <w:rPr>
          <w:rFonts w:ascii="Times New Roman" w:hAnsi="Times New Roman" w:cs="Times New Roman"/>
        </w:rPr>
        <w:tab/>
      </w:r>
      <w:proofErr w:type="gramStart"/>
      <w:r w:rsidRPr="006A0E8C">
        <w:rPr>
          <w:rFonts w:ascii="Times New Roman" w:hAnsi="Times New Roman" w:cs="Times New Roman"/>
        </w:rPr>
        <w:t>члану</w:t>
      </w:r>
      <w:proofErr w:type="gramEnd"/>
      <w:r w:rsidRPr="006A0E8C">
        <w:rPr>
          <w:rFonts w:ascii="Times New Roman" w:hAnsi="Times New Roman" w:cs="Times New Roman"/>
        </w:rPr>
        <w:t xml:space="preserve"> групе који ће у име групе понуђача потписати уговор о јавној набавци;</w:t>
      </w:r>
    </w:p>
    <w:p w14:paraId="58BFAF4B"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w:t>
      </w:r>
      <w:r w:rsidRPr="006A0E8C">
        <w:rPr>
          <w:rFonts w:ascii="Times New Roman" w:hAnsi="Times New Roman" w:cs="Times New Roman"/>
        </w:rPr>
        <w:tab/>
      </w:r>
      <w:proofErr w:type="gramStart"/>
      <w:r w:rsidRPr="006A0E8C">
        <w:rPr>
          <w:rFonts w:ascii="Times New Roman" w:hAnsi="Times New Roman" w:cs="Times New Roman"/>
        </w:rPr>
        <w:t>рачуну</w:t>
      </w:r>
      <w:proofErr w:type="gramEnd"/>
      <w:r w:rsidRPr="006A0E8C">
        <w:rPr>
          <w:rFonts w:ascii="Times New Roman" w:hAnsi="Times New Roman" w:cs="Times New Roman"/>
        </w:rPr>
        <w:t xml:space="preserve"> на који ће бити извршено плаћање;</w:t>
      </w:r>
    </w:p>
    <w:p w14:paraId="4E858AC5" w14:textId="0D5EED5F" w:rsidR="00BE524C" w:rsidRPr="006A0E8C" w:rsidRDefault="00BE524C" w:rsidP="00BE524C">
      <w:pPr>
        <w:jc w:val="both"/>
        <w:rPr>
          <w:rFonts w:ascii="Times New Roman" w:hAnsi="Times New Roman" w:cs="Times New Roman"/>
        </w:rPr>
      </w:pPr>
      <w:r w:rsidRPr="006A0E8C">
        <w:rPr>
          <w:rFonts w:ascii="Times New Roman" w:hAnsi="Times New Roman" w:cs="Times New Roman"/>
        </w:rPr>
        <w:t>•</w:t>
      </w:r>
      <w:r w:rsidRPr="006A0E8C">
        <w:rPr>
          <w:rFonts w:ascii="Times New Roman" w:hAnsi="Times New Roman" w:cs="Times New Roman"/>
        </w:rPr>
        <w:tab/>
      </w:r>
      <w:proofErr w:type="gramStart"/>
      <w:r w:rsidRPr="006A0E8C">
        <w:rPr>
          <w:rFonts w:ascii="Times New Roman" w:hAnsi="Times New Roman" w:cs="Times New Roman"/>
        </w:rPr>
        <w:t>опису</w:t>
      </w:r>
      <w:proofErr w:type="gramEnd"/>
      <w:r w:rsidRPr="006A0E8C">
        <w:rPr>
          <w:rFonts w:ascii="Times New Roman" w:hAnsi="Times New Roman" w:cs="Times New Roman"/>
        </w:rPr>
        <w:t xml:space="preserve"> послова сваког од понуђача из гру</w:t>
      </w:r>
      <w:r w:rsidR="006A0E8C">
        <w:rPr>
          <w:rFonts w:ascii="Times New Roman" w:hAnsi="Times New Roman" w:cs="Times New Roman"/>
        </w:rPr>
        <w:t>пе понуђача у извршењу уговора.</w:t>
      </w:r>
    </w:p>
    <w:p w14:paraId="7429836D" w14:textId="74E96C0F" w:rsidR="00BE524C" w:rsidRPr="006A0E8C" w:rsidRDefault="006A0E8C" w:rsidP="00BE524C">
      <w:pPr>
        <w:jc w:val="both"/>
        <w:rPr>
          <w:rFonts w:ascii="Times New Roman" w:hAnsi="Times New Roman" w:cs="Times New Roman"/>
        </w:rPr>
      </w:pPr>
      <w:r w:rsidRPr="006A0E8C">
        <w:rPr>
          <w:rFonts w:ascii="Times New Roman" w:hAnsi="Times New Roman" w:cs="Times New Roman"/>
        </w:rPr>
        <w:t>Група понуђача је дужна да достави све доказе о испуњености услова који</w:t>
      </w:r>
      <w:r w:rsidR="00DB1951">
        <w:rPr>
          <w:rFonts w:ascii="Times New Roman" w:hAnsi="Times New Roman" w:cs="Times New Roman"/>
        </w:rPr>
        <w:t xml:space="preserve"> су наведени </w:t>
      </w:r>
      <w:r w:rsidR="00BE524C" w:rsidRPr="006A0E8C">
        <w:rPr>
          <w:rFonts w:ascii="Times New Roman" w:hAnsi="Times New Roman" w:cs="Times New Roman"/>
        </w:rPr>
        <w:t>у поглављу V конкурсне документације, у складу са Упутством како се доказује испуњеност услова.</w:t>
      </w:r>
    </w:p>
    <w:p w14:paraId="77A3E0F5"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Понуђачи из групе понуђача одговарају неограничено солидарно према наручиоцу.</w:t>
      </w:r>
    </w:p>
    <w:p w14:paraId="64FA1AA7"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Задруга може поднети понуду самостално, у своје име, а за рачун задругара или заједничку понуду у име задругара.</w:t>
      </w:r>
    </w:p>
    <w:p w14:paraId="69DD580D" w14:textId="77777777" w:rsidR="00BE524C" w:rsidRPr="006A0E8C" w:rsidRDefault="00BE524C" w:rsidP="00BE524C">
      <w:pPr>
        <w:jc w:val="both"/>
        <w:rPr>
          <w:rFonts w:ascii="Times New Roman" w:hAnsi="Times New Roman" w:cs="Times New Roman"/>
        </w:rPr>
      </w:pPr>
      <w:r w:rsidRPr="006A0E8C">
        <w:rPr>
          <w:rFonts w:ascii="Times New Roman" w:hAnsi="Times New Roman" w:cs="Times New Roman"/>
        </w:rPr>
        <w:t>Ако задруга подноси понуду у своје име за обавезе из поступка јавне набавке и уговора о јавној набавци одговара задруга и задругари у складу са законом.</w:t>
      </w:r>
    </w:p>
    <w:p w14:paraId="53DCEADA" w14:textId="7EFF99C3" w:rsidR="00BE524C" w:rsidRPr="006A0E8C" w:rsidRDefault="00BE524C" w:rsidP="006A0E8C">
      <w:pPr>
        <w:jc w:val="both"/>
        <w:rPr>
          <w:rFonts w:ascii="Times New Roman" w:hAnsi="Times New Roman" w:cs="Times New Roman"/>
        </w:rPr>
      </w:pPr>
      <w:r w:rsidRPr="006A0E8C">
        <w:rPr>
          <w:rFonts w:ascii="Times New Roman" w:hAnsi="Times New Roman" w:cs="Times New Roman"/>
        </w:rPr>
        <w:t xml:space="preserve">Ако задруга подноси заједничку понуду у име задругара за обавезе из поступка јавне набавке и уговора о јавној набавци неограничено </w:t>
      </w:r>
      <w:r w:rsidR="006A0E8C">
        <w:rPr>
          <w:rFonts w:ascii="Times New Roman" w:hAnsi="Times New Roman" w:cs="Times New Roman"/>
        </w:rPr>
        <w:t>солидарно одговарају задругари.</w:t>
      </w:r>
    </w:p>
    <w:p w14:paraId="4AC56767" w14:textId="2DDD0256" w:rsidR="006A0E8C" w:rsidRPr="006A0E8C" w:rsidRDefault="00BE524C" w:rsidP="00BE524C">
      <w:pPr>
        <w:rPr>
          <w:rFonts w:ascii="Times New Roman" w:hAnsi="Times New Roman" w:cs="Times New Roman"/>
          <w:b/>
        </w:rPr>
      </w:pPr>
      <w:r w:rsidRPr="006A0E8C">
        <w:rPr>
          <w:rFonts w:ascii="Times New Roman" w:hAnsi="Times New Roman" w:cs="Times New Roman"/>
          <w:b/>
        </w:rPr>
        <w:t xml:space="preserve">9. </w:t>
      </w:r>
      <w:proofErr w:type="gramStart"/>
      <w:r w:rsidRPr="006A0E8C">
        <w:rPr>
          <w:rFonts w:ascii="Times New Roman" w:hAnsi="Times New Roman" w:cs="Times New Roman"/>
          <w:b/>
        </w:rPr>
        <w:t>НАЧИН  И</w:t>
      </w:r>
      <w:proofErr w:type="gramEnd"/>
      <w:r w:rsidRPr="006A0E8C">
        <w:rPr>
          <w:rFonts w:ascii="Times New Roman" w:hAnsi="Times New Roman" w:cs="Times New Roman"/>
          <w:b/>
        </w:rPr>
        <w:t xml:space="preserve"> УСЛОВИ  ПЛАЋАЊА,  ГАРАНТНИ  РОК,  КАО И ДРУГЕ  ОКОЛНОСТИ  ОД КО</w:t>
      </w:r>
      <w:r w:rsidR="006A0E8C" w:rsidRPr="006A0E8C">
        <w:rPr>
          <w:rFonts w:ascii="Times New Roman" w:hAnsi="Times New Roman" w:cs="Times New Roman"/>
          <w:b/>
        </w:rPr>
        <w:t>ЈИХ ЗАВИСИ ПРИХВАТЉИВОСТ ПОНУДЕ</w:t>
      </w:r>
    </w:p>
    <w:p w14:paraId="5A0A9052" w14:textId="77777777" w:rsidR="00BE524C" w:rsidRPr="006A0E8C" w:rsidRDefault="00BE524C" w:rsidP="00BE524C">
      <w:pPr>
        <w:rPr>
          <w:rFonts w:ascii="Times New Roman" w:hAnsi="Times New Roman" w:cs="Times New Roman"/>
          <w:b/>
        </w:rPr>
      </w:pPr>
      <w:r w:rsidRPr="006A0E8C">
        <w:rPr>
          <w:rFonts w:ascii="Times New Roman" w:hAnsi="Times New Roman" w:cs="Times New Roman"/>
          <w:b/>
        </w:rPr>
        <w:t xml:space="preserve">9.1. </w:t>
      </w:r>
      <w:proofErr w:type="gramStart"/>
      <w:r w:rsidRPr="006A0E8C">
        <w:rPr>
          <w:rFonts w:ascii="Times New Roman" w:hAnsi="Times New Roman" w:cs="Times New Roman"/>
          <w:b/>
        </w:rPr>
        <w:t>Захтеви  у</w:t>
      </w:r>
      <w:proofErr w:type="gramEnd"/>
      <w:r w:rsidRPr="006A0E8C">
        <w:rPr>
          <w:rFonts w:ascii="Times New Roman" w:hAnsi="Times New Roman" w:cs="Times New Roman"/>
          <w:b/>
        </w:rPr>
        <w:t xml:space="preserve">  погледу  начина, рока   и  услова  плаћања</w:t>
      </w:r>
    </w:p>
    <w:p w14:paraId="004C0822" w14:textId="702B3171" w:rsidR="00BE524C" w:rsidRPr="006A0E8C" w:rsidRDefault="00BE524C" w:rsidP="006A0E8C">
      <w:pPr>
        <w:jc w:val="both"/>
        <w:rPr>
          <w:rFonts w:ascii="Times New Roman" w:hAnsi="Times New Roman" w:cs="Times New Roman"/>
        </w:rPr>
      </w:pPr>
      <w:r w:rsidRPr="006A0E8C">
        <w:rPr>
          <w:rFonts w:ascii="Times New Roman" w:hAnsi="Times New Roman" w:cs="Times New Roman"/>
        </w:rPr>
        <w:t>Наручилац ће до 15% (петнаестпроцената) уговорене вредности радова исплатити авансно, у року од 45 дана од дана достављања захтева за авансно плаћање и средства обезбеђења – банкарске гаранције за повраћај авансног плаћања у складу са услов</w:t>
      </w:r>
      <w:r w:rsidR="006A0E8C">
        <w:rPr>
          <w:rFonts w:ascii="Times New Roman" w:hAnsi="Times New Roman" w:cs="Times New Roman"/>
        </w:rPr>
        <w:t>има из конкурсне документације.</w:t>
      </w:r>
    </w:p>
    <w:p w14:paraId="68D2EF89" w14:textId="61F1A136" w:rsidR="00BE524C" w:rsidRPr="006A0E8C" w:rsidRDefault="00BE524C" w:rsidP="006A0E8C">
      <w:pPr>
        <w:jc w:val="both"/>
        <w:rPr>
          <w:rFonts w:ascii="Times New Roman" w:hAnsi="Times New Roman" w:cs="Times New Roman"/>
        </w:rPr>
      </w:pPr>
      <w:r w:rsidRPr="006A0E8C">
        <w:rPr>
          <w:rFonts w:ascii="Times New Roman" w:hAnsi="Times New Roman" w:cs="Times New Roman"/>
        </w:rPr>
        <w:lastRenderedPageBreak/>
        <w:t>Укупна вредност стварно извршених радова биће исплаћена путем привремених (месечних) ситу</w:t>
      </w:r>
      <w:r w:rsidR="006A0E8C" w:rsidRPr="006A0E8C">
        <w:rPr>
          <w:rFonts w:ascii="Times New Roman" w:hAnsi="Times New Roman" w:cs="Times New Roman"/>
        </w:rPr>
        <w:t>ација и</w:t>
      </w:r>
      <w:r w:rsidRPr="006A0E8C">
        <w:rPr>
          <w:rFonts w:ascii="Times New Roman" w:hAnsi="Times New Roman" w:cs="Times New Roman"/>
        </w:rPr>
        <w:t xml:space="preserve"> окончане ситуације, са роком исплате од највише 45 дана од дана испостављања ситуације, уз узимање у обзир вредности правдања аванса на начин утврђен овом конкурсном документацијом (како у наставку следи). Плаћање по окончаној ситуацији могуће је тек након извршења примопредаје радова и достављања банкарске гаранције за отклањањ</w:t>
      </w:r>
      <w:r w:rsidR="006A0E8C" w:rsidRPr="006A0E8C">
        <w:rPr>
          <w:rFonts w:ascii="Times New Roman" w:hAnsi="Times New Roman" w:cs="Times New Roman"/>
        </w:rPr>
        <w:t>е недостатака у гарантном року.</w:t>
      </w:r>
    </w:p>
    <w:p w14:paraId="44CF09EE" w14:textId="1ECF3576" w:rsidR="00BE524C" w:rsidRPr="006A0E8C" w:rsidRDefault="00BE524C" w:rsidP="006A0E8C">
      <w:pPr>
        <w:jc w:val="both"/>
        <w:rPr>
          <w:rFonts w:ascii="Times New Roman" w:hAnsi="Times New Roman" w:cs="Times New Roman"/>
        </w:rPr>
      </w:pPr>
      <w:r w:rsidRPr="006A0E8C">
        <w:rPr>
          <w:rFonts w:ascii="Times New Roman" w:hAnsi="Times New Roman" w:cs="Times New Roman"/>
        </w:rPr>
        <w:t xml:space="preserve">Правдање аванса вршиће се умањењем привремених ситуaција за износ од </w:t>
      </w:r>
      <w:r w:rsidR="00A97D06" w:rsidRPr="006A0E8C">
        <w:rPr>
          <w:rFonts w:ascii="Times New Roman" w:hAnsi="Times New Roman" w:cs="Times New Roman"/>
          <w:lang w:val="sr-Cyrl-RS"/>
        </w:rPr>
        <w:t xml:space="preserve">најмање </w:t>
      </w:r>
      <w:r w:rsidRPr="006A0E8C">
        <w:rPr>
          <w:rFonts w:ascii="Times New Roman" w:hAnsi="Times New Roman" w:cs="Times New Roman"/>
        </w:rPr>
        <w:t>20% (двадесетпроцената) од вредности достављене привремене ситуације, све до правдањ</w:t>
      </w:r>
      <w:r w:rsidR="006A0E8C" w:rsidRPr="006A0E8C">
        <w:rPr>
          <w:rFonts w:ascii="Times New Roman" w:hAnsi="Times New Roman" w:cs="Times New Roman"/>
        </w:rPr>
        <w:t>а пуног износа плаћеног аванса.</w:t>
      </w:r>
    </w:p>
    <w:p w14:paraId="44ABF5DB" w14:textId="68995194" w:rsidR="00BE524C" w:rsidRPr="006A0E8C" w:rsidRDefault="00BE524C" w:rsidP="006A0E8C">
      <w:pPr>
        <w:jc w:val="both"/>
        <w:rPr>
          <w:rFonts w:ascii="Times New Roman" w:hAnsi="Times New Roman" w:cs="Times New Roman"/>
        </w:rPr>
      </w:pPr>
      <w:r w:rsidRPr="006A0E8C">
        <w:rPr>
          <w:rFonts w:ascii="Times New Roman" w:hAnsi="Times New Roman" w:cs="Times New Roman"/>
        </w:rPr>
        <w:t>Аванс  се  мора  оправдати  најкасније  до  испостављања  последње  привремене  ситуације.  У случају ранијег правдања целокупног износа аванса, Наручилац ће Извођачу радова вратити средство обезбеђења – банкарску гаранциј</w:t>
      </w:r>
      <w:r w:rsidR="006A0E8C">
        <w:rPr>
          <w:rFonts w:ascii="Times New Roman" w:hAnsi="Times New Roman" w:cs="Times New Roman"/>
        </w:rPr>
        <w:t>у за повраћај авансног плаћања.</w:t>
      </w:r>
    </w:p>
    <w:p w14:paraId="69B4F0D9" w14:textId="55129531" w:rsidR="00BE524C" w:rsidRPr="00495552" w:rsidRDefault="00BE524C" w:rsidP="00495552">
      <w:pPr>
        <w:jc w:val="both"/>
        <w:rPr>
          <w:rFonts w:ascii="Times New Roman" w:hAnsi="Times New Roman" w:cs="Times New Roman"/>
        </w:rPr>
      </w:pPr>
      <w:proofErr w:type="gramStart"/>
      <w:r w:rsidRPr="00495552">
        <w:rPr>
          <w:rFonts w:ascii="Times New Roman" w:hAnsi="Times New Roman" w:cs="Times New Roman"/>
        </w:rPr>
        <w:t>Исплата аванса биће извршена након достављања захтева за авансно плаћање и средства обезбеђења – банкарске гаранције за повраћај авансног плаћања (ниједан износ не може бити исплаћен пре достављањ</w:t>
      </w:r>
      <w:r w:rsidR="00495552" w:rsidRPr="00495552">
        <w:rPr>
          <w:rFonts w:ascii="Times New Roman" w:hAnsi="Times New Roman" w:cs="Times New Roman"/>
        </w:rPr>
        <w:t xml:space="preserve">а траженог средства обезбеђења </w:t>
      </w:r>
      <w:r w:rsidRPr="00495552">
        <w:rPr>
          <w:rFonts w:ascii="Times New Roman" w:hAnsi="Times New Roman" w:cs="Times New Roman"/>
        </w:rPr>
        <w:t>з</w:t>
      </w:r>
      <w:r w:rsidR="00495552" w:rsidRPr="00495552">
        <w:rPr>
          <w:rFonts w:ascii="Times New Roman" w:hAnsi="Times New Roman" w:cs="Times New Roman"/>
        </w:rPr>
        <w:t>а повраћај авансног плаћања), а</w:t>
      </w:r>
      <w:r w:rsidRPr="00495552">
        <w:rPr>
          <w:rFonts w:ascii="Times New Roman" w:hAnsi="Times New Roman" w:cs="Times New Roman"/>
        </w:rPr>
        <w:t xml:space="preserve"> плаћање по испостављеним ситуацијама ће се вршити тек након што одабрани понуђач (Извођач радова) достави банкарску гаранцију за добро изршење посла у складу са условима Уговора из јавне набавке, као и сходно Споразуму Групе понуђача којим је предвиђена неограничена солидарна одговорност чланова Групе понуђача који је достављен у Понуди и прихваћен од стране Наручиоца, уколико Извођач радова н</w:t>
      </w:r>
      <w:r w:rsidR="00495552">
        <w:rPr>
          <w:rFonts w:ascii="Times New Roman" w:hAnsi="Times New Roman" w:cs="Times New Roman"/>
        </w:rPr>
        <w:t>аступа као члан Групе понуђача.</w:t>
      </w:r>
      <w:proofErr w:type="gramEnd"/>
    </w:p>
    <w:p w14:paraId="4C61248D" w14:textId="77777777" w:rsidR="00495552" w:rsidRDefault="00495552" w:rsidP="00495552">
      <w:pPr>
        <w:jc w:val="both"/>
        <w:rPr>
          <w:rFonts w:ascii="Times New Roman" w:hAnsi="Times New Roman" w:cs="Times New Roman"/>
        </w:rPr>
      </w:pPr>
      <w:r>
        <w:rPr>
          <w:rFonts w:ascii="Times New Roman" w:hAnsi="Times New Roman" w:cs="Times New Roman"/>
        </w:rPr>
        <w:t xml:space="preserve">Привремене  ситуације  се испостављају  </w:t>
      </w:r>
      <w:r>
        <w:rPr>
          <w:rFonts w:ascii="Times New Roman" w:hAnsi="Times New Roman" w:cs="Times New Roman"/>
          <w:bCs/>
          <w:u w:val="single"/>
          <w:lang w:val="sr-Cyrl-CS"/>
        </w:rPr>
        <w:t>за износе од најмање 10% (или више) од укупне уговорене вредности</w:t>
      </w:r>
      <w:r>
        <w:rPr>
          <w:rFonts w:ascii="Times New Roman" w:hAnsi="Times New Roman" w:cs="Times New Roman"/>
          <w:lang w:val="sr-Cyrl-CS"/>
        </w:rPr>
        <w:t>, у року од највише 5 дана од последњег дана периода на који се привремена ситуација односи.</w:t>
      </w:r>
    </w:p>
    <w:p w14:paraId="56E01F01" w14:textId="0C57B7F0" w:rsidR="00BE524C" w:rsidRPr="00495552" w:rsidRDefault="00BE524C" w:rsidP="00A97D06">
      <w:pPr>
        <w:jc w:val="both"/>
        <w:rPr>
          <w:rFonts w:ascii="Times New Roman" w:hAnsi="Times New Roman" w:cs="Times New Roman"/>
        </w:rPr>
      </w:pPr>
      <w:r w:rsidRPr="00495552">
        <w:rPr>
          <w:rFonts w:ascii="Times New Roman" w:hAnsi="Times New Roman" w:cs="Times New Roman"/>
        </w:rPr>
        <w:t xml:space="preserve">Од сваке привремене ситуације Наручилац ће задржати 5% на име задржаног износа који служи за </w:t>
      </w:r>
      <w:proofErr w:type="gramStart"/>
      <w:r w:rsidRPr="00495552">
        <w:rPr>
          <w:rFonts w:ascii="Times New Roman" w:hAnsi="Times New Roman" w:cs="Times New Roman"/>
        </w:rPr>
        <w:t>отклањање  недостатака</w:t>
      </w:r>
      <w:proofErr w:type="gramEnd"/>
      <w:r w:rsidRPr="00495552">
        <w:rPr>
          <w:rFonts w:ascii="Times New Roman" w:hAnsi="Times New Roman" w:cs="Times New Roman"/>
        </w:rPr>
        <w:t xml:space="preserve">  након  завршетка  радова.  Овај задржани  износ  ће бити исплаћен</w:t>
      </w:r>
      <w:r w:rsidR="00495552" w:rsidRPr="00495552">
        <w:rPr>
          <w:rFonts w:ascii="Times New Roman" w:hAnsi="Times New Roman" w:cs="Times New Roman"/>
          <w:lang w:val="sr-Cyrl-RS"/>
        </w:rPr>
        <w:t xml:space="preserve"> </w:t>
      </w:r>
      <w:r w:rsidRPr="00495552">
        <w:rPr>
          <w:rFonts w:ascii="Times New Roman" w:hAnsi="Times New Roman" w:cs="Times New Roman"/>
        </w:rPr>
        <w:t>извођачу радова по завршетку радова, али уз претходно достављање безусловне, наплативе на први позив, банкарске гаранције за отклањање недостатака у гарантном року, у висини од 5% од уговорене вредности без ПДВ-а, са роком важења 30 дана дужим од трајања гарантног рока.</w:t>
      </w:r>
    </w:p>
    <w:p w14:paraId="2DF8ED6A" w14:textId="08FD7FC4" w:rsidR="00BE524C" w:rsidRPr="00495552" w:rsidRDefault="00BE524C" w:rsidP="00A97D06">
      <w:pPr>
        <w:jc w:val="both"/>
        <w:rPr>
          <w:rFonts w:ascii="Times New Roman" w:hAnsi="Times New Roman" w:cs="Times New Roman"/>
        </w:rPr>
      </w:pPr>
      <w:r w:rsidRPr="00495552">
        <w:rPr>
          <w:rFonts w:ascii="Times New Roman" w:hAnsi="Times New Roman" w:cs="Times New Roman"/>
        </w:rPr>
        <w:t xml:space="preserve">Рок плаћања је највише 45 дана, у складу са </w:t>
      </w:r>
      <w:r w:rsidR="00495552" w:rsidRPr="00495552">
        <w:rPr>
          <w:rFonts w:ascii="Times New Roman" w:hAnsi="Times New Roman" w:cs="Times New Roman"/>
        </w:rPr>
        <w:t xml:space="preserve">Законом о роковима измирења новчаних обавеза у </w:t>
      </w:r>
      <w:proofErr w:type="gramStart"/>
      <w:r w:rsidR="00495552" w:rsidRPr="00495552">
        <w:rPr>
          <w:rFonts w:ascii="Times New Roman" w:hAnsi="Times New Roman" w:cs="Times New Roman"/>
        </w:rPr>
        <w:t>комерцијалним  трансакцијама</w:t>
      </w:r>
      <w:proofErr w:type="gramEnd"/>
      <w:r w:rsidR="00495552" w:rsidRPr="00495552">
        <w:rPr>
          <w:rFonts w:ascii="Times New Roman" w:hAnsi="Times New Roman" w:cs="Times New Roman"/>
        </w:rPr>
        <w:t xml:space="preserve">  („Службени  гласник РСˮ, број 119/12, 68/2015</w:t>
      </w:r>
      <w:r w:rsidR="00495552" w:rsidRPr="00495552">
        <w:rPr>
          <w:rFonts w:ascii="Times New Roman" w:hAnsi="Times New Roman" w:cs="Times New Roman"/>
          <w:lang w:val="sr-Cyrl-RS"/>
        </w:rPr>
        <w:t>,</w:t>
      </w:r>
      <w:r w:rsidR="00495552" w:rsidRPr="00495552">
        <w:rPr>
          <w:rFonts w:ascii="Times New Roman" w:hAnsi="Times New Roman" w:cs="Times New Roman"/>
        </w:rPr>
        <w:t xml:space="preserve"> 113/2017</w:t>
      </w:r>
      <w:r w:rsidR="00495552" w:rsidRPr="00495552">
        <w:rPr>
          <w:rFonts w:ascii="Times New Roman" w:hAnsi="Times New Roman" w:cs="Times New Roman"/>
          <w:lang w:val="sr-Cyrl-RS"/>
        </w:rPr>
        <w:t xml:space="preserve"> и 91/2019</w:t>
      </w:r>
      <w:r w:rsidR="00495552" w:rsidRPr="00495552">
        <w:rPr>
          <w:rFonts w:ascii="Times New Roman" w:hAnsi="Times New Roman" w:cs="Times New Roman"/>
        </w:rPr>
        <w:t>)</w:t>
      </w:r>
      <w:r w:rsidRPr="00495552">
        <w:rPr>
          <w:rFonts w:ascii="Times New Roman" w:hAnsi="Times New Roman" w:cs="Times New Roman"/>
        </w:rPr>
        <w:t>, од дана испостављања ситуације (привремене /окончане).</w:t>
      </w:r>
    </w:p>
    <w:p w14:paraId="41B8BA86" w14:textId="77777777" w:rsidR="00BE524C" w:rsidRPr="00495552" w:rsidRDefault="00BE524C" w:rsidP="00BE524C">
      <w:pPr>
        <w:rPr>
          <w:rFonts w:ascii="Times New Roman" w:hAnsi="Times New Roman" w:cs="Times New Roman"/>
        </w:rPr>
      </w:pPr>
      <w:r w:rsidRPr="00495552">
        <w:rPr>
          <w:rFonts w:ascii="Times New Roman" w:hAnsi="Times New Roman" w:cs="Times New Roman"/>
        </w:rPr>
        <w:t>Плаћање се врши уплатом на рачун понуђача.</w:t>
      </w:r>
    </w:p>
    <w:p w14:paraId="1EB6DC4D" w14:textId="77777777" w:rsidR="00495552" w:rsidRDefault="00495552" w:rsidP="00495552">
      <w:pPr>
        <w:jc w:val="both"/>
        <w:rPr>
          <w:rFonts w:ascii="Times New Roman" w:hAnsi="Times New Roman" w:cs="Times New Roman"/>
          <w:lang w:val="sr-Cyrl-RS"/>
        </w:rPr>
      </w:pPr>
      <w:r>
        <w:rPr>
          <w:rFonts w:ascii="Times New Roman" w:hAnsi="Times New Roman" w:cs="Times New Roman"/>
          <w:lang w:val="sr-Cyrl-RS"/>
        </w:rPr>
        <w:t>(*Напомена:</w:t>
      </w:r>
    </w:p>
    <w:p w14:paraId="66D8774D" w14:textId="06C4E71E" w:rsidR="00BE524C" w:rsidRPr="00E64785" w:rsidRDefault="00495552" w:rsidP="00E64785">
      <w:pPr>
        <w:jc w:val="both"/>
        <w:rPr>
          <w:rFonts w:ascii="Times New Roman" w:hAnsi="Times New Roman" w:cs="Times New Roman"/>
          <w:lang w:val="sr-Cyrl-RS"/>
        </w:rPr>
      </w:pPr>
      <w:r>
        <w:rPr>
          <w:rFonts w:ascii="Times New Roman" w:hAnsi="Times New Roman" w:cs="Times New Roman"/>
          <w:b/>
          <w:bCs/>
          <w:i/>
          <w:iCs/>
          <w:lang w:val="sr-Cyrl-RS"/>
        </w:rPr>
        <w:t xml:space="preserve">Све одредбе које се односе на аванс и средства обезбеђења за повраћаја авансног плаћања примењиваће се </w:t>
      </w:r>
      <w:r>
        <w:rPr>
          <w:rFonts w:ascii="Times New Roman" w:hAnsi="Times New Roman" w:cs="Times New Roman"/>
          <w:b/>
          <w:bCs/>
          <w:i/>
          <w:iCs/>
          <w:u w:val="single"/>
          <w:lang w:val="sr-Cyrl-RS"/>
        </w:rPr>
        <w:t>уколико понуђач у понуди захтева исплату аванса</w:t>
      </w:r>
      <w:r>
        <w:rPr>
          <w:rFonts w:ascii="Times New Roman" w:hAnsi="Times New Roman" w:cs="Times New Roman"/>
          <w:b/>
          <w:bCs/>
          <w:i/>
          <w:iCs/>
          <w:lang w:val="sr-Cyrl-RS"/>
        </w:rPr>
        <w:t>, односно  уколико аванс буде уговорен, у складу са прихваћеном понудом</w:t>
      </w:r>
      <w:r>
        <w:rPr>
          <w:rFonts w:ascii="Times New Roman" w:hAnsi="Times New Roman" w:cs="Times New Roman"/>
          <w:lang w:val="sr-Cyrl-RS"/>
        </w:rPr>
        <w:t>.)</w:t>
      </w:r>
    </w:p>
    <w:p w14:paraId="6D19C5BF" w14:textId="2A9D1F4A" w:rsidR="00BE524C" w:rsidRPr="006E2360" w:rsidRDefault="00BE524C" w:rsidP="00BE524C">
      <w:pPr>
        <w:rPr>
          <w:rFonts w:ascii="Times New Roman" w:hAnsi="Times New Roman" w:cs="Times New Roman"/>
          <w:b/>
        </w:rPr>
      </w:pPr>
      <w:r w:rsidRPr="006E2360">
        <w:rPr>
          <w:rFonts w:ascii="Times New Roman" w:hAnsi="Times New Roman" w:cs="Times New Roman"/>
          <w:b/>
        </w:rPr>
        <w:t>9.2</w:t>
      </w:r>
      <w:proofErr w:type="gramStart"/>
      <w:r w:rsidRPr="006E2360">
        <w:rPr>
          <w:rFonts w:ascii="Times New Roman" w:hAnsi="Times New Roman" w:cs="Times New Roman"/>
          <w:b/>
        </w:rPr>
        <w:t>.  Захтеви</w:t>
      </w:r>
      <w:proofErr w:type="gramEnd"/>
      <w:r w:rsidRPr="006E2360">
        <w:rPr>
          <w:rFonts w:ascii="Times New Roman" w:hAnsi="Times New Roman" w:cs="Times New Roman"/>
          <w:b/>
        </w:rPr>
        <w:t xml:space="preserve"> </w:t>
      </w:r>
      <w:r w:rsidRPr="006E2360">
        <w:rPr>
          <w:rFonts w:ascii="Times New Roman" w:hAnsi="Times New Roman" w:cs="Times New Roman"/>
          <w:b/>
          <w:lang w:val="sr-Cyrl-RS"/>
        </w:rPr>
        <w:t xml:space="preserve">у </w:t>
      </w:r>
      <w:r w:rsidR="00495552" w:rsidRPr="006E2360">
        <w:rPr>
          <w:rFonts w:ascii="Times New Roman" w:hAnsi="Times New Roman" w:cs="Times New Roman"/>
          <w:b/>
        </w:rPr>
        <w:t>погледу гарантног  рока</w:t>
      </w:r>
    </w:p>
    <w:p w14:paraId="4EA343F8" w14:textId="1487AB3B" w:rsidR="00BE524C" w:rsidRPr="006E2360" w:rsidRDefault="00BE524C" w:rsidP="00495552">
      <w:pPr>
        <w:jc w:val="both"/>
        <w:rPr>
          <w:rFonts w:ascii="Times New Roman" w:hAnsi="Times New Roman" w:cs="Times New Roman"/>
        </w:rPr>
      </w:pPr>
      <w:r w:rsidRPr="006E2360">
        <w:rPr>
          <w:rFonts w:ascii="Times New Roman" w:hAnsi="Times New Roman" w:cs="Times New Roman"/>
        </w:rPr>
        <w:t>Гарантни рок за изведене радове износи 3 (три) године рачунајући од дана примопредаје радова наручиоцу. За уграђену опрему и уређаје важи гарантни рок у складу са условима произвођача, који тече од дана извршене</w:t>
      </w:r>
      <w:r w:rsidR="00495552" w:rsidRPr="006E2360">
        <w:rPr>
          <w:rFonts w:ascii="Times New Roman" w:hAnsi="Times New Roman" w:cs="Times New Roman"/>
        </w:rPr>
        <w:t xml:space="preserve"> примопредаје радова наручиоцу.</w:t>
      </w:r>
    </w:p>
    <w:p w14:paraId="2BCABC21" w14:textId="41D70705" w:rsidR="00BE524C" w:rsidRPr="006E2360" w:rsidRDefault="00BE524C" w:rsidP="00495552">
      <w:pPr>
        <w:jc w:val="both"/>
        <w:rPr>
          <w:rFonts w:ascii="Times New Roman" w:hAnsi="Times New Roman" w:cs="Times New Roman"/>
        </w:rPr>
      </w:pPr>
      <w:proofErr w:type="gramStart"/>
      <w:r w:rsidRPr="006E2360">
        <w:rPr>
          <w:rFonts w:ascii="Times New Roman" w:hAnsi="Times New Roman" w:cs="Times New Roman"/>
        </w:rPr>
        <w:lastRenderedPageBreak/>
        <w:t xml:space="preserve">Понуђач чија понуда буде изабрана као најповољнија и са којим буде закључен уговор о јавној набавци дужан је да за материјал и опрему који се користе приликом извођења радова пре уградње обезбеди атесте, сертификате, потврде о пореклу робе и друге документе у складу са </w:t>
      </w:r>
      <w:r w:rsidR="006E2360">
        <w:rPr>
          <w:rFonts w:ascii="Times New Roman" w:hAnsi="Times New Roman" w:cs="Times New Roman"/>
          <w:lang w:val="sr-Cyrl-RS"/>
        </w:rPr>
        <w:t>з</w:t>
      </w:r>
      <w:r w:rsidRPr="006E2360">
        <w:rPr>
          <w:rFonts w:ascii="Times New Roman" w:hAnsi="Times New Roman" w:cs="Times New Roman"/>
        </w:rPr>
        <w:t>аконом и достави их на увид надзорном органу, а на дан извршене примопредаје објекта на коме ће бити изведени радови по уговору о јавној набавци, дужан је да записнички преда наручиоцу све гарантне листове за уграђене уређаје и опрему, као и упутства за руковање.</w:t>
      </w:r>
      <w:proofErr w:type="gramEnd"/>
      <w:r w:rsidRPr="006E2360">
        <w:rPr>
          <w:rFonts w:ascii="Times New Roman" w:hAnsi="Times New Roman" w:cs="Times New Roman"/>
        </w:rPr>
        <w:t xml:space="preserve"> Уз окончану ситуацију, понуђач чија понуда буде изабрана као најповољнија и са којим буде закључен уговор о јавној набавци је дужан да достави банкарску гаранцију за отклањањ</w:t>
      </w:r>
      <w:r w:rsidR="00495552" w:rsidRPr="006E2360">
        <w:rPr>
          <w:rFonts w:ascii="Times New Roman" w:hAnsi="Times New Roman" w:cs="Times New Roman"/>
        </w:rPr>
        <w:t>е недостатака у гарантном року.</w:t>
      </w:r>
    </w:p>
    <w:p w14:paraId="63DF3E4E" w14:textId="089787F9" w:rsidR="00BE524C" w:rsidRPr="00E64785" w:rsidRDefault="00BE524C" w:rsidP="00E64785">
      <w:pPr>
        <w:jc w:val="both"/>
        <w:rPr>
          <w:rFonts w:ascii="Times New Roman" w:hAnsi="Times New Roman" w:cs="Times New Roman"/>
        </w:rPr>
      </w:pPr>
      <w:r w:rsidRPr="006E2360">
        <w:rPr>
          <w:rFonts w:ascii="Times New Roman" w:hAnsi="Times New Roman" w:cs="Times New Roman"/>
        </w:rPr>
        <w:t>Понуђач чија понуда је оцењена као најповољнија и са којим је закључен уговор о јавној набавци (извођач радова) је дужан да у току гарантног рока, на први писмени позив наручиоца, отклони о свом трошку све недостатке који се односе на уговорени квалитет изведених радова, и то у примереном року који одреди наручилац. Ако изабрани понуђач (извођач радова) не приступи извршењу наведене обавезе по пријему писменог позива од стране наручиоца и не изврши ту обавезу у року датом у позиву, наручилац је овлашћен да за отклањање недостатака ангажује друго  правно  или  физичко  лице,  на  терет  извођача  радова,  наплатом  гаранције  банке  за отклањање недостатака у гарантном року. Уколико гаранција за отклањање недостатака у гарантном року не покрива у потпуности трошкове настале поводом отклањања недостатака у наведеном смислу, наручилац има право да од извођача радова тражи накнаду штете.</w:t>
      </w:r>
    </w:p>
    <w:p w14:paraId="14CF3CCA" w14:textId="1C304D69" w:rsidR="00BE524C" w:rsidRPr="006E2360" w:rsidRDefault="00BE524C" w:rsidP="00BE524C">
      <w:pPr>
        <w:rPr>
          <w:rFonts w:ascii="Times New Roman" w:hAnsi="Times New Roman" w:cs="Times New Roman"/>
          <w:b/>
        </w:rPr>
      </w:pPr>
      <w:r w:rsidRPr="006E2360">
        <w:rPr>
          <w:rFonts w:ascii="Times New Roman" w:hAnsi="Times New Roman" w:cs="Times New Roman"/>
          <w:b/>
        </w:rPr>
        <w:t>9.3</w:t>
      </w:r>
      <w:proofErr w:type="gramStart"/>
      <w:r w:rsidRPr="006E2360">
        <w:rPr>
          <w:rFonts w:ascii="Times New Roman" w:hAnsi="Times New Roman" w:cs="Times New Roman"/>
          <w:b/>
        </w:rPr>
        <w:t>.  Захтев</w:t>
      </w:r>
      <w:proofErr w:type="gramEnd"/>
      <w:r w:rsidRPr="006E2360">
        <w:rPr>
          <w:rFonts w:ascii="Times New Roman" w:hAnsi="Times New Roman" w:cs="Times New Roman"/>
          <w:b/>
        </w:rPr>
        <w:t xml:space="preserve"> у</w:t>
      </w:r>
      <w:r w:rsidRPr="006E2360">
        <w:rPr>
          <w:rFonts w:ascii="Times New Roman" w:hAnsi="Times New Roman" w:cs="Times New Roman"/>
          <w:b/>
          <w:lang w:val="sr-Cyrl-RS"/>
        </w:rPr>
        <w:t xml:space="preserve"> </w:t>
      </w:r>
      <w:r w:rsidR="006E2360" w:rsidRPr="006E2360">
        <w:rPr>
          <w:rFonts w:ascii="Times New Roman" w:hAnsi="Times New Roman" w:cs="Times New Roman"/>
          <w:b/>
        </w:rPr>
        <w:t>погледу рока извођења радова</w:t>
      </w:r>
    </w:p>
    <w:p w14:paraId="15C87875" w14:textId="4521A69E" w:rsidR="006E2360" w:rsidRDefault="006E2360" w:rsidP="006E2360">
      <w:pPr>
        <w:jc w:val="both"/>
        <w:rPr>
          <w:rFonts w:ascii="Times New Roman" w:hAnsi="Times New Roman" w:cs="Times New Roman"/>
          <w:bCs/>
          <w:iCs/>
          <w:lang w:val="sr-Cyrl-CS"/>
        </w:rPr>
      </w:pPr>
      <w:r>
        <w:rPr>
          <w:rFonts w:ascii="Times New Roman" w:hAnsi="Times New Roman" w:cs="Times New Roman"/>
          <w:bCs/>
          <w:iCs/>
          <w:lang w:val="sr-Cyrl-CS"/>
        </w:rPr>
        <w:t>Рок извршења уговорних обавеза – извођења радова који су предмет ја</w:t>
      </w:r>
      <w:r w:rsidR="00DB1951">
        <w:rPr>
          <w:rFonts w:ascii="Times New Roman" w:hAnsi="Times New Roman" w:cs="Times New Roman"/>
          <w:bCs/>
          <w:iCs/>
          <w:lang w:val="sr-Cyrl-CS"/>
        </w:rPr>
        <w:t>вне набавке бр. 25</w:t>
      </w:r>
      <w:r>
        <w:rPr>
          <w:rFonts w:ascii="Times New Roman" w:hAnsi="Times New Roman" w:cs="Times New Roman"/>
          <w:bCs/>
          <w:iCs/>
          <w:lang w:val="sr-Cyrl-CS"/>
        </w:rPr>
        <w:t xml:space="preserve">/2020, одређује се у складу са одредбама </w:t>
      </w:r>
      <w:r>
        <w:rPr>
          <w:rFonts w:ascii="Times New Roman" w:hAnsi="Times New Roman" w:cs="Times New Roman"/>
          <w:lang w:val="sr-Cyrl-CS"/>
        </w:rPr>
        <w:t>уговора</w:t>
      </w:r>
      <w:r>
        <w:rPr>
          <w:rFonts w:ascii="Times New Roman" w:hAnsi="Times New Roman" w:cs="Times New Roman"/>
          <w:bCs/>
          <w:iCs/>
          <w:lang w:val="sr-Cyrl-CS"/>
        </w:rPr>
        <w:t xml:space="preserve"> (приказано у Моделу </w:t>
      </w:r>
      <w:r>
        <w:rPr>
          <w:rFonts w:ascii="Times New Roman" w:hAnsi="Times New Roman" w:cs="Times New Roman"/>
          <w:lang w:val="sr-Cyrl-CS"/>
        </w:rPr>
        <w:t xml:space="preserve">уговора </w:t>
      </w:r>
      <w:r>
        <w:rPr>
          <w:rFonts w:ascii="Times New Roman" w:hAnsi="Times New Roman" w:cs="Times New Roman"/>
          <w:bCs/>
          <w:iCs/>
          <w:lang w:val="sr-Cyrl-CS"/>
        </w:rPr>
        <w:t xml:space="preserve">– одељак </w:t>
      </w:r>
      <w:r>
        <w:rPr>
          <w:rFonts w:ascii="Times New Roman" w:hAnsi="Times New Roman" w:cs="Times New Roman"/>
          <w:bCs/>
          <w:iCs/>
          <w:lang w:val="sr-Latn-CS"/>
        </w:rPr>
        <w:t>VII</w:t>
      </w:r>
      <w:r>
        <w:rPr>
          <w:rFonts w:ascii="Times New Roman" w:hAnsi="Times New Roman" w:cs="Times New Roman"/>
          <w:bCs/>
          <w:iCs/>
          <w:lang w:val="sr-Latn-RS"/>
        </w:rPr>
        <w:t xml:space="preserve">I </w:t>
      </w:r>
      <w:r>
        <w:rPr>
          <w:rFonts w:ascii="Times New Roman" w:hAnsi="Times New Roman" w:cs="Times New Roman"/>
          <w:bCs/>
          <w:iCs/>
          <w:lang w:val="sr-Cyrl-RS"/>
        </w:rPr>
        <w:t>ове</w:t>
      </w:r>
      <w:r>
        <w:rPr>
          <w:rFonts w:ascii="Times New Roman" w:hAnsi="Times New Roman" w:cs="Times New Roman"/>
          <w:bCs/>
          <w:iCs/>
          <w:lang w:val="sr-Latn-CS"/>
        </w:rPr>
        <w:t xml:space="preserve"> </w:t>
      </w:r>
      <w:r>
        <w:rPr>
          <w:rFonts w:ascii="Times New Roman" w:hAnsi="Times New Roman" w:cs="Times New Roman"/>
          <w:bCs/>
          <w:iCs/>
        </w:rPr>
        <w:t>K</w:t>
      </w:r>
      <w:r>
        <w:rPr>
          <w:rFonts w:ascii="Times New Roman" w:hAnsi="Times New Roman" w:cs="Times New Roman"/>
          <w:bCs/>
          <w:iCs/>
          <w:lang w:val="sr-Cyrl-CS"/>
        </w:rPr>
        <w:t xml:space="preserve">онкурсне документације), </w:t>
      </w:r>
      <w:r w:rsidR="00E71F6C">
        <w:rPr>
          <w:rFonts w:ascii="Times New Roman" w:hAnsi="Times New Roman" w:cs="Times New Roman"/>
          <w:bCs/>
          <w:iCs/>
          <w:lang w:val="sr-Cyrl-CS"/>
        </w:rPr>
        <w:t xml:space="preserve">у складу </w:t>
      </w:r>
      <w:r>
        <w:rPr>
          <w:rFonts w:ascii="Times New Roman" w:hAnsi="Times New Roman" w:cs="Times New Roman"/>
          <w:bCs/>
          <w:iCs/>
          <w:lang w:val="sr-Cyrl-CS"/>
        </w:rPr>
        <w:t>са Техничким спецификацијама и овом Конкурсном документацијом.</w:t>
      </w:r>
    </w:p>
    <w:p w14:paraId="38257B7C" w14:textId="77777777" w:rsidR="00E71F6C" w:rsidRPr="00DB38F6" w:rsidRDefault="00E71F6C" w:rsidP="00E71F6C">
      <w:pPr>
        <w:jc w:val="both"/>
        <w:rPr>
          <w:rFonts w:ascii="Times New Roman" w:hAnsi="Times New Roman" w:cs="Times New Roman"/>
        </w:rPr>
      </w:pPr>
      <w:proofErr w:type="gramStart"/>
      <w:r w:rsidRPr="00DB38F6">
        <w:rPr>
          <w:rFonts w:ascii="Times New Roman" w:hAnsi="Times New Roman" w:cs="Times New Roman"/>
        </w:rPr>
        <w:t>За радов</w:t>
      </w:r>
      <w:r w:rsidRPr="00DB38F6">
        <w:rPr>
          <w:rFonts w:ascii="Times New Roman" w:hAnsi="Times New Roman" w:cs="Times New Roman"/>
          <w:lang w:val="sr-Cyrl-RS"/>
        </w:rPr>
        <w:t>е</w:t>
      </w:r>
      <w:r w:rsidRPr="00DB38F6">
        <w:rPr>
          <w:rFonts w:ascii="Times New Roman" w:hAnsi="Times New Roman" w:cs="Times New Roman"/>
        </w:rPr>
        <w:t xml:space="preserve"> на изградњи</w:t>
      </w:r>
      <w:r w:rsidRPr="00DB38F6">
        <w:rPr>
          <w:rFonts w:ascii="Times New Roman" w:hAnsi="Times New Roman" w:cs="Times New Roman"/>
          <w:bCs/>
          <w:lang w:val="sr-Cyrl-CS"/>
        </w:rPr>
        <w:t xml:space="preserve"> </w:t>
      </w:r>
      <w:r w:rsidRPr="00E71F6C">
        <w:rPr>
          <w:rFonts w:ascii="Times New Roman" w:hAnsi="Times New Roman" w:cs="Times New Roman"/>
          <w:lang w:val="sr-Cyrl-CS"/>
        </w:rPr>
        <w:t>Миљкутског натпутњака на km 3+808,41</w:t>
      </w:r>
      <w:r w:rsidRPr="00DB38F6">
        <w:rPr>
          <w:rFonts w:ascii="Times New Roman" w:hAnsi="Times New Roman" w:cs="Times New Roman"/>
          <w:bCs/>
          <w:lang w:val="sr-Cyrl-CS"/>
        </w:rPr>
        <w:t xml:space="preserve"> на ауто-путу Е75, лева трака, деоница: гранични прелаз Келебија - петља Суботица </w:t>
      </w:r>
      <w:r w:rsidRPr="00DB38F6">
        <w:rPr>
          <w:rFonts w:ascii="Times New Roman" w:hAnsi="Times New Roman" w:cs="Times New Roman"/>
          <w:bCs/>
        </w:rPr>
        <w:t>Југ</w:t>
      </w:r>
      <w:r w:rsidRPr="00DB38F6">
        <w:rPr>
          <w:rFonts w:ascii="Times New Roman" w:hAnsi="Times New Roman" w:cs="Times New Roman"/>
          <w:bCs/>
          <w:lang w:val="sr-Cyrl-CS"/>
        </w:rPr>
        <w:t>, Сектор</w:t>
      </w:r>
      <w:r w:rsidRPr="00DB38F6">
        <w:rPr>
          <w:rFonts w:ascii="Times New Roman" w:hAnsi="Times New Roman" w:cs="Times New Roman"/>
          <w:bCs/>
          <w:lang w:val="sr-Latn-RS"/>
        </w:rPr>
        <w:t xml:space="preserve"> 1</w:t>
      </w:r>
      <w:r w:rsidRPr="00DB38F6">
        <w:rPr>
          <w:rFonts w:ascii="Times New Roman" w:hAnsi="Times New Roman" w:cs="Times New Roman"/>
          <w:bCs/>
          <w:lang w:val="sr-Cyrl-RS"/>
        </w:rPr>
        <w:t>,</w:t>
      </w:r>
      <w:r w:rsidRPr="00DB38F6">
        <w:rPr>
          <w:rFonts w:ascii="Times New Roman" w:hAnsi="Times New Roman" w:cs="Times New Roman"/>
          <w:lang w:val="sr-Cyrl-RS"/>
        </w:rPr>
        <w:t xml:space="preserve"> </w:t>
      </w:r>
      <w:r w:rsidRPr="00DB38F6">
        <w:rPr>
          <w:rFonts w:ascii="Times New Roman" w:hAnsi="Times New Roman" w:cs="Times New Roman"/>
          <w:bCs/>
          <w:lang w:val="sr-Cyrl-RS"/>
        </w:rPr>
        <w:t xml:space="preserve">укључујући и изградњу </w:t>
      </w:r>
      <w:r w:rsidRPr="00DB38F6">
        <w:rPr>
          <w:rFonts w:ascii="Times New Roman" w:hAnsi="Times New Roman" w:cs="Times New Roman"/>
          <w:lang w:val="sr-Cyrl-CS"/>
        </w:rPr>
        <w:t xml:space="preserve">Миљкутског </w:t>
      </w:r>
      <w:r w:rsidRPr="00DB38F6">
        <w:rPr>
          <w:rFonts w:ascii="Times New Roman" w:hAnsi="Times New Roman" w:cs="Times New Roman"/>
          <w:lang w:val="sr-Cyrl-RS"/>
        </w:rPr>
        <w:t>пута</w:t>
      </w:r>
      <w:r w:rsidRPr="00DB38F6">
        <w:rPr>
          <w:rFonts w:ascii="Times New Roman" w:hAnsi="Times New Roman" w:cs="Times New Roman"/>
          <w:lang w:val="sr-Latn-RS"/>
        </w:rPr>
        <w:t xml:space="preserve">, </w:t>
      </w:r>
      <w:r w:rsidRPr="00DB38F6">
        <w:rPr>
          <w:rFonts w:ascii="Times New Roman" w:hAnsi="Times New Roman" w:cs="Times New Roman"/>
          <w:lang w:val="sr-Cyrl-RS"/>
        </w:rPr>
        <w:t xml:space="preserve">као и радове на </w:t>
      </w:r>
      <w:r w:rsidRPr="00DB38F6">
        <w:rPr>
          <w:rFonts w:ascii="Times New Roman" w:hAnsi="Times New Roman" w:cs="Times New Roman"/>
          <w:lang w:val="sr-Latn-RS"/>
        </w:rPr>
        <w:t xml:space="preserve">заштитном премазивању бетонских површина на мостовима на km 9+617.08 </w:t>
      </w:r>
      <w:r w:rsidRPr="00DB38F6">
        <w:rPr>
          <w:rFonts w:ascii="Times New Roman" w:hAnsi="Times New Roman" w:cs="Times New Roman"/>
          <w:lang w:val="sr-Cyrl-RS"/>
        </w:rPr>
        <w:t>и на</w:t>
      </w:r>
      <w:r w:rsidRPr="00DB38F6">
        <w:rPr>
          <w:rFonts w:ascii="Times New Roman" w:hAnsi="Times New Roman" w:cs="Times New Roman"/>
          <w:lang w:val="sr-Latn-RS"/>
        </w:rPr>
        <w:t xml:space="preserve"> km 10+140.36</w:t>
      </w:r>
      <w:r w:rsidRPr="00DB38F6">
        <w:rPr>
          <w:rFonts w:ascii="Times New Roman" w:hAnsi="Times New Roman" w:cs="Times New Roman"/>
          <w:lang w:val="sr-Cyrl-RS"/>
        </w:rPr>
        <w:t xml:space="preserve"> на ауто-путу Е75, лева трака, </w:t>
      </w:r>
      <w:r w:rsidRPr="00DB38F6">
        <w:rPr>
          <w:rFonts w:ascii="Times New Roman" w:hAnsi="Times New Roman" w:cs="Times New Roman"/>
        </w:rPr>
        <w:t>деоница: гранични прелаз Келебија - петља Суботица Југ</w:t>
      </w:r>
      <w:r w:rsidRPr="00DB38F6">
        <w:rPr>
          <w:rFonts w:ascii="Times New Roman" w:hAnsi="Times New Roman" w:cs="Times New Roman"/>
          <w:lang w:val="sr-Cyrl-CS"/>
        </w:rPr>
        <w:t xml:space="preserve">, Сектор </w:t>
      </w:r>
      <w:r w:rsidRPr="00DB38F6">
        <w:rPr>
          <w:rFonts w:ascii="Times New Roman" w:hAnsi="Times New Roman" w:cs="Times New Roman"/>
          <w:lang w:val="sr-Cyrl-RS"/>
        </w:rPr>
        <w:t xml:space="preserve">1, </w:t>
      </w:r>
      <w:r w:rsidRPr="00DB38F6">
        <w:rPr>
          <w:rFonts w:ascii="Times New Roman" w:hAnsi="Times New Roman" w:cs="Times New Roman"/>
        </w:rPr>
        <w:t>Извођач радова се обавезује да</w:t>
      </w:r>
      <w:r w:rsidRPr="00DB38F6">
        <w:rPr>
          <w:rFonts w:ascii="Times New Roman" w:hAnsi="Times New Roman" w:cs="Times New Roman"/>
          <w:lang w:val="sr-Cyrl-RS"/>
        </w:rPr>
        <w:t xml:space="preserve"> све </w:t>
      </w:r>
      <w:r w:rsidRPr="00DB38F6">
        <w:rPr>
          <w:rFonts w:ascii="Times New Roman" w:hAnsi="Times New Roman" w:cs="Times New Roman"/>
        </w:rPr>
        <w:t>радове</w:t>
      </w:r>
      <w:r w:rsidRPr="00DB38F6">
        <w:rPr>
          <w:rFonts w:ascii="Times New Roman" w:hAnsi="Times New Roman" w:cs="Times New Roman"/>
          <w:lang w:val="sr-Cyrl-RS"/>
        </w:rPr>
        <w:t xml:space="preserve"> изведе</w:t>
      </w:r>
      <w:r w:rsidRPr="00DB38F6">
        <w:rPr>
          <w:rFonts w:ascii="Times New Roman" w:hAnsi="Times New Roman" w:cs="Times New Roman"/>
        </w:rPr>
        <w:t xml:space="preserve"> у року од</w:t>
      </w:r>
      <w:r w:rsidRPr="00DB38F6">
        <w:rPr>
          <w:rFonts w:ascii="Times New Roman" w:hAnsi="Times New Roman" w:cs="Times New Roman"/>
          <w:lang w:val="sr-Cyrl-RS"/>
        </w:rPr>
        <w:t xml:space="preserve"> највише </w:t>
      </w:r>
      <w:r w:rsidRPr="00DB38F6">
        <w:rPr>
          <w:rFonts w:ascii="Times New Roman" w:hAnsi="Times New Roman" w:cs="Times New Roman"/>
          <w:b/>
          <w:bCs/>
        </w:rPr>
        <w:t>1</w:t>
      </w:r>
      <w:r w:rsidRPr="00DB38F6">
        <w:rPr>
          <w:rFonts w:ascii="Times New Roman" w:hAnsi="Times New Roman" w:cs="Times New Roman"/>
          <w:b/>
          <w:bCs/>
          <w:lang w:val="sr-Latn-RS"/>
        </w:rPr>
        <w:t>5</w:t>
      </w:r>
      <w:r w:rsidRPr="00DB38F6">
        <w:rPr>
          <w:rFonts w:ascii="Times New Roman" w:hAnsi="Times New Roman" w:cs="Times New Roman"/>
          <w:b/>
          <w:bCs/>
        </w:rPr>
        <w:t>0 календарских дана</w:t>
      </w:r>
      <w:r w:rsidRPr="00DB38F6">
        <w:rPr>
          <w:rFonts w:ascii="Times New Roman" w:hAnsi="Times New Roman" w:cs="Times New Roman"/>
        </w:rPr>
        <w:t>, рачунајући од дана увођења у посао.</w:t>
      </w:r>
      <w:proofErr w:type="gramEnd"/>
    </w:p>
    <w:p w14:paraId="4C06974C" w14:textId="3DDE8180" w:rsidR="00E71F6C" w:rsidRPr="00E64785" w:rsidRDefault="00E71F6C" w:rsidP="00E64785">
      <w:pPr>
        <w:jc w:val="both"/>
        <w:rPr>
          <w:rFonts w:ascii="Times New Roman" w:hAnsi="Times New Roman" w:cs="Times New Roman"/>
          <w:lang w:val="sr-Cyrl-RS"/>
        </w:rPr>
      </w:pPr>
      <w:proofErr w:type="gramStart"/>
      <w:r w:rsidRPr="00DB38F6">
        <w:rPr>
          <w:rFonts w:ascii="Times New Roman" w:hAnsi="Times New Roman" w:cs="Times New Roman"/>
        </w:rPr>
        <w:t>Извођач  радова</w:t>
      </w:r>
      <w:proofErr w:type="gramEnd"/>
      <w:r w:rsidRPr="00DB38F6">
        <w:rPr>
          <w:rFonts w:ascii="Times New Roman" w:hAnsi="Times New Roman" w:cs="Times New Roman"/>
        </w:rPr>
        <w:t xml:space="preserve"> ће бити уведен у посао у року од највише 30 дана од дана закључења </w:t>
      </w:r>
      <w:r w:rsidRPr="00DB38F6">
        <w:rPr>
          <w:rFonts w:ascii="Times New Roman" w:hAnsi="Times New Roman" w:cs="Times New Roman"/>
          <w:lang w:val="sr-Cyrl-RS"/>
        </w:rPr>
        <w:t>У</w:t>
      </w:r>
      <w:r w:rsidRPr="00DB38F6">
        <w:rPr>
          <w:rFonts w:ascii="Times New Roman" w:hAnsi="Times New Roman" w:cs="Times New Roman"/>
        </w:rPr>
        <w:t>говора</w:t>
      </w:r>
      <w:r w:rsidR="00DB1951">
        <w:rPr>
          <w:rFonts w:ascii="Times New Roman" w:hAnsi="Times New Roman" w:cs="Times New Roman"/>
          <w:lang w:val="sr-Cyrl-RS"/>
        </w:rPr>
        <w:t xml:space="preserve"> из јавне набавке бр. 25</w:t>
      </w:r>
      <w:r w:rsidRPr="00DB38F6">
        <w:rPr>
          <w:rFonts w:ascii="Times New Roman" w:hAnsi="Times New Roman" w:cs="Times New Roman"/>
          <w:lang w:val="sr-Cyrl-RS"/>
        </w:rPr>
        <w:t>/2020</w:t>
      </w:r>
      <w:r>
        <w:rPr>
          <w:rFonts w:ascii="Times New Roman" w:hAnsi="Times New Roman" w:cs="Times New Roman"/>
          <w:lang w:val="sr-Cyrl-RS"/>
        </w:rPr>
        <w:t>.</w:t>
      </w:r>
    </w:p>
    <w:p w14:paraId="0F858152" w14:textId="77777777" w:rsidR="00BE524C" w:rsidRPr="00E71F6C" w:rsidRDefault="00BE524C" w:rsidP="00BE524C">
      <w:pPr>
        <w:rPr>
          <w:rFonts w:ascii="Times New Roman" w:hAnsi="Times New Roman" w:cs="Times New Roman"/>
          <w:b/>
        </w:rPr>
      </w:pPr>
      <w:r w:rsidRPr="00E71F6C">
        <w:rPr>
          <w:rFonts w:ascii="Times New Roman" w:hAnsi="Times New Roman" w:cs="Times New Roman"/>
          <w:b/>
        </w:rPr>
        <w:t>9.4</w:t>
      </w:r>
      <w:proofErr w:type="gramStart"/>
      <w:r w:rsidRPr="00E71F6C">
        <w:rPr>
          <w:rFonts w:ascii="Times New Roman" w:hAnsi="Times New Roman" w:cs="Times New Roman"/>
          <w:b/>
        </w:rPr>
        <w:t>.  Захтев</w:t>
      </w:r>
      <w:proofErr w:type="gramEnd"/>
      <w:r w:rsidRPr="00E71F6C">
        <w:rPr>
          <w:rFonts w:ascii="Times New Roman" w:hAnsi="Times New Roman" w:cs="Times New Roman"/>
          <w:b/>
        </w:rPr>
        <w:t xml:space="preserve">  у  погледу  рока</w:t>
      </w:r>
      <w:r w:rsidRPr="00E71F6C">
        <w:rPr>
          <w:rFonts w:ascii="Times New Roman" w:hAnsi="Times New Roman" w:cs="Times New Roman"/>
          <w:b/>
        </w:rPr>
        <w:tab/>
        <w:t xml:space="preserve"> важења</w:t>
      </w:r>
      <w:r w:rsidRPr="00E71F6C">
        <w:rPr>
          <w:rFonts w:ascii="Times New Roman" w:hAnsi="Times New Roman" w:cs="Times New Roman"/>
          <w:b/>
          <w:lang w:val="sr-Cyrl-RS"/>
        </w:rPr>
        <w:t xml:space="preserve"> </w:t>
      </w:r>
      <w:r w:rsidRPr="00E71F6C">
        <w:rPr>
          <w:rFonts w:ascii="Times New Roman" w:hAnsi="Times New Roman" w:cs="Times New Roman"/>
          <w:b/>
        </w:rPr>
        <w:t>понуде</w:t>
      </w:r>
    </w:p>
    <w:p w14:paraId="0FBEE4C2" w14:textId="77777777" w:rsidR="00BE524C" w:rsidRPr="00E71F6C" w:rsidRDefault="00BE524C" w:rsidP="00BE524C">
      <w:pPr>
        <w:rPr>
          <w:rFonts w:ascii="Times New Roman" w:hAnsi="Times New Roman" w:cs="Times New Roman"/>
        </w:rPr>
      </w:pPr>
      <w:r w:rsidRPr="00E71F6C">
        <w:rPr>
          <w:rFonts w:ascii="Times New Roman" w:hAnsi="Times New Roman" w:cs="Times New Roman"/>
        </w:rPr>
        <w:t>Рок важења понуде не може бити краћи од 60 дана од дана отварања понуда.</w:t>
      </w:r>
    </w:p>
    <w:p w14:paraId="295AA245" w14:textId="77777777" w:rsidR="00BE524C" w:rsidRPr="00E71F6C" w:rsidRDefault="00BE524C" w:rsidP="00BE524C">
      <w:pPr>
        <w:jc w:val="both"/>
        <w:rPr>
          <w:rFonts w:ascii="Times New Roman" w:hAnsi="Times New Roman" w:cs="Times New Roman"/>
        </w:rPr>
      </w:pPr>
      <w:r w:rsidRPr="00E71F6C">
        <w:rPr>
          <w:rFonts w:ascii="Times New Roman" w:hAnsi="Times New Roman" w:cs="Times New Roman"/>
        </w:rPr>
        <w:t>У случају истека рока важења понуде, наручилац је дужан да у писаном облику затражи од понуђача продужење рока важења понуде.</w:t>
      </w:r>
    </w:p>
    <w:p w14:paraId="33E715FA" w14:textId="34939E37" w:rsidR="00E71F6C" w:rsidRPr="00E64785" w:rsidRDefault="00BE524C" w:rsidP="00BE524C">
      <w:pPr>
        <w:rPr>
          <w:rFonts w:ascii="Times New Roman" w:hAnsi="Times New Roman" w:cs="Times New Roman"/>
        </w:rPr>
      </w:pPr>
      <w:r w:rsidRPr="00E71F6C">
        <w:rPr>
          <w:rFonts w:ascii="Times New Roman" w:hAnsi="Times New Roman" w:cs="Times New Roman"/>
        </w:rPr>
        <w:t>Понуђач који прихвати захтев за продужење рока важењ</w:t>
      </w:r>
      <w:r w:rsidR="00E71F6C">
        <w:rPr>
          <w:rFonts w:ascii="Times New Roman" w:hAnsi="Times New Roman" w:cs="Times New Roman"/>
        </w:rPr>
        <w:t>а понуде не може мењати понуду.</w:t>
      </w:r>
    </w:p>
    <w:p w14:paraId="2F6BA3E0" w14:textId="77777777" w:rsidR="00BE524C" w:rsidRPr="00BD2FF9" w:rsidRDefault="00BE524C" w:rsidP="00BE524C">
      <w:pPr>
        <w:rPr>
          <w:rFonts w:ascii="Times New Roman" w:hAnsi="Times New Roman" w:cs="Times New Roman"/>
          <w:b/>
        </w:rPr>
      </w:pPr>
      <w:r w:rsidRPr="00BD2FF9">
        <w:rPr>
          <w:rFonts w:ascii="Times New Roman" w:hAnsi="Times New Roman" w:cs="Times New Roman"/>
          <w:b/>
        </w:rPr>
        <w:t xml:space="preserve">10. ВАЛУТА И </w:t>
      </w:r>
      <w:proofErr w:type="gramStart"/>
      <w:r w:rsidRPr="00BD2FF9">
        <w:rPr>
          <w:rFonts w:ascii="Times New Roman" w:hAnsi="Times New Roman" w:cs="Times New Roman"/>
          <w:b/>
        </w:rPr>
        <w:t>НАЧИН  НА</w:t>
      </w:r>
      <w:proofErr w:type="gramEnd"/>
      <w:r w:rsidRPr="00BD2FF9">
        <w:rPr>
          <w:rFonts w:ascii="Times New Roman" w:hAnsi="Times New Roman" w:cs="Times New Roman"/>
          <w:b/>
        </w:rPr>
        <w:t xml:space="preserve"> КОЈИ МОРА ДА БУДЕ  НАВЕДЕНА  И ИЗРАЖЕНА  ЦЕНА  У ПОНУДИ</w:t>
      </w:r>
    </w:p>
    <w:p w14:paraId="1C85A239" w14:textId="51F3C6FB" w:rsidR="00BE524C" w:rsidRPr="00BD2FF9" w:rsidRDefault="00BE524C" w:rsidP="00BE524C">
      <w:pPr>
        <w:jc w:val="both"/>
        <w:rPr>
          <w:rFonts w:ascii="Times New Roman" w:hAnsi="Times New Roman" w:cs="Times New Roman"/>
        </w:rPr>
      </w:pPr>
      <w:r w:rsidRPr="00BD2FF9">
        <w:rPr>
          <w:rFonts w:ascii="Times New Roman" w:hAnsi="Times New Roman" w:cs="Times New Roman"/>
        </w:rPr>
        <w:t>Цена мора бити исказана у српским динарима (РСД), са и без пореза на додату вредност, са урачунатим свим трошковима које понуђач има у реализацији предметне јавне набавке, с тим да ће се за оцену понуде узимати у обзир цена</w:t>
      </w:r>
      <w:r w:rsidR="00BD2FF9">
        <w:rPr>
          <w:rFonts w:ascii="Times New Roman" w:hAnsi="Times New Roman" w:cs="Times New Roman"/>
        </w:rPr>
        <w:t xml:space="preserve"> без пореза на додату вредност.</w:t>
      </w:r>
    </w:p>
    <w:p w14:paraId="1EDAB76B" w14:textId="77777777" w:rsidR="00BD2FF9" w:rsidRPr="00BD2FF9" w:rsidRDefault="00BD2FF9" w:rsidP="00BD2FF9">
      <w:pPr>
        <w:jc w:val="both"/>
        <w:rPr>
          <w:rFonts w:ascii="Times New Roman" w:hAnsi="Times New Roman" w:cs="Times New Roman"/>
          <w:lang w:val="sr-Cyrl-CS"/>
        </w:rPr>
      </w:pPr>
      <w:proofErr w:type="gramStart"/>
      <w:r>
        <w:rPr>
          <w:rFonts w:ascii="Times New Roman" w:hAnsi="Times New Roman" w:cs="Times New Roman"/>
        </w:rPr>
        <w:lastRenderedPageBreak/>
        <w:t xml:space="preserve">У цену су урачунати, oсим вредности радова, добара и услуга неопходних за извршење Уговора, и трошкови ангажовања радне снаге, опреме, трошкови транспорта, смештаја, комуникације, трошкови организације градилишта, припремних радова, помоћних материјала и опреме, акредитоване лабораторије за вршење текућих лабораторијских  испитивања (у току извођења радова) у складу са условима из Техничких спецификација, и независне акредитоване лабораторије за вршење контролних испитивања по налогу надзорног органа, као и трошкови обезбеђења - устројавања и одржавања лабораторија, трошкови узимања узорака и неопходних испитивања ради добијања резултата (атеста) за до сада изведене (затечене радове), трошкови израде пројекта изведеног објекта,  геодетског  снимања  свих  изведених  радова  за  потребе  израде  пројекта  изведеног објекта,  и  геодетског  снимања  за  упис  у  катастар  непокретности, трошкови  осигурања, трошкови издавања средстава обезбеђења и сви остали зависни трошкови извођача </w:t>
      </w:r>
      <w:r w:rsidRPr="00BD2FF9">
        <w:rPr>
          <w:rFonts w:ascii="Times New Roman" w:hAnsi="Times New Roman" w:cs="Times New Roman"/>
        </w:rPr>
        <w:t>радова.</w:t>
      </w:r>
      <w:proofErr w:type="gramEnd"/>
      <w:r w:rsidRPr="00BD2FF9">
        <w:rPr>
          <w:rFonts w:ascii="Times New Roman" w:hAnsi="Times New Roman" w:cs="Times New Roman"/>
        </w:rPr>
        <w:t xml:space="preserve"> </w:t>
      </w:r>
      <w:r w:rsidRPr="00BD2FF9">
        <w:rPr>
          <w:rFonts w:ascii="Times New Roman" w:hAnsi="Times New Roman" w:cs="Times New Roman"/>
          <w:lang w:val="sr-Cyrl-CS"/>
        </w:rPr>
        <w:t>У цену је урачуната и привремена сабраћајна сигнализација, као и мере за омогућавање безбедног и несметаног одвијања саобраћаја на постојећој саобраћајници током извођења радова.</w:t>
      </w:r>
    </w:p>
    <w:p w14:paraId="1F8E0997" w14:textId="47BB4A61" w:rsidR="00BE524C" w:rsidRPr="00BD2FF9" w:rsidRDefault="00BE524C" w:rsidP="00BD2FF9">
      <w:pPr>
        <w:jc w:val="both"/>
        <w:rPr>
          <w:rFonts w:ascii="Times New Roman" w:hAnsi="Times New Roman" w:cs="Times New Roman"/>
        </w:rPr>
      </w:pPr>
      <w:r w:rsidRPr="00BD2FF9">
        <w:rPr>
          <w:rFonts w:ascii="Times New Roman" w:hAnsi="Times New Roman" w:cs="Times New Roman"/>
        </w:rPr>
        <w:t>Јединичне цена су фиксне и не могу се мењати.</w:t>
      </w:r>
    </w:p>
    <w:p w14:paraId="111AF1D6" w14:textId="77777777" w:rsidR="00BE524C" w:rsidRPr="00BD2FF9" w:rsidRDefault="00BE524C" w:rsidP="00BD2FF9">
      <w:pPr>
        <w:jc w:val="both"/>
        <w:rPr>
          <w:rFonts w:ascii="Times New Roman" w:hAnsi="Times New Roman" w:cs="Times New Roman"/>
        </w:rPr>
      </w:pPr>
      <w:r w:rsidRPr="00BD2FF9">
        <w:rPr>
          <w:rFonts w:ascii="Times New Roman" w:hAnsi="Times New Roman" w:cs="Times New Roman"/>
        </w:rPr>
        <w:t>Укупна уговорена вредност добија се множењем јединичних цена из усвојене понуде одабраног понуђача / извођача радова и количина радова и услуга из усвојеног Предмера и предрачуна.</w:t>
      </w:r>
    </w:p>
    <w:p w14:paraId="423A8E0A" w14:textId="5B878543" w:rsidR="00BE524C" w:rsidRPr="00BD2FF9" w:rsidRDefault="00BE524C" w:rsidP="00BD2FF9">
      <w:pPr>
        <w:jc w:val="both"/>
        <w:rPr>
          <w:rFonts w:ascii="Times New Roman" w:hAnsi="Times New Roman" w:cs="Times New Roman"/>
        </w:rPr>
      </w:pPr>
      <w:r w:rsidRPr="00BD2FF9">
        <w:rPr>
          <w:rFonts w:ascii="Times New Roman" w:hAnsi="Times New Roman" w:cs="Times New Roman"/>
        </w:rPr>
        <w:t>Стварна вредност радова који су предмет јавне набавке биће утврђена на основу стварно изв</w:t>
      </w:r>
      <w:r w:rsidR="00BD2FF9" w:rsidRPr="00BD2FF9">
        <w:rPr>
          <w:rFonts w:ascii="Times New Roman" w:hAnsi="Times New Roman" w:cs="Times New Roman"/>
        </w:rPr>
        <w:t xml:space="preserve">едених  количина  радова, које су утврђене у грађевинској књизи, и јединичних цена </w:t>
      </w:r>
      <w:r w:rsidRPr="00BD2FF9">
        <w:rPr>
          <w:rFonts w:ascii="Times New Roman" w:hAnsi="Times New Roman" w:cs="Times New Roman"/>
        </w:rPr>
        <w:t>из усвојене понуде одабраног понуђача / извођача радова, а иста (са свим евентуалним вишковима и мањковима радова) не може бити већа од уговорене вредности радова.</w:t>
      </w:r>
    </w:p>
    <w:p w14:paraId="4811BFB9" w14:textId="79102FDB" w:rsidR="004E7C6C" w:rsidRPr="00BD2FF9" w:rsidRDefault="00BE524C" w:rsidP="00BE524C">
      <w:pPr>
        <w:jc w:val="both"/>
        <w:rPr>
          <w:rFonts w:ascii="Times New Roman" w:hAnsi="Times New Roman" w:cs="Times New Roman"/>
        </w:rPr>
      </w:pPr>
      <w:r w:rsidRPr="00BD2FF9">
        <w:rPr>
          <w:rFonts w:ascii="Times New Roman" w:hAnsi="Times New Roman" w:cs="Times New Roman"/>
        </w:rPr>
        <w:t>Ако је у понуди исказана неуобичајено ниска цена, наручилац ће поступити у складу са чланом</w:t>
      </w:r>
      <w:r w:rsidRPr="00BD2FF9">
        <w:rPr>
          <w:rFonts w:ascii="Times New Roman" w:hAnsi="Times New Roman" w:cs="Times New Roman"/>
          <w:lang w:val="sr-Cyrl-RS"/>
        </w:rPr>
        <w:t xml:space="preserve"> </w:t>
      </w:r>
      <w:r w:rsidRPr="00BD2FF9">
        <w:rPr>
          <w:rFonts w:ascii="Times New Roman" w:hAnsi="Times New Roman" w:cs="Times New Roman"/>
        </w:rPr>
        <w:t>92. ЗЈН.</w:t>
      </w:r>
    </w:p>
    <w:p w14:paraId="5560E52F" w14:textId="4717FFA1" w:rsidR="00BE524C" w:rsidRPr="00BD2FF9" w:rsidRDefault="00BE524C" w:rsidP="004E7C6C">
      <w:pPr>
        <w:jc w:val="both"/>
        <w:rPr>
          <w:rFonts w:ascii="Times New Roman" w:hAnsi="Times New Roman" w:cs="Times New Roman"/>
          <w:b/>
        </w:rPr>
      </w:pPr>
      <w:r w:rsidRPr="00BD2FF9">
        <w:rPr>
          <w:rFonts w:ascii="Times New Roman" w:hAnsi="Times New Roman" w:cs="Times New Roman"/>
          <w:b/>
        </w:rPr>
        <w:t>11. ПО</w:t>
      </w:r>
      <w:r w:rsidR="00E64785">
        <w:rPr>
          <w:rFonts w:ascii="Times New Roman" w:hAnsi="Times New Roman" w:cs="Times New Roman"/>
          <w:b/>
        </w:rPr>
        <w:t xml:space="preserve">ДАЦИ О ВРСТИ, САДРЖИНИ, НАЧИНУ </w:t>
      </w:r>
      <w:r w:rsidRPr="00BD2FF9">
        <w:rPr>
          <w:rFonts w:ascii="Times New Roman" w:hAnsi="Times New Roman" w:cs="Times New Roman"/>
          <w:b/>
        </w:rPr>
        <w:t>ПОДНОШЕЊА, ВИСИНИ И РОКОВИМА ФИНАНСИЈСКОГ ОБЕЗБЕЂЕЊА ИСПУЊЕЊА ОБАВЕЗА ПОНУЂАЧА</w:t>
      </w:r>
    </w:p>
    <w:p w14:paraId="52C27F8A" w14:textId="7D08EC07" w:rsidR="00BE524C" w:rsidRPr="00BD2FF9" w:rsidRDefault="00BD2FF9" w:rsidP="00BE524C">
      <w:pPr>
        <w:rPr>
          <w:rFonts w:ascii="Times New Roman" w:hAnsi="Times New Roman" w:cs="Times New Roman"/>
          <w:b/>
        </w:rPr>
      </w:pPr>
      <w:r w:rsidRPr="00BD2FF9">
        <w:rPr>
          <w:rFonts w:ascii="Times New Roman" w:hAnsi="Times New Roman" w:cs="Times New Roman"/>
          <w:b/>
        </w:rPr>
        <w:t>Средства обезбеђења</w:t>
      </w:r>
    </w:p>
    <w:p w14:paraId="470D8B1F" w14:textId="7065711A" w:rsidR="00BE524C" w:rsidRPr="00FC4FDA" w:rsidRDefault="00BD2FF9" w:rsidP="00BE524C">
      <w:pPr>
        <w:jc w:val="both"/>
        <w:rPr>
          <w:rFonts w:ascii="Times New Roman" w:hAnsi="Times New Roman" w:cs="Times New Roman"/>
        </w:rPr>
      </w:pPr>
      <w:proofErr w:type="gramStart"/>
      <w:r w:rsidRPr="00BD2FF9">
        <w:rPr>
          <w:rFonts w:ascii="Times New Roman" w:hAnsi="Times New Roman" w:cs="Times New Roman"/>
        </w:rPr>
        <w:t>Понуђач је у обавези да у</w:t>
      </w:r>
      <w:r w:rsidR="00BE524C" w:rsidRPr="00BD2FF9">
        <w:rPr>
          <w:rFonts w:ascii="Times New Roman" w:hAnsi="Times New Roman" w:cs="Times New Roman"/>
        </w:rPr>
        <w:t xml:space="preserve"> понуди  достави  средства  обезбеђења  (банкарска  гаранција  </w:t>
      </w:r>
      <w:r w:rsidRPr="00BD2FF9">
        <w:rPr>
          <w:rFonts w:ascii="Times New Roman" w:hAnsi="Times New Roman" w:cs="Times New Roman"/>
        </w:rPr>
        <w:t>за озбиљност  понуде, писмо о</w:t>
      </w:r>
      <w:r w:rsidR="00BE524C" w:rsidRPr="00BD2FF9">
        <w:rPr>
          <w:rFonts w:ascii="Times New Roman" w:hAnsi="Times New Roman" w:cs="Times New Roman"/>
        </w:rPr>
        <w:t xml:space="preserve"> намерам</w:t>
      </w:r>
      <w:r w:rsidRPr="00BD2FF9">
        <w:rPr>
          <w:rFonts w:ascii="Times New Roman" w:hAnsi="Times New Roman" w:cs="Times New Roman"/>
        </w:rPr>
        <w:t>а банке за  издавање тражене банкарске гаранције</w:t>
      </w:r>
      <w:r w:rsidR="00BE524C" w:rsidRPr="00BD2FF9">
        <w:rPr>
          <w:rFonts w:ascii="Times New Roman" w:hAnsi="Times New Roman" w:cs="Times New Roman"/>
        </w:rPr>
        <w:t xml:space="preserve"> за повраћај авансног плаћања, писмо о намерама банке за издавање траженe банкарскe гаранцијe за добро извршење посла и писмо о намерама банке за издавање банкарске гаранције за отклањање недостатака   у   гарантном</w:t>
      </w:r>
      <w:r w:rsidRPr="00BD2FF9">
        <w:rPr>
          <w:rFonts w:ascii="Times New Roman" w:hAnsi="Times New Roman" w:cs="Times New Roman"/>
        </w:rPr>
        <w:t xml:space="preserve">   року),  а понуђач чија понуда буде  оцењена</w:t>
      </w:r>
      <w:r w:rsidR="00BE524C" w:rsidRPr="00BD2FF9">
        <w:rPr>
          <w:rFonts w:ascii="Times New Roman" w:hAnsi="Times New Roman" w:cs="Times New Roman"/>
        </w:rPr>
        <w:t xml:space="preserve"> као најповољнија и са којим буде закључен уговор о јавној набавци, у обавези је да, у складу са</w:t>
      </w:r>
      <w:r w:rsidRPr="00BD2FF9">
        <w:rPr>
          <w:rFonts w:ascii="Times New Roman" w:hAnsi="Times New Roman" w:cs="Times New Roman"/>
          <w:lang w:val="sr-Cyrl-RS"/>
        </w:rPr>
        <w:t xml:space="preserve"> </w:t>
      </w:r>
      <w:r w:rsidR="00BE524C" w:rsidRPr="00BD2FF9">
        <w:rPr>
          <w:rFonts w:ascii="Times New Roman" w:hAnsi="Times New Roman" w:cs="Times New Roman"/>
        </w:rPr>
        <w:t xml:space="preserve">уговорним условима, достави средство обезбеђења за повраћај авансног плаћања, средство обезбеђења за добро извршење посла, као и </w:t>
      </w:r>
      <w:r w:rsidR="00BE524C" w:rsidRPr="00FC4FDA">
        <w:rPr>
          <w:rFonts w:ascii="Times New Roman" w:hAnsi="Times New Roman" w:cs="Times New Roman"/>
        </w:rPr>
        <w:t>средство обезбеђења за отклањање недостатака у гарантном року (уз окончану ситуацију).</w:t>
      </w:r>
      <w:proofErr w:type="gramEnd"/>
    </w:p>
    <w:p w14:paraId="6D9F10C1" w14:textId="77777777" w:rsidR="00BE524C" w:rsidRPr="00FC4FDA" w:rsidRDefault="00BE524C" w:rsidP="00BE524C">
      <w:pPr>
        <w:jc w:val="both"/>
        <w:rPr>
          <w:rFonts w:ascii="Times New Roman" w:hAnsi="Times New Roman" w:cs="Times New Roman"/>
        </w:rPr>
      </w:pPr>
      <w:r w:rsidRPr="00FC4FDA">
        <w:rPr>
          <w:rFonts w:ascii="Times New Roman" w:hAnsi="Times New Roman" w:cs="Times New Roman"/>
        </w:rPr>
        <w:t>Средства обезбеђења не могу да садрже додатне услове за исплату, краће рокове и мањи износ од оних које одреди Наручилац.</w:t>
      </w:r>
    </w:p>
    <w:p w14:paraId="0A52BCEB" w14:textId="77777777" w:rsidR="00BE524C" w:rsidRPr="00FC4FDA" w:rsidRDefault="00BE524C" w:rsidP="00BE524C">
      <w:pPr>
        <w:jc w:val="both"/>
        <w:rPr>
          <w:rFonts w:ascii="Times New Roman" w:hAnsi="Times New Roman" w:cs="Times New Roman"/>
        </w:rPr>
      </w:pPr>
      <w:r w:rsidRPr="00FC4FDA">
        <w:rPr>
          <w:rFonts w:ascii="Times New Roman" w:hAnsi="Times New Roman" w:cs="Times New Roman"/>
        </w:rPr>
        <w:t>Банкарске гаранцијe морају бити прихватљиве за Наручиоца.</w:t>
      </w:r>
    </w:p>
    <w:p w14:paraId="23264024" w14:textId="6F8D983B" w:rsidR="00BE524C" w:rsidRPr="00FC4FDA" w:rsidRDefault="00FC4FDA" w:rsidP="00BE524C">
      <w:pPr>
        <w:jc w:val="both"/>
        <w:rPr>
          <w:rFonts w:ascii="Times New Roman" w:hAnsi="Times New Roman" w:cs="Times New Roman"/>
        </w:rPr>
      </w:pPr>
      <w:r>
        <w:rPr>
          <w:rFonts w:ascii="Times New Roman" w:hAnsi="Times New Roman" w:cs="Times New Roman"/>
        </w:rPr>
        <w:t>Прихватљива је банкарска гаранција банке која одговара условима предвиђеним</w:t>
      </w:r>
      <w:r w:rsidR="00BE524C" w:rsidRPr="00FC4FDA">
        <w:rPr>
          <w:rFonts w:ascii="Times New Roman" w:hAnsi="Times New Roman" w:cs="Times New Roman"/>
        </w:rPr>
        <w:t xml:space="preserve"> овом конкурсном документацијом и уговором о јавној набавци.</w:t>
      </w:r>
    </w:p>
    <w:p w14:paraId="38561CB2" w14:textId="1F7DCDC1" w:rsidR="00BE524C" w:rsidRPr="00FC4FDA" w:rsidRDefault="00BE524C" w:rsidP="00BE524C">
      <w:pPr>
        <w:jc w:val="both"/>
        <w:rPr>
          <w:rFonts w:ascii="Times New Roman" w:hAnsi="Times New Roman" w:cs="Times New Roman"/>
        </w:rPr>
      </w:pPr>
      <w:r w:rsidRPr="00FC4FDA">
        <w:rPr>
          <w:rFonts w:ascii="Times New Roman" w:hAnsi="Times New Roman" w:cs="Times New Roman"/>
        </w:rPr>
        <w:t>Наручилац неће вратити понуђачу средство обезбеђења пре истека рока трајања, осим ако је понуђач у целини испунио своју обавезу која је обезбеђена. Ако се у току реализације угово</w:t>
      </w:r>
      <w:r w:rsidR="00FC4FDA">
        <w:rPr>
          <w:rFonts w:ascii="Times New Roman" w:hAnsi="Times New Roman" w:cs="Times New Roman"/>
        </w:rPr>
        <w:t xml:space="preserve">ра, </w:t>
      </w:r>
      <w:proofErr w:type="gramStart"/>
      <w:r w:rsidR="00FC4FDA">
        <w:rPr>
          <w:rFonts w:ascii="Times New Roman" w:hAnsi="Times New Roman" w:cs="Times New Roman"/>
        </w:rPr>
        <w:t>услед  дејства</w:t>
      </w:r>
      <w:proofErr w:type="gramEnd"/>
      <w:r w:rsidR="00FC4FDA">
        <w:rPr>
          <w:rFonts w:ascii="Times New Roman" w:hAnsi="Times New Roman" w:cs="Times New Roman"/>
        </w:rPr>
        <w:t xml:space="preserve">  </w:t>
      </w:r>
      <w:r w:rsidR="00FC4FDA">
        <w:rPr>
          <w:rFonts w:ascii="Times New Roman" w:hAnsi="Times New Roman" w:cs="Times New Roman"/>
        </w:rPr>
        <w:lastRenderedPageBreak/>
        <w:t>објективних околности у складу са</w:t>
      </w:r>
      <w:r w:rsidRPr="00FC4FDA">
        <w:rPr>
          <w:rFonts w:ascii="Times New Roman" w:hAnsi="Times New Roman" w:cs="Times New Roman"/>
        </w:rPr>
        <w:t xml:space="preserve"> законом,  промене  рокови  за  извршење уговорене обавезе, мора се продужити важност банкарске гаранције, према условима из </w:t>
      </w:r>
      <w:r w:rsidR="00FC4FDA" w:rsidRPr="00FC4FDA">
        <w:rPr>
          <w:rFonts w:ascii="Times New Roman" w:hAnsi="Times New Roman" w:cs="Times New Roman"/>
          <w:lang w:val="sr-Cyrl-RS"/>
        </w:rPr>
        <w:t>М</w:t>
      </w:r>
      <w:r w:rsidRPr="00FC4FDA">
        <w:rPr>
          <w:rFonts w:ascii="Times New Roman" w:hAnsi="Times New Roman" w:cs="Times New Roman"/>
        </w:rPr>
        <w:t>одела уговора.</w:t>
      </w:r>
    </w:p>
    <w:p w14:paraId="5A97AEFB" w14:textId="71C2259C" w:rsidR="00BE524C" w:rsidRPr="00FC4FDA" w:rsidRDefault="00FC4FDA" w:rsidP="00BE524C">
      <w:pPr>
        <w:jc w:val="both"/>
        <w:rPr>
          <w:rFonts w:ascii="Times New Roman" w:hAnsi="Times New Roman" w:cs="Times New Roman"/>
        </w:rPr>
      </w:pPr>
      <w:proofErr w:type="gramStart"/>
      <w:r w:rsidRPr="00FC4FDA">
        <w:rPr>
          <w:rFonts w:ascii="Times New Roman" w:hAnsi="Times New Roman" w:cs="Times New Roman"/>
        </w:rPr>
        <w:t xml:space="preserve">Приликом  достављања понуде, банкарска </w:t>
      </w:r>
      <w:r w:rsidR="00BE524C" w:rsidRPr="00FC4FDA">
        <w:rPr>
          <w:rFonts w:ascii="Times New Roman" w:hAnsi="Times New Roman" w:cs="Times New Roman"/>
        </w:rPr>
        <w:t>гаран</w:t>
      </w:r>
      <w:r w:rsidRPr="00FC4FDA">
        <w:rPr>
          <w:rFonts w:ascii="Times New Roman" w:hAnsi="Times New Roman" w:cs="Times New Roman"/>
        </w:rPr>
        <w:t xml:space="preserve">ција за озбиљност понуде, </w:t>
      </w:r>
      <w:r w:rsidRPr="00FC4FDA">
        <w:rPr>
          <w:rFonts w:ascii="Times New Roman" w:hAnsi="Times New Roman" w:cs="Times New Roman"/>
          <w:lang w:val="sr-Cyrl-RS"/>
        </w:rPr>
        <w:t>п</w:t>
      </w:r>
      <w:r w:rsidRPr="00FC4FDA">
        <w:rPr>
          <w:rFonts w:ascii="Times New Roman" w:hAnsi="Times New Roman" w:cs="Times New Roman"/>
        </w:rPr>
        <w:t>исмо</w:t>
      </w:r>
      <w:r w:rsidR="00BE524C" w:rsidRPr="00FC4FDA">
        <w:rPr>
          <w:rFonts w:ascii="Times New Roman" w:hAnsi="Times New Roman" w:cs="Times New Roman"/>
        </w:rPr>
        <w:t xml:space="preserve"> о намерама банке  за издавање банкарске гара</w:t>
      </w:r>
      <w:r w:rsidRPr="00FC4FDA">
        <w:rPr>
          <w:rFonts w:ascii="Times New Roman" w:hAnsi="Times New Roman" w:cs="Times New Roman"/>
        </w:rPr>
        <w:t xml:space="preserve">нције за добро извршење посла, писмо </w:t>
      </w:r>
      <w:r w:rsidR="00BE524C" w:rsidRPr="00FC4FDA">
        <w:rPr>
          <w:rFonts w:ascii="Times New Roman" w:hAnsi="Times New Roman" w:cs="Times New Roman"/>
        </w:rPr>
        <w:t>о намерама банке  за издавање банкарске гаранције за повраћај аванс</w:t>
      </w:r>
      <w:r w:rsidRPr="00FC4FDA">
        <w:rPr>
          <w:rFonts w:ascii="Times New Roman" w:hAnsi="Times New Roman" w:cs="Times New Roman"/>
        </w:rPr>
        <w:t xml:space="preserve">ног плаћања и писмо о намерама банке </w:t>
      </w:r>
      <w:r w:rsidR="002E2C4C">
        <w:rPr>
          <w:rFonts w:ascii="Times New Roman" w:hAnsi="Times New Roman" w:cs="Times New Roman"/>
        </w:rPr>
        <w:t>за издавање</w:t>
      </w:r>
      <w:r w:rsidR="00BE524C" w:rsidRPr="00FC4FDA">
        <w:rPr>
          <w:rFonts w:ascii="Times New Roman" w:hAnsi="Times New Roman" w:cs="Times New Roman"/>
        </w:rPr>
        <w:t xml:space="preserve"> банкар</w:t>
      </w:r>
      <w:r w:rsidRPr="00FC4FDA">
        <w:rPr>
          <w:rFonts w:ascii="Times New Roman" w:hAnsi="Times New Roman" w:cs="Times New Roman"/>
        </w:rPr>
        <w:t xml:space="preserve">ске гаранције </w:t>
      </w:r>
      <w:r w:rsidR="002E2C4C">
        <w:rPr>
          <w:rFonts w:ascii="Times New Roman" w:hAnsi="Times New Roman" w:cs="Times New Roman"/>
        </w:rPr>
        <w:t>за</w:t>
      </w:r>
      <w:r w:rsidRPr="00FC4FDA">
        <w:rPr>
          <w:rFonts w:ascii="Times New Roman" w:hAnsi="Times New Roman" w:cs="Times New Roman"/>
        </w:rPr>
        <w:t xml:space="preserve"> отклањање</w:t>
      </w:r>
      <w:r w:rsidR="00BE524C" w:rsidRPr="00FC4FDA">
        <w:rPr>
          <w:rFonts w:ascii="Times New Roman" w:hAnsi="Times New Roman" w:cs="Times New Roman"/>
        </w:rPr>
        <w:t xml:space="preserve"> недостатака у гарантном </w:t>
      </w:r>
      <w:r w:rsidR="002E2C4C">
        <w:rPr>
          <w:rFonts w:ascii="Times New Roman" w:hAnsi="Times New Roman" w:cs="Times New Roman"/>
          <w:u w:val="single"/>
        </w:rPr>
        <w:t>року морају</w:t>
      </w:r>
      <w:r w:rsidR="00BE524C" w:rsidRPr="002E2C4C">
        <w:rPr>
          <w:rFonts w:ascii="Times New Roman" w:hAnsi="Times New Roman" w:cs="Times New Roman"/>
          <w:u w:val="single"/>
        </w:rPr>
        <w:t xml:space="preserve"> гласити на име овлашћеног члана групе понуђача, уколико понуду заједнички подноси група  понуђача</w:t>
      </w:r>
      <w:r w:rsidR="00BE524C" w:rsidRPr="00FC4FDA">
        <w:rPr>
          <w:rFonts w:ascii="Times New Roman" w:hAnsi="Times New Roman" w:cs="Times New Roman"/>
        </w:rPr>
        <w:t>.</w:t>
      </w:r>
      <w:proofErr w:type="gramEnd"/>
    </w:p>
    <w:p w14:paraId="6A0A804C" w14:textId="75679E38" w:rsidR="00BE524C" w:rsidRPr="002E2C4C" w:rsidRDefault="00BE524C" w:rsidP="004E7C6C">
      <w:pPr>
        <w:jc w:val="both"/>
        <w:rPr>
          <w:rFonts w:ascii="Times New Roman" w:hAnsi="Times New Roman" w:cs="Times New Roman"/>
        </w:rPr>
      </w:pPr>
      <w:r w:rsidRPr="002E2C4C">
        <w:rPr>
          <w:rFonts w:ascii="Times New Roman" w:hAnsi="Times New Roman" w:cs="Times New Roman"/>
        </w:rPr>
        <w:t xml:space="preserve">Писмо о намерама банке за издавање банкарске гаранције за повраћај авансног плаћања, писмо о намерама банке за издавање банкарске гаранције за добро извршење посла, као и писмо о намерама банке за издавање банкарске гаранције за отклањање недостатака у гарантном року, морају бити </w:t>
      </w:r>
      <w:r w:rsidRPr="002E2C4C">
        <w:rPr>
          <w:rFonts w:ascii="Times New Roman" w:hAnsi="Times New Roman" w:cs="Times New Roman"/>
          <w:u w:val="single"/>
        </w:rPr>
        <w:t>обавезујућег карактера</w:t>
      </w:r>
      <w:r w:rsidRPr="002E2C4C">
        <w:rPr>
          <w:rFonts w:ascii="Times New Roman" w:hAnsi="Times New Roman" w:cs="Times New Roman"/>
        </w:rPr>
        <w:t>.</w:t>
      </w:r>
    </w:p>
    <w:p w14:paraId="2FE8C697" w14:textId="77777777" w:rsidR="00BE524C" w:rsidRPr="002E2C4C" w:rsidRDefault="00BE524C" w:rsidP="00BE524C">
      <w:pPr>
        <w:rPr>
          <w:rFonts w:ascii="Times New Roman" w:hAnsi="Times New Roman" w:cs="Times New Roman"/>
          <w:b/>
        </w:rPr>
      </w:pPr>
      <w:r w:rsidRPr="002E2C4C">
        <w:rPr>
          <w:rFonts w:ascii="Times New Roman" w:hAnsi="Times New Roman" w:cs="Times New Roman"/>
          <w:b/>
        </w:rPr>
        <w:t xml:space="preserve">Банкарска гаранција за </w:t>
      </w:r>
      <w:proofErr w:type="gramStart"/>
      <w:r w:rsidRPr="002E2C4C">
        <w:rPr>
          <w:rFonts w:ascii="Times New Roman" w:hAnsi="Times New Roman" w:cs="Times New Roman"/>
          <w:b/>
        </w:rPr>
        <w:t>озбиљност  понуде</w:t>
      </w:r>
      <w:proofErr w:type="gramEnd"/>
    </w:p>
    <w:p w14:paraId="101766AD" w14:textId="252C0BE5" w:rsidR="00BE524C" w:rsidRPr="00655741" w:rsidRDefault="00BE524C" w:rsidP="00655741">
      <w:pPr>
        <w:jc w:val="both"/>
        <w:rPr>
          <w:rFonts w:ascii="Times New Roman" w:hAnsi="Times New Roman" w:cs="Times New Roman"/>
        </w:rPr>
      </w:pPr>
      <w:r w:rsidRPr="002E2C4C">
        <w:rPr>
          <w:rFonts w:ascii="Times New Roman" w:hAnsi="Times New Roman" w:cs="Times New Roman"/>
        </w:rPr>
        <w:t>Понуђач је у обавези да достави неопозиву, безусловну, наплативу на први позив без права приговора, банкарску гаранцију за озбиљност понуде</w:t>
      </w:r>
      <w:r w:rsidR="00E64785">
        <w:rPr>
          <w:rFonts w:ascii="Times New Roman" w:hAnsi="Times New Roman" w:cs="Times New Roman"/>
          <w:lang w:val="sr-Cyrl-CS"/>
        </w:rPr>
        <w:t xml:space="preserve"> а сходно члану 1087. Закона о облигационим односима</w:t>
      </w:r>
      <w:r w:rsidRPr="002E2C4C">
        <w:rPr>
          <w:rFonts w:ascii="Times New Roman" w:hAnsi="Times New Roman" w:cs="Times New Roman"/>
        </w:rPr>
        <w:t>, са роком важност</w:t>
      </w:r>
      <w:r w:rsidR="00655741">
        <w:rPr>
          <w:rFonts w:ascii="Times New Roman" w:hAnsi="Times New Roman" w:cs="Times New Roman"/>
        </w:rPr>
        <w:t xml:space="preserve">и до истека рока важења понуде, у износу од  5% од вредности </w:t>
      </w:r>
      <w:r w:rsidRPr="002E2C4C">
        <w:rPr>
          <w:rFonts w:ascii="Times New Roman" w:hAnsi="Times New Roman" w:cs="Times New Roman"/>
        </w:rPr>
        <w:t>понуде</w:t>
      </w:r>
      <w:r w:rsidR="00655741">
        <w:rPr>
          <w:rFonts w:ascii="Times New Roman" w:hAnsi="Times New Roman" w:cs="Times New Roman"/>
        </w:rPr>
        <w:t xml:space="preserve"> без </w:t>
      </w:r>
      <w:r w:rsidRPr="002E2C4C">
        <w:rPr>
          <w:rFonts w:ascii="Times New Roman" w:hAnsi="Times New Roman" w:cs="Times New Roman"/>
        </w:rPr>
        <w:t xml:space="preserve">ПДВ-а,  којом  се  банка  обавезује  да  ће Наручиоцу исплатити наведени износ по пријему првог позива Наручиоца у писменој форми и изјаве у којој се </w:t>
      </w:r>
      <w:r w:rsidRPr="00655741">
        <w:rPr>
          <w:rFonts w:ascii="Times New Roman" w:hAnsi="Times New Roman" w:cs="Times New Roman"/>
        </w:rPr>
        <w:t>наводи да је:</w:t>
      </w:r>
    </w:p>
    <w:p w14:paraId="6CCAA9D3" w14:textId="77777777" w:rsidR="00BE524C" w:rsidRPr="00655741" w:rsidRDefault="00BE524C" w:rsidP="00655741">
      <w:pPr>
        <w:jc w:val="both"/>
        <w:rPr>
          <w:rFonts w:ascii="Times New Roman" w:hAnsi="Times New Roman" w:cs="Times New Roman"/>
        </w:rPr>
      </w:pPr>
      <w:r w:rsidRPr="00655741">
        <w:rPr>
          <w:rFonts w:ascii="Times New Roman" w:hAnsi="Times New Roman" w:cs="Times New Roman"/>
        </w:rPr>
        <w:t xml:space="preserve">- </w:t>
      </w:r>
      <w:r w:rsidRPr="00655741">
        <w:rPr>
          <w:rFonts w:ascii="Times New Roman" w:hAnsi="Times New Roman" w:cs="Times New Roman"/>
        </w:rPr>
        <w:tab/>
      </w:r>
      <w:proofErr w:type="gramStart"/>
      <w:r w:rsidRPr="00655741">
        <w:rPr>
          <w:rFonts w:ascii="Times New Roman" w:hAnsi="Times New Roman" w:cs="Times New Roman"/>
        </w:rPr>
        <w:t>понуђач</w:t>
      </w:r>
      <w:proofErr w:type="gramEnd"/>
      <w:r w:rsidRPr="00655741">
        <w:rPr>
          <w:rFonts w:ascii="Times New Roman" w:hAnsi="Times New Roman" w:cs="Times New Roman"/>
        </w:rPr>
        <w:t xml:space="preserve"> изменио или опозвао понуду за време трајања важности понуде, без сагласности</w:t>
      </w:r>
      <w:r w:rsidRPr="00655741">
        <w:rPr>
          <w:rFonts w:ascii="Times New Roman" w:hAnsi="Times New Roman" w:cs="Times New Roman"/>
          <w:lang w:val="sr-Cyrl-RS"/>
        </w:rPr>
        <w:t xml:space="preserve"> </w:t>
      </w:r>
      <w:r w:rsidRPr="00655741">
        <w:rPr>
          <w:rFonts w:ascii="Times New Roman" w:hAnsi="Times New Roman" w:cs="Times New Roman"/>
        </w:rPr>
        <w:t>Наручиоца;</w:t>
      </w:r>
    </w:p>
    <w:p w14:paraId="35E1FF96" w14:textId="77777777" w:rsidR="00BE524C" w:rsidRPr="00655741" w:rsidRDefault="00BE524C" w:rsidP="00655741">
      <w:pPr>
        <w:jc w:val="both"/>
        <w:rPr>
          <w:rFonts w:ascii="Times New Roman" w:hAnsi="Times New Roman" w:cs="Times New Roman"/>
        </w:rPr>
      </w:pPr>
      <w:r w:rsidRPr="00655741">
        <w:rPr>
          <w:rFonts w:ascii="Times New Roman" w:hAnsi="Times New Roman" w:cs="Times New Roman"/>
        </w:rPr>
        <w:t xml:space="preserve">- </w:t>
      </w:r>
      <w:r w:rsidRPr="00655741">
        <w:rPr>
          <w:rFonts w:ascii="Times New Roman" w:hAnsi="Times New Roman" w:cs="Times New Roman"/>
        </w:rPr>
        <w:tab/>
        <w:t>понуђач,  иако  је  упознат  са  чињеницом  да  је  његова  понуда  прихваћена  од  стране</w:t>
      </w:r>
      <w:r w:rsidRPr="00655741">
        <w:rPr>
          <w:rFonts w:ascii="Times New Roman" w:hAnsi="Times New Roman" w:cs="Times New Roman"/>
          <w:lang w:val="sr-Cyrl-RS"/>
        </w:rPr>
        <w:t xml:space="preserve"> </w:t>
      </w:r>
      <w:r w:rsidRPr="00655741">
        <w:rPr>
          <w:rFonts w:ascii="Times New Roman" w:hAnsi="Times New Roman" w:cs="Times New Roman"/>
        </w:rPr>
        <w:t>Наручиоца као најповољнија, одбио да потпише уговор, сходно условима из понуде;</w:t>
      </w:r>
    </w:p>
    <w:p w14:paraId="3A16E1C1" w14:textId="77777777" w:rsidR="00BE524C" w:rsidRPr="00655741" w:rsidRDefault="00BE524C" w:rsidP="00655741">
      <w:pPr>
        <w:jc w:val="both"/>
        <w:rPr>
          <w:rFonts w:ascii="Times New Roman" w:hAnsi="Times New Roman" w:cs="Times New Roman"/>
        </w:rPr>
      </w:pPr>
      <w:r w:rsidRPr="00655741">
        <w:rPr>
          <w:rFonts w:ascii="Times New Roman" w:hAnsi="Times New Roman" w:cs="Times New Roman"/>
        </w:rPr>
        <w:t xml:space="preserve">- </w:t>
      </w:r>
      <w:r w:rsidRPr="00655741">
        <w:rPr>
          <w:rFonts w:ascii="Times New Roman" w:hAnsi="Times New Roman" w:cs="Times New Roman"/>
        </w:rPr>
        <w:tab/>
      </w:r>
      <w:proofErr w:type="gramStart"/>
      <w:r w:rsidRPr="00655741">
        <w:rPr>
          <w:rFonts w:ascii="Times New Roman" w:hAnsi="Times New Roman" w:cs="Times New Roman"/>
        </w:rPr>
        <w:t>понуђач</w:t>
      </w:r>
      <w:proofErr w:type="gramEnd"/>
      <w:r w:rsidRPr="00655741">
        <w:rPr>
          <w:rFonts w:ascii="Times New Roman" w:hAnsi="Times New Roman" w:cs="Times New Roman"/>
        </w:rPr>
        <w:t xml:space="preserve"> није доставио, у остављеном примереном року који не може бити краћи од пет дана, на увид оригинал или оверену копију свих или појединих доказа о испуњености услова из члана 75. </w:t>
      </w:r>
      <w:proofErr w:type="gramStart"/>
      <w:r w:rsidRPr="00655741">
        <w:rPr>
          <w:rFonts w:ascii="Times New Roman" w:hAnsi="Times New Roman" w:cs="Times New Roman"/>
        </w:rPr>
        <w:t>и</w:t>
      </w:r>
      <w:proofErr w:type="gramEnd"/>
      <w:r w:rsidRPr="00655741">
        <w:rPr>
          <w:rFonts w:ascii="Times New Roman" w:hAnsi="Times New Roman" w:cs="Times New Roman"/>
        </w:rPr>
        <w:t xml:space="preserve"> 76. ЗЈН сходно захтеву наручиоца, иако је упознат са чињеницом да је његова понуда прихваћена од стране Наручиоца као најповољнија;</w:t>
      </w:r>
    </w:p>
    <w:p w14:paraId="08AA5F1B" w14:textId="2EEF0346" w:rsidR="00BE524C" w:rsidRPr="00655741" w:rsidRDefault="00BE524C" w:rsidP="00655741">
      <w:pPr>
        <w:jc w:val="both"/>
        <w:rPr>
          <w:rFonts w:ascii="Times New Roman" w:hAnsi="Times New Roman" w:cs="Times New Roman"/>
        </w:rPr>
      </w:pPr>
      <w:r w:rsidRPr="00655741">
        <w:rPr>
          <w:rFonts w:ascii="Times New Roman" w:hAnsi="Times New Roman" w:cs="Times New Roman"/>
        </w:rPr>
        <w:t xml:space="preserve">- </w:t>
      </w:r>
      <w:r w:rsidRPr="00655741">
        <w:rPr>
          <w:rFonts w:ascii="Times New Roman" w:hAnsi="Times New Roman" w:cs="Times New Roman"/>
        </w:rPr>
        <w:tab/>
        <w:t>понуђач није доставио или је одбио да достави тражено средство обезбеђења за добро</w:t>
      </w:r>
      <w:r w:rsidRPr="00655741">
        <w:rPr>
          <w:rFonts w:ascii="Times New Roman" w:hAnsi="Times New Roman" w:cs="Times New Roman"/>
          <w:lang w:val="sr-Cyrl-RS"/>
        </w:rPr>
        <w:t xml:space="preserve"> </w:t>
      </w:r>
      <w:r w:rsidRPr="00655741">
        <w:rPr>
          <w:rFonts w:ascii="Times New Roman" w:hAnsi="Times New Roman" w:cs="Times New Roman"/>
        </w:rPr>
        <w:t>извршење  посла,  односно  за  повраћај  авансног  плаћања,  у  складу  са  захтевима  из конкурсне документације.</w:t>
      </w:r>
    </w:p>
    <w:p w14:paraId="0B0F3DDE" w14:textId="77777777" w:rsidR="00BE524C" w:rsidRPr="00655741" w:rsidRDefault="00BE524C" w:rsidP="00655741">
      <w:pPr>
        <w:jc w:val="both"/>
        <w:rPr>
          <w:rFonts w:ascii="Times New Roman" w:hAnsi="Times New Roman" w:cs="Times New Roman"/>
        </w:rPr>
      </w:pPr>
      <w:r w:rsidRPr="00655741">
        <w:rPr>
          <w:rFonts w:ascii="Times New Roman" w:hAnsi="Times New Roman" w:cs="Times New Roman"/>
        </w:rPr>
        <w:t>Банкарска гаранција ће се сматрати неисправном (неприхватљивом за Наручиоца) уколико не садржи све претходно наведене елементе.</w:t>
      </w:r>
    </w:p>
    <w:p w14:paraId="62C523D2" w14:textId="77777777" w:rsidR="00BE524C" w:rsidRPr="00655741" w:rsidRDefault="00BE524C" w:rsidP="00655741">
      <w:pPr>
        <w:jc w:val="both"/>
        <w:rPr>
          <w:rFonts w:ascii="Times New Roman" w:hAnsi="Times New Roman" w:cs="Times New Roman"/>
        </w:rPr>
      </w:pPr>
      <w:r w:rsidRPr="00655741">
        <w:rPr>
          <w:rFonts w:ascii="Times New Roman" w:hAnsi="Times New Roman" w:cs="Times New Roman"/>
        </w:rPr>
        <w:t>Изабраном понуђачу банкарска гаранција за озбиљност понуде ће бити враћена по закљученом уговору о јавној набавци, у року од три дана од дана достављања писменог захтева за повраћај исте, а након достављања банкарске гаранције за добро извршење посла и банкарске гаранције за повраћај авансног плаћања.</w:t>
      </w:r>
    </w:p>
    <w:p w14:paraId="44D71310" w14:textId="33332C54" w:rsidR="00BE524C" w:rsidRDefault="00BE524C" w:rsidP="00655741">
      <w:pPr>
        <w:jc w:val="both"/>
        <w:rPr>
          <w:rFonts w:ascii="Times New Roman" w:hAnsi="Times New Roman" w:cs="Times New Roman"/>
        </w:rPr>
      </w:pPr>
      <w:proofErr w:type="gramStart"/>
      <w:r w:rsidRPr="00655741">
        <w:rPr>
          <w:rFonts w:ascii="Times New Roman" w:hAnsi="Times New Roman" w:cs="Times New Roman"/>
        </w:rPr>
        <w:t>Понуђачу  чи</w:t>
      </w:r>
      <w:r w:rsidR="00655741">
        <w:rPr>
          <w:rFonts w:ascii="Times New Roman" w:hAnsi="Times New Roman" w:cs="Times New Roman"/>
        </w:rPr>
        <w:t>ја</w:t>
      </w:r>
      <w:proofErr w:type="gramEnd"/>
      <w:r w:rsidR="00655741">
        <w:rPr>
          <w:rFonts w:ascii="Times New Roman" w:hAnsi="Times New Roman" w:cs="Times New Roman"/>
        </w:rPr>
        <w:t xml:space="preserve">  понуда  није  изабрана  као</w:t>
      </w:r>
      <w:r w:rsidRPr="00655741">
        <w:rPr>
          <w:rFonts w:ascii="Times New Roman" w:hAnsi="Times New Roman" w:cs="Times New Roman"/>
        </w:rPr>
        <w:t xml:space="preserve"> најповољ</w:t>
      </w:r>
      <w:r w:rsidR="00655741">
        <w:rPr>
          <w:rFonts w:ascii="Times New Roman" w:hAnsi="Times New Roman" w:cs="Times New Roman"/>
        </w:rPr>
        <w:t xml:space="preserve">нија, банкарска гаранција за </w:t>
      </w:r>
      <w:r w:rsidRPr="00655741">
        <w:rPr>
          <w:rFonts w:ascii="Times New Roman" w:hAnsi="Times New Roman" w:cs="Times New Roman"/>
        </w:rPr>
        <w:t>озбиљност понуде биће враћена на његов писани захтев, у року од три д</w:t>
      </w:r>
      <w:r w:rsidR="0095495F">
        <w:rPr>
          <w:rFonts w:ascii="Times New Roman" w:hAnsi="Times New Roman" w:cs="Times New Roman"/>
        </w:rPr>
        <w:t>ана од дана достављања захтева.</w:t>
      </w:r>
    </w:p>
    <w:p w14:paraId="4D3871C0" w14:textId="06DCC4A6" w:rsidR="0095495F" w:rsidRDefault="0095495F" w:rsidP="00655741">
      <w:pPr>
        <w:jc w:val="both"/>
        <w:rPr>
          <w:rFonts w:ascii="Times New Roman" w:hAnsi="Times New Roman" w:cs="Times New Roman"/>
        </w:rPr>
      </w:pPr>
    </w:p>
    <w:p w14:paraId="5E70BD5D" w14:textId="4D442542" w:rsidR="0095495F" w:rsidRDefault="0095495F" w:rsidP="00655741">
      <w:pPr>
        <w:jc w:val="both"/>
        <w:rPr>
          <w:rFonts w:ascii="Times New Roman" w:hAnsi="Times New Roman" w:cs="Times New Roman"/>
        </w:rPr>
      </w:pPr>
    </w:p>
    <w:p w14:paraId="4A562081" w14:textId="77777777" w:rsidR="0095495F" w:rsidRPr="0095495F" w:rsidRDefault="0095495F" w:rsidP="00655741">
      <w:pPr>
        <w:jc w:val="both"/>
        <w:rPr>
          <w:rFonts w:ascii="Times New Roman" w:hAnsi="Times New Roman" w:cs="Times New Roman"/>
        </w:rPr>
      </w:pPr>
    </w:p>
    <w:p w14:paraId="0A032887" w14:textId="77777777" w:rsidR="00BE524C" w:rsidRPr="00655741" w:rsidRDefault="00BE524C" w:rsidP="00BE524C">
      <w:pPr>
        <w:rPr>
          <w:rFonts w:ascii="Times New Roman" w:hAnsi="Times New Roman" w:cs="Times New Roman"/>
          <w:b/>
        </w:rPr>
      </w:pPr>
      <w:r w:rsidRPr="00655741">
        <w:rPr>
          <w:rFonts w:ascii="Times New Roman" w:hAnsi="Times New Roman" w:cs="Times New Roman"/>
          <w:b/>
        </w:rPr>
        <w:lastRenderedPageBreak/>
        <w:t>Писмо о намерама банке за издавање банкарске гаранције за повраћај авансног плаћања</w:t>
      </w:r>
    </w:p>
    <w:p w14:paraId="3636831C" w14:textId="77777777" w:rsidR="00BE524C" w:rsidRPr="00655741" w:rsidRDefault="00BE524C" w:rsidP="00BE524C">
      <w:pPr>
        <w:rPr>
          <w:rFonts w:ascii="Times New Roman" w:hAnsi="Times New Roman" w:cs="Times New Roman"/>
          <w:b/>
        </w:rPr>
      </w:pPr>
      <w:r w:rsidRPr="00655741">
        <w:rPr>
          <w:rFonts w:ascii="Times New Roman" w:hAnsi="Times New Roman" w:cs="Times New Roman"/>
          <w:b/>
        </w:rPr>
        <w:t xml:space="preserve">/ </w:t>
      </w:r>
      <w:proofErr w:type="gramStart"/>
      <w:r w:rsidRPr="00655741">
        <w:rPr>
          <w:rFonts w:ascii="Times New Roman" w:hAnsi="Times New Roman" w:cs="Times New Roman"/>
          <w:b/>
        </w:rPr>
        <w:t>банкарска</w:t>
      </w:r>
      <w:proofErr w:type="gramEnd"/>
      <w:r w:rsidRPr="00655741">
        <w:rPr>
          <w:rFonts w:ascii="Times New Roman" w:hAnsi="Times New Roman" w:cs="Times New Roman"/>
          <w:b/>
        </w:rPr>
        <w:t xml:space="preserve"> гаранција за повраћај авансног плаћања</w:t>
      </w:r>
    </w:p>
    <w:p w14:paraId="64508842" w14:textId="77777777" w:rsidR="00BE524C" w:rsidRPr="00655741" w:rsidRDefault="00BE524C" w:rsidP="00BE524C">
      <w:pPr>
        <w:jc w:val="both"/>
        <w:rPr>
          <w:rFonts w:ascii="Times New Roman" w:hAnsi="Times New Roman" w:cs="Times New Roman"/>
        </w:rPr>
      </w:pPr>
      <w:proofErr w:type="gramStart"/>
      <w:r w:rsidRPr="00655741">
        <w:rPr>
          <w:rFonts w:ascii="Times New Roman" w:hAnsi="Times New Roman" w:cs="Times New Roman"/>
        </w:rPr>
        <w:t>Понуђач је у обавези да достави Писмо о намерама банке (обавезујућег карактера) за издавање гаранције за повраћај авансног плаћања на укупан износ траженог аванса без ПДВ-а која ће имати клаузулу да је неопозива, безусловна и наплатива на први позив без приговора и која мора да гласи на пун износ аванса без ПДВ-а, у складу са условима уговора, са роком важности најмање до истека уговореног рока.</w:t>
      </w:r>
      <w:proofErr w:type="gramEnd"/>
    </w:p>
    <w:p w14:paraId="008849EF" w14:textId="66727F81" w:rsidR="00BE524C" w:rsidRPr="00655741" w:rsidRDefault="00BE524C" w:rsidP="00BE524C">
      <w:pPr>
        <w:jc w:val="both"/>
        <w:rPr>
          <w:rFonts w:ascii="Times New Roman" w:hAnsi="Times New Roman" w:cs="Times New Roman"/>
        </w:rPr>
      </w:pPr>
      <w:r w:rsidRPr="00655741">
        <w:rPr>
          <w:rFonts w:ascii="Times New Roman" w:hAnsi="Times New Roman" w:cs="Times New Roman"/>
        </w:rPr>
        <w:t>Писмо</w:t>
      </w:r>
      <w:r w:rsidR="00655741">
        <w:rPr>
          <w:rFonts w:ascii="Times New Roman" w:hAnsi="Times New Roman" w:cs="Times New Roman"/>
          <w:lang w:val="sr-Cyrl-RS"/>
        </w:rPr>
        <w:t xml:space="preserve"> </w:t>
      </w:r>
      <w:r w:rsidRPr="00655741">
        <w:rPr>
          <w:rFonts w:ascii="Times New Roman" w:hAnsi="Times New Roman" w:cs="Times New Roman"/>
        </w:rPr>
        <w:t>о намерама банке за издавање банкарске гаранције за повраћај аванса ће се сматрати неприхватљивим уколико не садржи све претходно наведене елементе.</w:t>
      </w:r>
    </w:p>
    <w:p w14:paraId="07891644" w14:textId="77777777" w:rsidR="00BE524C" w:rsidRPr="00655741" w:rsidRDefault="00BE524C" w:rsidP="00BE524C">
      <w:pPr>
        <w:jc w:val="both"/>
        <w:rPr>
          <w:rFonts w:ascii="Times New Roman" w:hAnsi="Times New Roman" w:cs="Times New Roman"/>
        </w:rPr>
      </w:pPr>
      <w:r w:rsidRPr="00655741">
        <w:rPr>
          <w:rFonts w:ascii="Times New Roman" w:hAnsi="Times New Roman" w:cs="Times New Roman"/>
        </w:rPr>
        <w:t>Уколико Понуђач не достави Писмо о намерама банке за издавање банкарске гаранције за повраћај авансног плаћања које одговара захтеваним условима, његова понуда ће бити одбијена као неприхватљива.</w:t>
      </w:r>
    </w:p>
    <w:p w14:paraId="3127EA46" w14:textId="77777777" w:rsidR="00BE524C" w:rsidRPr="00655741" w:rsidRDefault="00BE524C" w:rsidP="00BE524C">
      <w:pPr>
        <w:jc w:val="both"/>
        <w:rPr>
          <w:rFonts w:ascii="Times New Roman" w:hAnsi="Times New Roman" w:cs="Times New Roman"/>
        </w:rPr>
      </w:pPr>
      <w:r w:rsidRPr="00655741">
        <w:rPr>
          <w:rFonts w:ascii="Times New Roman" w:hAnsi="Times New Roman" w:cs="Times New Roman"/>
        </w:rPr>
        <w:t>Понуђач чија понуда буде оцењена као најповољнија, односно чија понуда буде прихваћена и са којим буде закључен уговор о јавној набавци, дужан је да достави банкарску гаранцију за повраћај авансног плаћања у складу са условима уговора.</w:t>
      </w:r>
    </w:p>
    <w:p w14:paraId="63534DEA" w14:textId="75A2D491" w:rsidR="00BE524C" w:rsidRPr="00655741" w:rsidRDefault="00BE524C" w:rsidP="00BE524C">
      <w:pPr>
        <w:jc w:val="both"/>
        <w:rPr>
          <w:rFonts w:ascii="Times New Roman" w:hAnsi="Times New Roman" w:cs="Times New Roman"/>
        </w:rPr>
      </w:pPr>
      <w:r w:rsidRPr="00655741">
        <w:rPr>
          <w:rFonts w:ascii="Times New Roman" w:hAnsi="Times New Roman" w:cs="Times New Roman"/>
        </w:rPr>
        <w:t>У случају да се не изврши повраћај аванса у складу са условима Уговора о јавној набавци, односно уколико дође до продужетка предвиђеног рока за извршење уговорних обавеза, 15 дана пре истека првобитно утврђеног рока изабрани понуђач (извођач радова) је обавезан да достави нову банкарску гаранцију за повраћај авансног плаћања, са новим роком важења. У таквом случа</w:t>
      </w:r>
      <w:r w:rsidR="00655741">
        <w:rPr>
          <w:rFonts w:ascii="Times New Roman" w:hAnsi="Times New Roman" w:cs="Times New Roman"/>
        </w:rPr>
        <w:t>ју,</w:t>
      </w:r>
      <w:r w:rsidRPr="00655741">
        <w:rPr>
          <w:rFonts w:ascii="Times New Roman" w:hAnsi="Times New Roman" w:cs="Times New Roman"/>
        </w:rPr>
        <w:t xml:space="preserve"> банкарска  гаранција  за  повраћај  авансног  плаћања  мора  испуњавати  све  наведене услове, а може гласити на износ неоправданог дела аванса у тренутку издавања банкарске гаранције.</w:t>
      </w:r>
    </w:p>
    <w:p w14:paraId="7BDFF0AE" w14:textId="77777777" w:rsidR="00655741" w:rsidRDefault="00655741" w:rsidP="00655741">
      <w:pPr>
        <w:jc w:val="both"/>
        <w:rPr>
          <w:rFonts w:ascii="Times New Roman" w:hAnsi="Times New Roman" w:cs="Times New Roman"/>
          <w:lang w:val="sr-Cyrl-RS"/>
        </w:rPr>
      </w:pPr>
      <w:r>
        <w:rPr>
          <w:rFonts w:ascii="Times New Roman" w:hAnsi="Times New Roman" w:cs="Times New Roman"/>
          <w:lang w:val="sr-Cyrl-RS"/>
        </w:rPr>
        <w:t>(*Напомена:</w:t>
      </w:r>
    </w:p>
    <w:p w14:paraId="5921491B" w14:textId="77777777" w:rsidR="00655741" w:rsidRDefault="00655741" w:rsidP="00655741">
      <w:pPr>
        <w:jc w:val="both"/>
        <w:rPr>
          <w:rFonts w:ascii="Times New Roman" w:hAnsi="Times New Roman" w:cs="Times New Roman"/>
          <w:lang w:val="sr-Cyrl-RS"/>
        </w:rPr>
      </w:pPr>
      <w:r>
        <w:rPr>
          <w:rFonts w:ascii="Times New Roman" w:hAnsi="Times New Roman" w:cs="Times New Roman"/>
          <w:b/>
          <w:bCs/>
          <w:i/>
          <w:iCs/>
          <w:lang w:val="sr-Cyrl-RS"/>
        </w:rPr>
        <w:t>Све одредбе које се односе на аванс и средства обезбеђења за повраћаја авансног плаћања примењиваће се уколико понуђач у понуди захтева исплату аванса, односно  уколико аванс буде уговорен, у складу са прихваћеном понудом</w:t>
      </w:r>
      <w:r>
        <w:rPr>
          <w:rFonts w:ascii="Times New Roman" w:hAnsi="Times New Roman" w:cs="Times New Roman"/>
          <w:lang w:val="sr-Cyrl-RS"/>
        </w:rPr>
        <w:t>.)</w:t>
      </w:r>
    </w:p>
    <w:p w14:paraId="6C419E0C" w14:textId="77777777" w:rsidR="00CA53ED" w:rsidRDefault="00CA53ED" w:rsidP="00BE524C">
      <w:pPr>
        <w:jc w:val="both"/>
        <w:rPr>
          <w:rFonts w:ascii="Times New Roman" w:hAnsi="Times New Roman" w:cs="Times New Roman"/>
          <w:b/>
          <w:color w:val="FF0000"/>
        </w:rPr>
      </w:pPr>
    </w:p>
    <w:p w14:paraId="0BFCEAA8" w14:textId="7434F8A5" w:rsidR="00BE524C" w:rsidRPr="00CA53ED" w:rsidRDefault="00BE524C" w:rsidP="00BE524C">
      <w:pPr>
        <w:jc w:val="both"/>
        <w:rPr>
          <w:rFonts w:ascii="Times New Roman" w:hAnsi="Times New Roman" w:cs="Times New Roman"/>
          <w:b/>
        </w:rPr>
      </w:pPr>
      <w:r w:rsidRPr="00CA53ED">
        <w:rPr>
          <w:rFonts w:ascii="Times New Roman" w:hAnsi="Times New Roman" w:cs="Times New Roman"/>
          <w:b/>
        </w:rPr>
        <w:t>Писмо о намерама банке за издавање банкарске гаранција за добро извршење посла / Банкарск</w:t>
      </w:r>
      <w:r w:rsidR="00CA53ED" w:rsidRPr="00CA53ED">
        <w:rPr>
          <w:rFonts w:ascii="Times New Roman" w:hAnsi="Times New Roman" w:cs="Times New Roman"/>
          <w:b/>
          <w:lang w:val="sr-Cyrl-RS"/>
        </w:rPr>
        <w:t>а</w:t>
      </w:r>
      <w:r w:rsidRPr="00CA53ED">
        <w:rPr>
          <w:rFonts w:ascii="Times New Roman" w:hAnsi="Times New Roman" w:cs="Times New Roman"/>
          <w:b/>
        </w:rPr>
        <w:t xml:space="preserve"> гаранција за добро извршење посла /</w:t>
      </w:r>
    </w:p>
    <w:p w14:paraId="00C2DB2B" w14:textId="77777777" w:rsidR="00BE524C" w:rsidRPr="00F114C6" w:rsidRDefault="00BE524C" w:rsidP="00BE524C">
      <w:pPr>
        <w:jc w:val="both"/>
        <w:rPr>
          <w:rFonts w:ascii="Times New Roman" w:hAnsi="Times New Roman" w:cs="Times New Roman"/>
        </w:rPr>
      </w:pPr>
      <w:r w:rsidRPr="00F114C6">
        <w:rPr>
          <w:rFonts w:ascii="Times New Roman" w:hAnsi="Times New Roman" w:cs="Times New Roman"/>
        </w:rPr>
        <w:t>Понуђач је у обавези да у Понуди достави Писмо о намерама банке (обавезујућег карактера) за</w:t>
      </w:r>
      <w:r w:rsidRPr="00F114C6">
        <w:rPr>
          <w:rFonts w:ascii="Times New Roman" w:hAnsi="Times New Roman" w:cs="Times New Roman"/>
          <w:lang w:val="sr-Cyrl-RS"/>
        </w:rPr>
        <w:t xml:space="preserve"> </w:t>
      </w:r>
      <w:r w:rsidRPr="00F114C6">
        <w:rPr>
          <w:rFonts w:ascii="Times New Roman" w:hAnsi="Times New Roman" w:cs="Times New Roman"/>
        </w:rPr>
        <w:t>издавање неопозиве, безусловне и наплативе на први позив без права приговора, гаранције за добро извршење посла, у износу од 10% од вредности понуде (без ПДВ-а) и са роком важности</w:t>
      </w:r>
      <w:r w:rsidRPr="00F114C6">
        <w:rPr>
          <w:rFonts w:ascii="Times New Roman" w:hAnsi="Times New Roman" w:cs="Times New Roman"/>
          <w:lang w:val="sr-Cyrl-RS"/>
        </w:rPr>
        <w:t xml:space="preserve"> </w:t>
      </w:r>
      <w:r w:rsidRPr="00F114C6">
        <w:rPr>
          <w:rFonts w:ascii="Times New Roman" w:hAnsi="Times New Roman" w:cs="Times New Roman"/>
        </w:rPr>
        <w:t>60 дана дуже од уговореног рока за извршење уговорних обавеза од стране изабраног понуђача</w:t>
      </w:r>
      <w:r w:rsidRPr="00F114C6">
        <w:rPr>
          <w:rFonts w:ascii="Times New Roman" w:hAnsi="Times New Roman" w:cs="Times New Roman"/>
          <w:lang w:val="sr-Cyrl-RS"/>
        </w:rPr>
        <w:t xml:space="preserve"> </w:t>
      </w:r>
      <w:r w:rsidRPr="00F114C6">
        <w:rPr>
          <w:rFonts w:ascii="Times New Roman" w:hAnsi="Times New Roman" w:cs="Times New Roman"/>
        </w:rPr>
        <w:t>(извођача радова).</w:t>
      </w:r>
    </w:p>
    <w:p w14:paraId="4E5EB392" w14:textId="77777777" w:rsidR="00BE524C" w:rsidRPr="00F114C6" w:rsidRDefault="00BE524C" w:rsidP="00BE524C">
      <w:pPr>
        <w:jc w:val="both"/>
        <w:rPr>
          <w:rFonts w:ascii="Times New Roman" w:hAnsi="Times New Roman" w:cs="Times New Roman"/>
        </w:rPr>
      </w:pPr>
      <w:r w:rsidRPr="00F114C6">
        <w:rPr>
          <w:rFonts w:ascii="Times New Roman" w:hAnsi="Times New Roman" w:cs="Times New Roman"/>
        </w:rPr>
        <w:t>Уколико Понуђач не достави Писмо о намерама банке за издавање банкарске гаранције за добро извршење посла које одговара захтеваним условима, његова понуда ће бити одбијена као неприхватљива.</w:t>
      </w:r>
    </w:p>
    <w:p w14:paraId="221BD5AA" w14:textId="77777777" w:rsidR="00BE524C" w:rsidRPr="00F114C6" w:rsidRDefault="00BE524C" w:rsidP="00BE524C">
      <w:pPr>
        <w:jc w:val="both"/>
        <w:rPr>
          <w:rFonts w:ascii="Times New Roman" w:hAnsi="Times New Roman" w:cs="Times New Roman"/>
        </w:rPr>
      </w:pPr>
      <w:r w:rsidRPr="00F114C6">
        <w:rPr>
          <w:rFonts w:ascii="Times New Roman" w:hAnsi="Times New Roman" w:cs="Times New Roman"/>
        </w:rPr>
        <w:t>Понуђач чија понуда буде оцењена као најповољнија, односно чија понуда буде прихваћена и са којим буде закључен уговор о јавној набавци, дужан је да достави банкарску гаранцију за добро извршење посла у складу са условима уговора.</w:t>
      </w:r>
    </w:p>
    <w:p w14:paraId="20E08FBC" w14:textId="77777777" w:rsidR="00BE524C" w:rsidRPr="00E52174" w:rsidRDefault="00BE524C" w:rsidP="00BE524C">
      <w:pPr>
        <w:jc w:val="both"/>
        <w:rPr>
          <w:rFonts w:ascii="Times New Roman" w:hAnsi="Times New Roman" w:cs="Times New Roman"/>
        </w:rPr>
      </w:pPr>
      <w:r w:rsidRPr="00E52174">
        <w:rPr>
          <w:rFonts w:ascii="Times New Roman" w:hAnsi="Times New Roman" w:cs="Times New Roman"/>
        </w:rPr>
        <w:lastRenderedPageBreak/>
        <w:t>Банкарска гаранција за добро извршење посла мора бити продужена у случају продужења рока за завршетак радова који су предмет јавне набавке (уговора о јавној набавци), и то тако да рок њене важности буде за 60 дана дужи од новоуговореног рока за извршење уговорних обавеза од стране изабраног понуђача (извођача радова).</w:t>
      </w:r>
    </w:p>
    <w:p w14:paraId="61F6E2E1" w14:textId="77777777" w:rsidR="00BE524C" w:rsidRPr="00E52174" w:rsidRDefault="00BE524C" w:rsidP="00BE524C">
      <w:pPr>
        <w:jc w:val="both"/>
        <w:rPr>
          <w:rFonts w:ascii="Times New Roman" w:hAnsi="Times New Roman" w:cs="Times New Roman"/>
        </w:rPr>
      </w:pPr>
      <w:r w:rsidRPr="00E52174">
        <w:rPr>
          <w:rFonts w:ascii="Times New Roman" w:hAnsi="Times New Roman" w:cs="Times New Roman"/>
        </w:rPr>
        <w:t>У случају продужења рока важења банкарске гаранције за добро извршење посла, износ те гаранције се не може смањити.</w:t>
      </w:r>
    </w:p>
    <w:p w14:paraId="5AF36510" w14:textId="5C863853" w:rsidR="00BE524C" w:rsidRPr="008015EF" w:rsidRDefault="00BE524C" w:rsidP="00E64785">
      <w:pPr>
        <w:jc w:val="both"/>
        <w:rPr>
          <w:rFonts w:ascii="Times New Roman" w:hAnsi="Times New Roman" w:cs="Times New Roman"/>
        </w:rPr>
      </w:pPr>
      <w:r w:rsidRPr="008015EF">
        <w:rPr>
          <w:rFonts w:ascii="Times New Roman" w:hAnsi="Times New Roman" w:cs="Times New Roman"/>
        </w:rPr>
        <w:t>У случају неоправданог продужења рока за завршетак радова који су предмет јавне набавке (уговора о јавној набавци), Уговор о јавној набавци представљаће правни основ за продужење важности банкарске гаранције за добро извршење посла.</w:t>
      </w:r>
    </w:p>
    <w:p w14:paraId="281CAF32" w14:textId="17BC14B4" w:rsidR="00BE524C" w:rsidRPr="00E64785" w:rsidRDefault="00BE524C" w:rsidP="00BE524C">
      <w:pPr>
        <w:rPr>
          <w:rFonts w:ascii="Times New Roman" w:hAnsi="Times New Roman" w:cs="Times New Roman"/>
          <w:b/>
        </w:rPr>
      </w:pPr>
      <w:r w:rsidRPr="008015EF">
        <w:rPr>
          <w:rFonts w:ascii="Times New Roman" w:hAnsi="Times New Roman" w:cs="Times New Roman"/>
          <w:b/>
        </w:rPr>
        <w:t>Писмо о намерама банке за издавање банкарске гаранције за отклањање недостатака у гарантном року / Банкарска гаранција за отклањање недостатака у гарантном року</w:t>
      </w:r>
    </w:p>
    <w:p w14:paraId="6F79DECA" w14:textId="7932B7EB" w:rsidR="00BE524C" w:rsidRPr="006B159A" w:rsidRDefault="00BE524C" w:rsidP="00BE524C">
      <w:pPr>
        <w:jc w:val="both"/>
        <w:rPr>
          <w:rFonts w:ascii="Times New Roman" w:hAnsi="Times New Roman" w:cs="Times New Roman"/>
        </w:rPr>
      </w:pPr>
      <w:proofErr w:type="gramStart"/>
      <w:r w:rsidRPr="006B159A">
        <w:rPr>
          <w:rFonts w:ascii="Times New Roman" w:hAnsi="Times New Roman" w:cs="Times New Roman"/>
        </w:rPr>
        <w:t>Понуђач је у обавези да у Понуди достави Писмо о намерама банке (обавезујућег карактера) за издавање неопозиве, безусловне и наплативе на први позив без права приговора, гаранције за отклањање недостатака у гарантном року, у износу од 5% од вредности понуде (без ПДВ-а) и са роком важности 30 дана дуже од од истека гарантног рока, сходно условима уговора из јавне набавке бр.</w:t>
      </w:r>
      <w:proofErr w:type="gramEnd"/>
      <w:r w:rsidRPr="006B159A">
        <w:rPr>
          <w:rFonts w:ascii="Times New Roman" w:hAnsi="Times New Roman" w:cs="Times New Roman"/>
        </w:rPr>
        <w:t xml:space="preserve"> </w:t>
      </w:r>
      <w:r w:rsidR="00DB1951">
        <w:rPr>
          <w:rFonts w:ascii="Times New Roman" w:hAnsi="Times New Roman" w:cs="Times New Roman"/>
        </w:rPr>
        <w:t>25</w:t>
      </w:r>
      <w:r w:rsidR="005F1FDE" w:rsidRPr="006B159A">
        <w:rPr>
          <w:rFonts w:ascii="Times New Roman" w:hAnsi="Times New Roman" w:cs="Times New Roman"/>
        </w:rPr>
        <w:t>/2020</w:t>
      </w:r>
      <w:r w:rsidRPr="006B159A">
        <w:rPr>
          <w:rFonts w:ascii="Times New Roman" w:hAnsi="Times New Roman" w:cs="Times New Roman"/>
        </w:rPr>
        <w:t xml:space="preserve"> (приказано у Моделу уговора у овој Конкурсној документацији).</w:t>
      </w:r>
    </w:p>
    <w:p w14:paraId="67666970" w14:textId="70B15426" w:rsidR="00BE524C" w:rsidRPr="006B159A" w:rsidRDefault="006B159A" w:rsidP="00BE524C">
      <w:pPr>
        <w:jc w:val="both"/>
        <w:rPr>
          <w:rFonts w:ascii="Times New Roman" w:hAnsi="Times New Roman" w:cs="Times New Roman"/>
        </w:rPr>
      </w:pPr>
      <w:r>
        <w:rPr>
          <w:rFonts w:ascii="Times New Roman" w:hAnsi="Times New Roman" w:cs="Times New Roman"/>
        </w:rPr>
        <w:t xml:space="preserve">Уколико </w:t>
      </w:r>
      <w:r w:rsidR="00BE524C" w:rsidRPr="006B159A">
        <w:rPr>
          <w:rFonts w:ascii="Times New Roman" w:hAnsi="Times New Roman" w:cs="Times New Roman"/>
        </w:rPr>
        <w:t>Понуђач не достави Писмо о намерама банке за издавање банкарске гаранције за отклањање недостатака у гарантном року које одговара захтеваним условима, његова понуда ће бити одбијена као неприхватљива.</w:t>
      </w:r>
    </w:p>
    <w:p w14:paraId="12D44691" w14:textId="641E0D48" w:rsidR="00E64785" w:rsidRPr="006B159A" w:rsidRDefault="00BE524C" w:rsidP="0095495F">
      <w:pPr>
        <w:jc w:val="both"/>
        <w:rPr>
          <w:rFonts w:ascii="Times New Roman" w:hAnsi="Times New Roman" w:cs="Times New Roman"/>
        </w:rPr>
      </w:pPr>
      <w:r w:rsidRPr="006B159A">
        <w:rPr>
          <w:rFonts w:ascii="Times New Roman" w:hAnsi="Times New Roman" w:cs="Times New Roman"/>
        </w:rPr>
        <w:t xml:space="preserve">Понуђач чија понуда буде изабрана као најповољнија и са којим буде закључен уговор, у складу са условима уговора о јавној набавци бр. </w:t>
      </w:r>
      <w:r w:rsidR="00DB1951">
        <w:rPr>
          <w:rFonts w:ascii="Times New Roman" w:hAnsi="Times New Roman" w:cs="Times New Roman"/>
        </w:rPr>
        <w:t>25</w:t>
      </w:r>
      <w:r w:rsidR="005F1FDE" w:rsidRPr="006B159A">
        <w:rPr>
          <w:rFonts w:ascii="Times New Roman" w:hAnsi="Times New Roman" w:cs="Times New Roman"/>
        </w:rPr>
        <w:t>/2020</w:t>
      </w:r>
      <w:r w:rsidRPr="006B159A">
        <w:rPr>
          <w:rFonts w:ascii="Times New Roman" w:hAnsi="Times New Roman" w:cs="Times New Roman"/>
        </w:rPr>
        <w:t xml:space="preserve"> – приказано у Моделу уговора ове Конкурсне документације, биће дужан да достави банкарску гаранцију за отклањање недостатака у гарантном року, која мора бити неопозива, безусловна и наплатива на први позив без приговора, у висини од 5% од уговорене вредности без ПДВ-а, са трајањем важности 30 дана</w:t>
      </w:r>
      <w:r w:rsidR="0095495F">
        <w:rPr>
          <w:rFonts w:ascii="Times New Roman" w:hAnsi="Times New Roman" w:cs="Times New Roman"/>
        </w:rPr>
        <w:t xml:space="preserve"> дуже од истека гарантног рока.</w:t>
      </w:r>
    </w:p>
    <w:p w14:paraId="03D1E884" w14:textId="40F66F7E" w:rsidR="00BE524C" w:rsidRPr="006B159A" w:rsidRDefault="00BE524C" w:rsidP="00BE524C">
      <w:pPr>
        <w:jc w:val="both"/>
        <w:rPr>
          <w:rFonts w:ascii="Times New Roman" w:hAnsi="Times New Roman" w:cs="Times New Roman"/>
          <w:b/>
        </w:rPr>
      </w:pPr>
      <w:r w:rsidRPr="006B159A">
        <w:rPr>
          <w:rFonts w:ascii="Times New Roman" w:hAnsi="Times New Roman" w:cs="Times New Roman"/>
          <w:b/>
        </w:rPr>
        <w:t>ПОЛИС</w:t>
      </w:r>
      <w:r w:rsidR="00251C5F">
        <w:rPr>
          <w:rFonts w:ascii="Times New Roman" w:hAnsi="Times New Roman" w:cs="Times New Roman"/>
          <w:b/>
          <w:lang w:val="sr-Cyrl-RS"/>
        </w:rPr>
        <w:t>Е</w:t>
      </w:r>
      <w:r w:rsidRPr="006B159A">
        <w:rPr>
          <w:rFonts w:ascii="Times New Roman" w:hAnsi="Times New Roman" w:cs="Times New Roman"/>
          <w:b/>
        </w:rPr>
        <w:t xml:space="preserve"> ОСИГУРАЊА</w:t>
      </w:r>
    </w:p>
    <w:p w14:paraId="588541A8" w14:textId="35D651E4" w:rsidR="00BE524C" w:rsidRPr="006B159A" w:rsidRDefault="00BE524C" w:rsidP="00BE524C">
      <w:pPr>
        <w:jc w:val="both"/>
        <w:rPr>
          <w:rFonts w:ascii="Times New Roman" w:hAnsi="Times New Roman" w:cs="Times New Roman"/>
        </w:rPr>
      </w:pPr>
      <w:proofErr w:type="gramStart"/>
      <w:r w:rsidRPr="006B159A">
        <w:rPr>
          <w:rFonts w:ascii="Times New Roman" w:hAnsi="Times New Roman" w:cs="Times New Roman"/>
        </w:rPr>
        <w:t>Понуђач који наступа самостално, понуђач који наступа са подизвођачима, односно група понуђача је у обавези да уз понуду достави изјаву о прибављању полисе осигурања од одговорности према трећим лицима и стварима осигурања, полис</w:t>
      </w:r>
      <w:r w:rsidR="006B159A">
        <w:rPr>
          <w:rFonts w:ascii="Times New Roman" w:hAnsi="Times New Roman" w:cs="Times New Roman"/>
          <w:lang w:val="sr-Cyrl-RS"/>
        </w:rPr>
        <w:t>е</w:t>
      </w:r>
      <w:r w:rsidRPr="006B159A">
        <w:rPr>
          <w:rFonts w:ascii="Times New Roman" w:hAnsi="Times New Roman" w:cs="Times New Roman"/>
        </w:rPr>
        <w:t xml:space="preserve"> </w:t>
      </w:r>
      <w:r w:rsidR="006B159A">
        <w:rPr>
          <w:rFonts w:ascii="Times New Roman" w:hAnsi="Times New Roman" w:cs="Times New Roman"/>
          <w:lang w:val="sr-Cyrl-RS"/>
        </w:rPr>
        <w:t xml:space="preserve">осигурања </w:t>
      </w:r>
      <w:r w:rsidRPr="006B159A">
        <w:rPr>
          <w:rFonts w:ascii="Times New Roman" w:hAnsi="Times New Roman" w:cs="Times New Roman"/>
        </w:rPr>
        <w:t xml:space="preserve">од професионалне одговорности за штету коју може причинити другој страни као и </w:t>
      </w:r>
      <w:r w:rsidR="006B159A">
        <w:rPr>
          <w:rFonts w:ascii="Times New Roman" w:hAnsi="Times New Roman" w:cs="Times New Roman"/>
          <w:lang w:val="sr-Cyrl-RS"/>
        </w:rPr>
        <w:t>полисе осигурања</w:t>
      </w:r>
      <w:r w:rsidRPr="006B159A">
        <w:rPr>
          <w:rFonts w:ascii="Times New Roman" w:hAnsi="Times New Roman" w:cs="Times New Roman"/>
        </w:rPr>
        <w:t xml:space="preserve"> радова, материјала и опреме од уобичајених ризика до њихове пуне вредности (осигурање објекта у изградњи) (Образац изјаве је саставни део конкурсне документације).</w:t>
      </w:r>
      <w:proofErr w:type="gramEnd"/>
    </w:p>
    <w:p w14:paraId="0079316B" w14:textId="77777777" w:rsidR="00BE524C" w:rsidRPr="00251C5F" w:rsidRDefault="00BE524C" w:rsidP="00BE524C">
      <w:pPr>
        <w:jc w:val="both"/>
        <w:rPr>
          <w:rFonts w:ascii="Times New Roman" w:hAnsi="Times New Roman" w:cs="Times New Roman"/>
        </w:rPr>
      </w:pPr>
      <w:r w:rsidRPr="00251C5F">
        <w:rPr>
          <w:rFonts w:ascii="Times New Roman" w:hAnsi="Times New Roman" w:cs="Times New Roman"/>
        </w:rPr>
        <w:t>Понуђач чија понуда буде изабрана као најповољнија дужан да у року од 15 дана од закључења Уговора осигура радове, материјал и опрему од уобичајених ризика до њихове пуне вредности (осигурање објекта у изградњи) и достави Наручиоцу полису осигурања, оригинал или оверену копију, са важношћу за цео период важења Уговора.</w:t>
      </w:r>
    </w:p>
    <w:p w14:paraId="446976FD" w14:textId="77777777" w:rsidR="00BE524C" w:rsidRPr="00251C5F" w:rsidRDefault="00BE524C" w:rsidP="00BE524C">
      <w:pPr>
        <w:jc w:val="both"/>
        <w:rPr>
          <w:rFonts w:ascii="Times New Roman" w:hAnsi="Times New Roman" w:cs="Times New Roman"/>
        </w:rPr>
      </w:pPr>
      <w:r w:rsidRPr="00251C5F">
        <w:rPr>
          <w:rFonts w:ascii="Times New Roman" w:hAnsi="Times New Roman" w:cs="Times New Roman"/>
        </w:rPr>
        <w:t>Понуђач чија понуда буде изабрана као најповољнија је дужан да у року од 15 дана од закључења Уговора, достави Наручиоцу полису осигурања од одговорности према трећим лицима и стварима, оригинал или оверену копију, са важношћу за цео период важења Уговора, у свему према важећим прописима.</w:t>
      </w:r>
    </w:p>
    <w:p w14:paraId="241BCD02" w14:textId="5DDB940B" w:rsidR="00BE524C" w:rsidRPr="00251C5F" w:rsidRDefault="00BE524C" w:rsidP="00E64785">
      <w:pPr>
        <w:jc w:val="both"/>
        <w:rPr>
          <w:rFonts w:ascii="Times New Roman" w:hAnsi="Times New Roman" w:cs="Times New Roman"/>
        </w:rPr>
      </w:pPr>
      <w:proofErr w:type="gramStart"/>
      <w:r w:rsidRPr="00251C5F">
        <w:rPr>
          <w:rFonts w:ascii="Times New Roman" w:hAnsi="Times New Roman" w:cs="Times New Roman"/>
        </w:rPr>
        <w:t>Понуђач чија понуда буде изабрана као најповољнија је такође дужан да у року од 15 дана од закључења Уговора, достави Наручиоцу полису осигурања од професионалне одговорности з</w:t>
      </w:r>
      <w:r w:rsidR="00251C5F">
        <w:rPr>
          <w:rFonts w:ascii="Times New Roman" w:hAnsi="Times New Roman" w:cs="Times New Roman"/>
        </w:rPr>
        <w:t xml:space="preserve">а </w:t>
      </w:r>
      <w:r w:rsidR="00251C5F">
        <w:rPr>
          <w:rFonts w:ascii="Times New Roman" w:hAnsi="Times New Roman" w:cs="Times New Roman"/>
        </w:rPr>
        <w:lastRenderedPageBreak/>
        <w:t xml:space="preserve">штету  коју може  причинити другој уговорној страни, односно трећем </w:t>
      </w:r>
      <w:r w:rsidRPr="00251C5F">
        <w:rPr>
          <w:rFonts w:ascii="Times New Roman" w:hAnsi="Times New Roman" w:cs="Times New Roman"/>
        </w:rPr>
        <w:t xml:space="preserve"> лицу,  </w:t>
      </w:r>
      <w:r w:rsidR="00251C5F">
        <w:rPr>
          <w:rFonts w:ascii="Times New Roman" w:hAnsi="Times New Roman" w:cs="Times New Roman"/>
        </w:rPr>
        <w:t xml:space="preserve">приликом реализације уговора, у </w:t>
      </w:r>
      <w:r w:rsidRPr="00251C5F">
        <w:rPr>
          <w:rFonts w:ascii="Times New Roman" w:hAnsi="Times New Roman" w:cs="Times New Roman"/>
        </w:rPr>
        <w:t>складу са Правилником о условима осигурања од професионалне одговорности („Службени гласник РС“ бр. 40/2015) и другим важећим законским и подзаконским прописима.</w:t>
      </w:r>
      <w:proofErr w:type="gramEnd"/>
    </w:p>
    <w:p w14:paraId="59947CDF" w14:textId="70E42CBE" w:rsidR="00BE524C" w:rsidRPr="00251C5F" w:rsidRDefault="00BE524C" w:rsidP="00BE524C">
      <w:pPr>
        <w:jc w:val="both"/>
        <w:rPr>
          <w:rFonts w:ascii="Times New Roman" w:hAnsi="Times New Roman" w:cs="Times New Roman"/>
          <w:b/>
        </w:rPr>
      </w:pPr>
      <w:r w:rsidRPr="00251C5F">
        <w:rPr>
          <w:rFonts w:ascii="Times New Roman" w:hAnsi="Times New Roman" w:cs="Times New Roman"/>
          <w:b/>
        </w:rPr>
        <w:t>12. ЗАШТИТА ПОВЕРЉИВОСТИ ПОДАТАКА КОЈЕ НАРУЧИЛАЦ СТА</w:t>
      </w:r>
      <w:r w:rsidR="00DB1951">
        <w:rPr>
          <w:rFonts w:ascii="Times New Roman" w:hAnsi="Times New Roman" w:cs="Times New Roman"/>
          <w:b/>
        </w:rPr>
        <w:t xml:space="preserve">ВЉА ПОНУЂАЧИМА НА РАСПОЛАГАЊЕ, </w:t>
      </w:r>
      <w:r w:rsidRPr="00251C5F">
        <w:rPr>
          <w:rFonts w:ascii="Times New Roman" w:hAnsi="Times New Roman" w:cs="Times New Roman"/>
          <w:b/>
        </w:rPr>
        <w:t xml:space="preserve">УКЉУЧУЈУЋИ И </w:t>
      </w:r>
      <w:proofErr w:type="gramStart"/>
      <w:r w:rsidRPr="00251C5F">
        <w:rPr>
          <w:rFonts w:ascii="Times New Roman" w:hAnsi="Times New Roman" w:cs="Times New Roman"/>
          <w:b/>
        </w:rPr>
        <w:t>ЊИХОВЕ  ПОДИЗВОЂАЧЕ</w:t>
      </w:r>
      <w:proofErr w:type="gramEnd"/>
    </w:p>
    <w:p w14:paraId="56295F58" w14:textId="5BC8419C" w:rsidR="00BE524C" w:rsidRPr="00251C5F" w:rsidRDefault="00BE524C" w:rsidP="00BE524C">
      <w:pPr>
        <w:rPr>
          <w:rFonts w:ascii="Times New Roman" w:hAnsi="Times New Roman" w:cs="Times New Roman"/>
        </w:rPr>
      </w:pPr>
      <w:r w:rsidRPr="00251C5F">
        <w:rPr>
          <w:rFonts w:ascii="Times New Roman" w:hAnsi="Times New Roman" w:cs="Times New Roman"/>
        </w:rPr>
        <w:t>Предметна набавка не садржи поверљиве информације које наручилац ставља на располагање.</w:t>
      </w:r>
    </w:p>
    <w:p w14:paraId="0C3B938E" w14:textId="77777777" w:rsidR="00BE524C" w:rsidRPr="00251C5F" w:rsidRDefault="00BE524C" w:rsidP="00BE524C">
      <w:pPr>
        <w:rPr>
          <w:rFonts w:ascii="Times New Roman" w:hAnsi="Times New Roman" w:cs="Times New Roman"/>
          <w:b/>
        </w:rPr>
      </w:pPr>
      <w:r w:rsidRPr="00251C5F">
        <w:rPr>
          <w:rFonts w:ascii="Times New Roman" w:hAnsi="Times New Roman" w:cs="Times New Roman"/>
          <w:b/>
        </w:rPr>
        <w:t xml:space="preserve">13. </w:t>
      </w:r>
      <w:proofErr w:type="gramStart"/>
      <w:r w:rsidRPr="00251C5F">
        <w:rPr>
          <w:rFonts w:ascii="Times New Roman" w:hAnsi="Times New Roman" w:cs="Times New Roman"/>
          <w:b/>
        </w:rPr>
        <w:t>НАЧИН  ПРЕУЗИМАЊА</w:t>
      </w:r>
      <w:proofErr w:type="gramEnd"/>
      <w:r w:rsidRPr="00251C5F">
        <w:rPr>
          <w:rFonts w:ascii="Times New Roman" w:hAnsi="Times New Roman" w:cs="Times New Roman"/>
          <w:b/>
        </w:rPr>
        <w:t xml:space="preserve"> ТЕХНИЧКЕ ДОКУМЕНТАЦИЈЕ И ПЛАНОВА, ОДНОСНО ПОЈЕДИНИХ ЊЕНИХ  ДЕЛОВА</w:t>
      </w:r>
    </w:p>
    <w:p w14:paraId="45BD2890" w14:textId="266E99DB" w:rsidR="00BE524C" w:rsidRPr="00251C5F" w:rsidRDefault="00BE524C" w:rsidP="00BE524C">
      <w:pPr>
        <w:rPr>
          <w:rFonts w:ascii="Times New Roman" w:hAnsi="Times New Roman" w:cs="Times New Roman"/>
        </w:rPr>
      </w:pPr>
      <w:r w:rsidRPr="00251C5F">
        <w:rPr>
          <w:rFonts w:ascii="Times New Roman" w:hAnsi="Times New Roman" w:cs="Times New Roman"/>
        </w:rPr>
        <w:t xml:space="preserve">Комплетмна конкурсна документација се може преузети на Порталу јавних набавки Управе за јавне набавке и </w:t>
      </w:r>
      <w:r w:rsidR="00251C5F">
        <w:rPr>
          <w:rFonts w:ascii="Times New Roman" w:hAnsi="Times New Roman" w:cs="Times New Roman"/>
        </w:rPr>
        <w:t>на интернет страници наручиоца.</w:t>
      </w:r>
    </w:p>
    <w:p w14:paraId="508543E7" w14:textId="328CD28C" w:rsidR="00BE524C" w:rsidRPr="00E64785" w:rsidRDefault="00BE524C" w:rsidP="00E64785">
      <w:pPr>
        <w:jc w:val="both"/>
        <w:rPr>
          <w:rFonts w:ascii="Times New Roman" w:hAnsi="Times New Roman" w:cs="Times New Roman"/>
          <w:color w:val="FF0000"/>
        </w:rPr>
      </w:pPr>
      <w:r w:rsidRPr="00251C5F">
        <w:rPr>
          <w:rFonts w:ascii="Times New Roman" w:hAnsi="Times New Roman" w:cs="Times New Roman"/>
        </w:rPr>
        <w:t xml:space="preserve">Заинтересована лица могу извршити увид у пројектно-техничку документацију на основу које ће се изводити радови из јавне набавке бр. </w:t>
      </w:r>
      <w:r w:rsidR="00DB1951">
        <w:rPr>
          <w:rFonts w:ascii="Times New Roman" w:hAnsi="Times New Roman" w:cs="Times New Roman"/>
        </w:rPr>
        <w:t>25</w:t>
      </w:r>
      <w:r w:rsidR="005F1FDE" w:rsidRPr="00251C5F">
        <w:rPr>
          <w:rFonts w:ascii="Times New Roman" w:hAnsi="Times New Roman" w:cs="Times New Roman"/>
        </w:rPr>
        <w:t>/2020</w:t>
      </w:r>
      <w:r w:rsidRPr="00251C5F">
        <w:rPr>
          <w:rFonts w:ascii="Times New Roman" w:hAnsi="Times New Roman" w:cs="Times New Roman"/>
        </w:rPr>
        <w:t xml:space="preserve"> </w:t>
      </w:r>
      <w:r w:rsidRPr="00251C5F">
        <w:rPr>
          <w:rFonts w:ascii="Times New Roman" w:hAnsi="Times New Roman" w:cs="Times New Roman"/>
          <w:b/>
        </w:rPr>
        <w:t>у просторијама „Коридори Србије</w:t>
      </w:r>
      <w:proofErr w:type="gramStart"/>
      <w:r w:rsidRPr="00251C5F">
        <w:rPr>
          <w:rFonts w:ascii="Times New Roman" w:hAnsi="Times New Roman" w:cs="Times New Roman"/>
          <w:b/>
        </w:rPr>
        <w:t>“ д.о.о</w:t>
      </w:r>
      <w:proofErr w:type="gramEnd"/>
      <w:r w:rsidRPr="00251C5F">
        <w:rPr>
          <w:rFonts w:ascii="Times New Roman" w:hAnsi="Times New Roman" w:cs="Times New Roman"/>
          <w:b/>
        </w:rPr>
        <w:t xml:space="preserve">. Београд, ул. Краља Петра бр. </w:t>
      </w:r>
      <w:proofErr w:type="gramStart"/>
      <w:r w:rsidRPr="00251C5F">
        <w:rPr>
          <w:rFonts w:ascii="Times New Roman" w:hAnsi="Times New Roman" w:cs="Times New Roman"/>
          <w:b/>
        </w:rPr>
        <w:t>21</w:t>
      </w:r>
      <w:proofErr w:type="gramEnd"/>
      <w:r w:rsidRPr="00251C5F">
        <w:rPr>
          <w:rFonts w:ascii="Times New Roman" w:hAnsi="Times New Roman" w:cs="Times New Roman"/>
        </w:rPr>
        <w:t xml:space="preserve">, </w:t>
      </w:r>
      <w:r w:rsidRPr="00251C5F">
        <w:rPr>
          <w:rFonts w:ascii="Times New Roman" w:hAnsi="Times New Roman" w:cs="Times New Roman"/>
          <w:b/>
        </w:rPr>
        <w:t>сваке среде</w:t>
      </w:r>
      <w:r w:rsidRPr="00251C5F">
        <w:rPr>
          <w:rFonts w:ascii="Times New Roman" w:hAnsi="Times New Roman" w:cs="Times New Roman"/>
        </w:rPr>
        <w:t xml:space="preserve"> </w:t>
      </w:r>
      <w:r w:rsidRPr="00251C5F">
        <w:rPr>
          <w:rFonts w:ascii="Times New Roman" w:hAnsi="Times New Roman" w:cs="Times New Roman"/>
          <w:b/>
        </w:rPr>
        <w:t>до истека рока за подношење понуда у периоду од</w:t>
      </w:r>
      <w:r w:rsidRPr="00251C5F">
        <w:rPr>
          <w:rFonts w:ascii="Times New Roman" w:hAnsi="Times New Roman" w:cs="Times New Roman"/>
          <w:b/>
          <w:lang w:val="sr-Cyrl-RS"/>
        </w:rPr>
        <w:t xml:space="preserve"> </w:t>
      </w:r>
      <w:r w:rsidRPr="00251C5F">
        <w:rPr>
          <w:rFonts w:ascii="Times New Roman" w:hAnsi="Times New Roman" w:cs="Times New Roman"/>
          <w:b/>
        </w:rPr>
        <w:t>09:00 часова до 15:00 часова</w:t>
      </w:r>
      <w:r w:rsidRPr="00251C5F">
        <w:rPr>
          <w:rFonts w:ascii="Times New Roman" w:hAnsi="Times New Roman" w:cs="Times New Roman"/>
        </w:rPr>
        <w:t xml:space="preserve">. Увид у </w:t>
      </w:r>
      <w:r w:rsidRPr="00251C5F">
        <w:rPr>
          <w:rFonts w:ascii="Times New Roman" w:hAnsi="Times New Roman" w:cs="Times New Roman"/>
          <w:lang w:val="sr-Cyrl-RS"/>
        </w:rPr>
        <w:t>д</w:t>
      </w:r>
      <w:r w:rsidRPr="00251C5F">
        <w:rPr>
          <w:rFonts w:ascii="Times New Roman" w:hAnsi="Times New Roman" w:cs="Times New Roman"/>
        </w:rPr>
        <w:t xml:space="preserve">окументацију потребно је најавити дан раније, </w:t>
      </w:r>
      <w:proofErr w:type="gramStart"/>
      <w:r w:rsidRPr="00251C5F">
        <w:rPr>
          <w:rFonts w:ascii="Times New Roman" w:hAnsi="Times New Roman" w:cs="Times New Roman"/>
        </w:rPr>
        <w:t>обавештењем  о</w:t>
      </w:r>
      <w:proofErr w:type="gramEnd"/>
      <w:r w:rsidRPr="00251C5F">
        <w:rPr>
          <w:rFonts w:ascii="Times New Roman" w:hAnsi="Times New Roman" w:cs="Times New Roman"/>
        </w:rPr>
        <w:t xml:space="preserve">  планираном  доласку  ради  увида  у пројектно-техничку документацију,  са назнаком тачног </w:t>
      </w:r>
      <w:r w:rsidRPr="00F873EC">
        <w:rPr>
          <w:rFonts w:ascii="Times New Roman" w:hAnsi="Times New Roman" w:cs="Times New Roman"/>
        </w:rPr>
        <w:t>времена (дана и часа) планираног доласка, на Е-mail адресу:</w:t>
      </w:r>
      <w:r w:rsidRPr="00F873EC">
        <w:rPr>
          <w:rFonts w:ascii="Times New Roman" w:hAnsi="Times New Roman" w:cs="Times New Roman"/>
          <w:color w:val="FF0000"/>
        </w:rPr>
        <w:t xml:space="preserve"> </w:t>
      </w:r>
      <w:hyperlink r:id="rId11" w:history="1">
        <w:r w:rsidR="00251C5F" w:rsidRPr="00F873EC">
          <w:rPr>
            <w:rStyle w:val="Hyperlink"/>
            <w:rFonts w:ascii="Times New Roman" w:hAnsi="Times New Roman" w:cs="Times New Roman"/>
          </w:rPr>
          <w:t>tatjana.radukic@mgsi.gov.rs</w:t>
        </w:r>
      </w:hyperlink>
      <w:r w:rsidR="00251C5F" w:rsidRPr="00F873EC">
        <w:rPr>
          <w:rFonts w:ascii="Times New Roman" w:hAnsi="Times New Roman" w:cs="Times New Roman"/>
          <w:lang w:val="sr-Cyrl-RS"/>
        </w:rPr>
        <w:t xml:space="preserve"> и </w:t>
      </w:r>
      <w:hyperlink r:id="rId12" w:history="1">
        <w:r w:rsidR="00251C5F" w:rsidRPr="00F873EC">
          <w:rPr>
            <w:rStyle w:val="Hyperlink"/>
            <w:rFonts w:ascii="Times New Roman" w:hAnsi="Times New Roman" w:cs="Times New Roman"/>
            <w:lang w:val="sr-Latn-RS"/>
          </w:rPr>
          <w:t>z.sataric@koridorisrbije.rs</w:t>
        </w:r>
      </w:hyperlink>
      <w:r w:rsidRPr="00F873EC">
        <w:rPr>
          <w:rFonts w:ascii="Times New Roman" w:hAnsi="Times New Roman" w:cs="Times New Roman"/>
          <w:color w:val="FF0000"/>
        </w:rPr>
        <w:t>.</w:t>
      </w:r>
    </w:p>
    <w:p w14:paraId="238ADA39" w14:textId="77777777" w:rsidR="00BE524C" w:rsidRPr="00251C5F" w:rsidRDefault="00BE524C" w:rsidP="00BE524C">
      <w:pPr>
        <w:rPr>
          <w:rFonts w:ascii="Times New Roman" w:hAnsi="Times New Roman" w:cs="Times New Roman"/>
          <w:b/>
        </w:rPr>
      </w:pPr>
      <w:r w:rsidRPr="00251C5F">
        <w:rPr>
          <w:rFonts w:ascii="Times New Roman" w:hAnsi="Times New Roman" w:cs="Times New Roman"/>
          <w:b/>
        </w:rPr>
        <w:t>14. ДОДАТНЕ ИНФОРМАЦИЈЕ ИЛИ ПОЈАШЊЕЊА У ВЕЗИ СА ПРИПРЕМАЊЕМ ПОНУДЕ</w:t>
      </w:r>
    </w:p>
    <w:p w14:paraId="20E2865D" w14:textId="6DEF824A" w:rsidR="00BE524C" w:rsidRPr="00251C5F" w:rsidRDefault="00BE524C" w:rsidP="00BE524C">
      <w:pPr>
        <w:jc w:val="both"/>
        <w:rPr>
          <w:rFonts w:ascii="Times New Roman" w:hAnsi="Times New Roman" w:cs="Times New Roman"/>
        </w:rPr>
      </w:pPr>
      <w:proofErr w:type="gramStart"/>
      <w:r w:rsidRPr="00251C5F">
        <w:rPr>
          <w:rFonts w:ascii="Times New Roman" w:hAnsi="Times New Roman" w:cs="Times New Roman"/>
        </w:rPr>
        <w:t>Заинтересовано лице може, у писаном облику (путем поште) на адресу наручиоца: Министарство грађевинарства, саобраћаја и инфраструктуре РС, Београд, улица Немањина број</w:t>
      </w:r>
      <w:r w:rsidRPr="00251C5F">
        <w:rPr>
          <w:rFonts w:ascii="Times New Roman" w:hAnsi="Times New Roman" w:cs="Times New Roman"/>
          <w:lang w:val="sr-Cyrl-RS"/>
        </w:rPr>
        <w:t xml:space="preserve"> </w:t>
      </w:r>
      <w:r w:rsidRPr="00251C5F">
        <w:rPr>
          <w:rFonts w:ascii="Times New Roman" w:hAnsi="Times New Roman" w:cs="Times New Roman"/>
        </w:rPr>
        <w:t xml:space="preserve">22-26,  електронске   поште   на  </w:t>
      </w:r>
      <w:r w:rsidRPr="00251C5F">
        <w:rPr>
          <w:rFonts w:ascii="Times New Roman" w:hAnsi="Times New Roman" w:cs="Times New Roman"/>
          <w:b/>
        </w:rPr>
        <w:t xml:space="preserve">e-mail </w:t>
      </w:r>
      <w:r w:rsidRPr="007C69C1">
        <w:rPr>
          <w:rFonts w:ascii="Times New Roman" w:hAnsi="Times New Roman" w:cs="Times New Roman"/>
          <w:b/>
          <w:color w:val="FF0000"/>
        </w:rPr>
        <w:t xml:space="preserve"> </w:t>
      </w:r>
      <w:hyperlink r:id="rId13" w:history="1">
        <w:r w:rsidR="00251C5F" w:rsidRPr="0011396A">
          <w:rPr>
            <w:rStyle w:val="Hyperlink"/>
            <w:rFonts w:ascii="Times New Roman" w:hAnsi="Times New Roman" w:cs="Times New Roman"/>
          </w:rPr>
          <w:t>tatjana.radukic@mgsi.gov.rs</w:t>
        </w:r>
      </w:hyperlink>
      <w:r w:rsidR="00251C5F">
        <w:rPr>
          <w:rFonts w:ascii="Times New Roman" w:hAnsi="Times New Roman" w:cs="Times New Roman"/>
          <w:lang w:val="sr-Cyrl-RS"/>
        </w:rPr>
        <w:t xml:space="preserve"> </w:t>
      </w:r>
      <w:r w:rsidR="00251C5F" w:rsidRPr="00251C5F">
        <w:rPr>
          <w:rFonts w:ascii="Times New Roman" w:hAnsi="Times New Roman" w:cs="Times New Roman"/>
        </w:rPr>
        <w:t xml:space="preserve">тражити од наручиоца </w:t>
      </w:r>
      <w:r w:rsidRPr="00251C5F">
        <w:rPr>
          <w:rFonts w:ascii="Times New Roman" w:hAnsi="Times New Roman" w:cs="Times New Roman"/>
        </w:rPr>
        <w:t>додатне информације или појашњења у вези са припремањем понуде, при чему може да укаже наручиоцу и на евентуално уочене недостатке и неправилности  у конкурсној документацији, најкасније 5 (пет) дана пре истека рока за подношење понуде.</w:t>
      </w:r>
      <w:proofErr w:type="gramEnd"/>
    </w:p>
    <w:p w14:paraId="2D496678" w14:textId="2722E433" w:rsidR="00BE524C" w:rsidRPr="00251C5F" w:rsidRDefault="00BE524C" w:rsidP="00BE524C">
      <w:pPr>
        <w:jc w:val="both"/>
        <w:rPr>
          <w:rFonts w:ascii="Times New Roman" w:hAnsi="Times New Roman" w:cs="Times New Roman"/>
        </w:rPr>
      </w:pPr>
      <w:r w:rsidRPr="00251C5F">
        <w:rPr>
          <w:rFonts w:ascii="Times New Roman" w:hAnsi="Times New Roman" w:cs="Times New Roman"/>
        </w:rPr>
        <w:t>Наручилац ће у року од 3 (тр</w:t>
      </w:r>
      <w:r w:rsidR="00251C5F">
        <w:rPr>
          <w:rFonts w:ascii="Times New Roman" w:hAnsi="Times New Roman" w:cs="Times New Roman"/>
        </w:rPr>
        <w:t xml:space="preserve">и) дана од дана пријема захтева </w:t>
      </w:r>
      <w:r w:rsidRPr="00251C5F">
        <w:rPr>
          <w:rFonts w:ascii="Times New Roman" w:hAnsi="Times New Roman" w:cs="Times New Roman"/>
        </w:rPr>
        <w:t>за додатним информацијама или</w:t>
      </w:r>
      <w:r w:rsidRPr="00251C5F">
        <w:rPr>
          <w:rFonts w:ascii="Times New Roman" w:hAnsi="Times New Roman" w:cs="Times New Roman"/>
          <w:lang w:val="sr-Cyrl-RS"/>
        </w:rPr>
        <w:t xml:space="preserve"> </w:t>
      </w:r>
      <w:proofErr w:type="gramStart"/>
      <w:r w:rsidRPr="00251C5F">
        <w:rPr>
          <w:rFonts w:ascii="Times New Roman" w:hAnsi="Times New Roman" w:cs="Times New Roman"/>
        </w:rPr>
        <w:t>појашњењима  конкурсне</w:t>
      </w:r>
      <w:proofErr w:type="gramEnd"/>
      <w:r w:rsidRPr="00251C5F">
        <w:rPr>
          <w:rFonts w:ascii="Times New Roman" w:hAnsi="Times New Roman" w:cs="Times New Roman"/>
        </w:rPr>
        <w:t xml:space="preserve">  до</w:t>
      </w:r>
      <w:r w:rsidR="00251C5F">
        <w:rPr>
          <w:rFonts w:ascii="Times New Roman" w:hAnsi="Times New Roman" w:cs="Times New Roman"/>
        </w:rPr>
        <w:t>кументације, одговор објавити</w:t>
      </w:r>
      <w:r w:rsidRPr="00251C5F">
        <w:rPr>
          <w:rFonts w:ascii="Times New Roman" w:hAnsi="Times New Roman" w:cs="Times New Roman"/>
        </w:rPr>
        <w:t xml:space="preserve"> на </w:t>
      </w:r>
      <w:r w:rsidR="00251C5F">
        <w:rPr>
          <w:rFonts w:ascii="Times New Roman" w:hAnsi="Times New Roman" w:cs="Times New Roman"/>
        </w:rPr>
        <w:t>Порталу</w:t>
      </w:r>
      <w:r w:rsidRPr="00251C5F">
        <w:rPr>
          <w:rFonts w:ascii="Times New Roman" w:hAnsi="Times New Roman" w:cs="Times New Roman"/>
        </w:rPr>
        <w:t xml:space="preserve"> јавних  набавки  и на својој интернет страници.</w:t>
      </w:r>
    </w:p>
    <w:p w14:paraId="73ECC469" w14:textId="5D1EE5CC" w:rsidR="00BE524C" w:rsidRPr="00251C5F" w:rsidRDefault="00BE524C" w:rsidP="00BE524C">
      <w:pPr>
        <w:jc w:val="both"/>
        <w:rPr>
          <w:rFonts w:ascii="Times New Roman" w:hAnsi="Times New Roman" w:cs="Times New Roman"/>
        </w:rPr>
      </w:pPr>
      <w:r w:rsidRPr="00251C5F">
        <w:rPr>
          <w:rFonts w:ascii="Times New Roman" w:hAnsi="Times New Roman" w:cs="Times New Roman"/>
        </w:rPr>
        <w:t xml:space="preserve">Додатне информације или појашњења упућују се са напоменом „Захтев за додатним информацијама или појашњењима конкурсне документације, ЈН бр. </w:t>
      </w:r>
      <w:r w:rsidR="00DB1951">
        <w:rPr>
          <w:rFonts w:ascii="Times New Roman" w:hAnsi="Times New Roman" w:cs="Times New Roman"/>
        </w:rPr>
        <w:t>25</w:t>
      </w:r>
      <w:r w:rsidR="005F1FDE" w:rsidRPr="00251C5F">
        <w:rPr>
          <w:rFonts w:ascii="Times New Roman" w:hAnsi="Times New Roman" w:cs="Times New Roman"/>
        </w:rPr>
        <w:t>/2020</w:t>
      </w:r>
      <w:r w:rsidRPr="00251C5F">
        <w:rPr>
          <w:rFonts w:ascii="Times New Roman" w:hAnsi="Times New Roman" w:cs="Times New Roman"/>
        </w:rPr>
        <w:t>.</w:t>
      </w:r>
    </w:p>
    <w:p w14:paraId="5D37E089" w14:textId="77777777" w:rsidR="00BE524C" w:rsidRPr="00251C5F" w:rsidRDefault="00BE524C" w:rsidP="00BE524C">
      <w:pPr>
        <w:jc w:val="both"/>
        <w:rPr>
          <w:rFonts w:ascii="Times New Roman" w:hAnsi="Times New Roman" w:cs="Times New Roman"/>
        </w:rPr>
      </w:pPr>
      <w:r w:rsidRPr="00251C5F">
        <w:rPr>
          <w:rFonts w:ascii="Times New Roman" w:hAnsi="Times New Roman" w:cs="Times New Roman"/>
        </w:rPr>
        <w:t>Ако наручилац измени или допуни конкурсну документацију 8 (осам) или мање дана пре истека рока за подношење понуда, дужан је да продужи рок за подношење понуда и објави обавештење о продужењу рока за подношење понуда.</w:t>
      </w:r>
    </w:p>
    <w:p w14:paraId="43ADD34B" w14:textId="77777777" w:rsidR="00BE524C" w:rsidRPr="00251C5F" w:rsidRDefault="00BE524C" w:rsidP="00BE524C">
      <w:pPr>
        <w:jc w:val="both"/>
        <w:rPr>
          <w:rFonts w:ascii="Times New Roman" w:hAnsi="Times New Roman" w:cs="Times New Roman"/>
        </w:rPr>
      </w:pPr>
      <w:r w:rsidRPr="00251C5F">
        <w:rPr>
          <w:rFonts w:ascii="Times New Roman" w:hAnsi="Times New Roman" w:cs="Times New Roman"/>
        </w:rPr>
        <w:t>По  истеку  рока  предвиђеног  за  подношење  понуда  наручилац  не  може  да  мења  нити  да допуњava конкурсну документацију.</w:t>
      </w:r>
    </w:p>
    <w:p w14:paraId="7E8FB0D2" w14:textId="77777777" w:rsidR="00BE524C" w:rsidRPr="00251C5F" w:rsidRDefault="00BE524C" w:rsidP="00BE524C">
      <w:pPr>
        <w:jc w:val="both"/>
        <w:rPr>
          <w:rFonts w:ascii="Times New Roman" w:hAnsi="Times New Roman" w:cs="Times New Roman"/>
        </w:rPr>
      </w:pPr>
      <w:r w:rsidRPr="00251C5F">
        <w:rPr>
          <w:rFonts w:ascii="Times New Roman" w:hAnsi="Times New Roman" w:cs="Times New Roman"/>
        </w:rPr>
        <w:t>Тражење додатних информација или појашњења у вези са припремањем понуде телефоном није дозвољено.</w:t>
      </w:r>
    </w:p>
    <w:p w14:paraId="697F5A8D" w14:textId="77777777" w:rsidR="00BE524C" w:rsidRPr="00251C5F" w:rsidRDefault="00BE524C" w:rsidP="00251C5F">
      <w:pPr>
        <w:jc w:val="both"/>
        <w:rPr>
          <w:rFonts w:ascii="Times New Roman" w:hAnsi="Times New Roman" w:cs="Times New Roman"/>
        </w:rPr>
      </w:pPr>
      <w:r w:rsidRPr="00251C5F">
        <w:rPr>
          <w:rFonts w:ascii="Times New Roman" w:hAnsi="Times New Roman" w:cs="Times New Roman"/>
        </w:rPr>
        <w:t>Комуникација у поступку јавне набавке врши се искључиво на начин одређен чланом 20. ЗЈН, и то:</w:t>
      </w:r>
    </w:p>
    <w:p w14:paraId="07DE8E04" w14:textId="33C606B0" w:rsidR="00BE524C" w:rsidRPr="00251C5F" w:rsidRDefault="00BE524C" w:rsidP="00251C5F">
      <w:pPr>
        <w:jc w:val="both"/>
        <w:rPr>
          <w:rFonts w:ascii="Times New Roman" w:hAnsi="Times New Roman" w:cs="Times New Roman"/>
        </w:rPr>
      </w:pPr>
      <w:r w:rsidRPr="00251C5F">
        <w:rPr>
          <w:rFonts w:ascii="Times New Roman" w:hAnsi="Times New Roman" w:cs="Times New Roman"/>
        </w:rPr>
        <w:lastRenderedPageBreak/>
        <w:t xml:space="preserve">-   </w:t>
      </w:r>
      <w:proofErr w:type="gramStart"/>
      <w:r w:rsidRPr="00251C5F">
        <w:rPr>
          <w:rFonts w:ascii="Times New Roman" w:hAnsi="Times New Roman" w:cs="Times New Roman"/>
        </w:rPr>
        <w:t>путем</w:t>
      </w:r>
      <w:proofErr w:type="gramEnd"/>
      <w:r w:rsidRPr="00251C5F">
        <w:rPr>
          <w:rFonts w:ascii="Times New Roman" w:hAnsi="Times New Roman" w:cs="Times New Roman"/>
        </w:rPr>
        <w:t xml:space="preserve"> електронске  поште или поште, као и обј</w:t>
      </w:r>
      <w:r w:rsidR="00251C5F" w:rsidRPr="00251C5F">
        <w:rPr>
          <w:rFonts w:ascii="Times New Roman" w:hAnsi="Times New Roman" w:cs="Times New Roman"/>
        </w:rPr>
        <w:t xml:space="preserve">ављивањем од стране наручиоца </w:t>
      </w:r>
      <w:r w:rsidRPr="00251C5F">
        <w:rPr>
          <w:rFonts w:ascii="Times New Roman" w:hAnsi="Times New Roman" w:cs="Times New Roman"/>
        </w:rPr>
        <w:t>на</w:t>
      </w:r>
      <w:r w:rsidR="00251C5F" w:rsidRPr="00251C5F">
        <w:rPr>
          <w:rFonts w:ascii="Times New Roman" w:hAnsi="Times New Roman" w:cs="Times New Roman"/>
          <w:lang w:val="sr-Cyrl-RS"/>
        </w:rPr>
        <w:t xml:space="preserve"> </w:t>
      </w:r>
      <w:r w:rsidRPr="00251C5F">
        <w:rPr>
          <w:rFonts w:ascii="Times New Roman" w:hAnsi="Times New Roman" w:cs="Times New Roman"/>
        </w:rPr>
        <w:t>Порталу јавних набавки и на својој интернет страници;</w:t>
      </w:r>
    </w:p>
    <w:p w14:paraId="55932522" w14:textId="0EB8E028" w:rsidR="00BE524C" w:rsidRPr="00251C5F" w:rsidRDefault="00BE524C" w:rsidP="00E64785">
      <w:pPr>
        <w:jc w:val="both"/>
        <w:rPr>
          <w:rFonts w:ascii="Times New Roman" w:hAnsi="Times New Roman" w:cs="Times New Roman"/>
        </w:rPr>
      </w:pPr>
      <w:r w:rsidRPr="00251C5F">
        <w:rPr>
          <w:rFonts w:ascii="Times New Roman" w:hAnsi="Times New Roman" w:cs="Times New Roman"/>
        </w:rPr>
        <w:t>- ако је документ из поступка јавне набавке достављен од стране наручиоца или понуђача путем електронске поште, страна која је извршила достављање дужна је да од друге стране захтева да на исти начин потврди пријем тог документа, што је друга страна дужна да то и учини када је то неопходно као доказ да је извршено достављање.</w:t>
      </w:r>
    </w:p>
    <w:p w14:paraId="09047494" w14:textId="77777777" w:rsidR="00BE524C" w:rsidRPr="00251C5F" w:rsidRDefault="00BE524C" w:rsidP="00BE524C">
      <w:pPr>
        <w:jc w:val="both"/>
        <w:rPr>
          <w:rFonts w:ascii="Times New Roman" w:hAnsi="Times New Roman" w:cs="Times New Roman"/>
          <w:b/>
        </w:rPr>
      </w:pPr>
      <w:r w:rsidRPr="00251C5F">
        <w:rPr>
          <w:rFonts w:ascii="Times New Roman" w:hAnsi="Times New Roman" w:cs="Times New Roman"/>
          <w:b/>
        </w:rPr>
        <w:t xml:space="preserve">15. </w:t>
      </w:r>
      <w:proofErr w:type="gramStart"/>
      <w:r w:rsidRPr="00251C5F">
        <w:rPr>
          <w:rFonts w:ascii="Times New Roman" w:hAnsi="Times New Roman" w:cs="Times New Roman"/>
          <w:b/>
        </w:rPr>
        <w:t>ОТВАРАЊЕ  ПОНУДА</w:t>
      </w:r>
      <w:proofErr w:type="gramEnd"/>
      <w:r w:rsidRPr="00251C5F">
        <w:rPr>
          <w:rFonts w:ascii="Times New Roman" w:hAnsi="Times New Roman" w:cs="Times New Roman"/>
          <w:b/>
        </w:rPr>
        <w:t xml:space="preserve">  И  ДОДАТНА  ОБЈАШЊЕЊА ОД ПОНУЂАЧА  ПОСЛЕ ОТВАРАЊА ПОНУДА И КОНТРОЛА КОД ПОНУЂАЧА ОДНОСНО ЊЕГОВОГ ПОДИЗВОЂАЧА</w:t>
      </w:r>
    </w:p>
    <w:p w14:paraId="7B4D2298" w14:textId="7A42C776" w:rsidR="00BE524C" w:rsidRPr="00251C5F" w:rsidRDefault="00BE524C" w:rsidP="00251C5F">
      <w:pPr>
        <w:jc w:val="both"/>
        <w:rPr>
          <w:rFonts w:ascii="Times New Roman" w:hAnsi="Times New Roman" w:cs="Times New Roman"/>
        </w:rPr>
      </w:pPr>
      <w:r w:rsidRPr="00251C5F">
        <w:rPr>
          <w:rFonts w:ascii="Times New Roman" w:hAnsi="Times New Roman" w:cs="Times New Roman"/>
        </w:rPr>
        <w:t>Отварање понуда   биће спроведено одмах након истека рока за подношење понуда, односно истог дана. Отварање понуда је јавно и може присуствовати свако заинтересовано лице. У поступку отварања понуда активно могу учествовати само овлашћени представници понуђача. Представници понуђача су дужни да, пре почетка отварања понуда, комисији за јавну набавку доставе пуномоћја</w:t>
      </w:r>
      <w:r w:rsidRPr="00251C5F">
        <w:rPr>
          <w:rFonts w:ascii="Times New Roman" w:hAnsi="Times New Roman" w:cs="Times New Roman"/>
          <w:lang w:val="sr-Cyrl-RS"/>
        </w:rPr>
        <w:t>/овлашћења</w:t>
      </w:r>
      <w:r w:rsidRPr="00251C5F">
        <w:rPr>
          <w:rFonts w:ascii="Times New Roman" w:hAnsi="Times New Roman" w:cs="Times New Roman"/>
        </w:rPr>
        <w:t xml:space="preserve"> за учешће</w:t>
      </w:r>
      <w:r w:rsidR="00251C5F">
        <w:rPr>
          <w:rFonts w:ascii="Times New Roman" w:hAnsi="Times New Roman" w:cs="Times New Roman"/>
          <w:lang w:val="sr-Cyrl-RS"/>
        </w:rPr>
        <w:t xml:space="preserve"> </w:t>
      </w:r>
      <w:r w:rsidRPr="00251C5F">
        <w:rPr>
          <w:rFonts w:ascii="Times New Roman" w:hAnsi="Times New Roman" w:cs="Times New Roman"/>
        </w:rPr>
        <w:t>у поступку отварања понуда и покажу личне карте (идентификациони документ са фотографијом) на увид. Пуномоћје се доставља у писаној форми и мора бити заведено код понуђача и потписано од с</w:t>
      </w:r>
      <w:r w:rsidR="00251C5F" w:rsidRPr="00251C5F">
        <w:rPr>
          <w:rFonts w:ascii="Times New Roman" w:hAnsi="Times New Roman" w:cs="Times New Roman"/>
        </w:rPr>
        <w:t>тране овлашћеног лица понуђача.</w:t>
      </w:r>
    </w:p>
    <w:p w14:paraId="59352E4F" w14:textId="4623E652" w:rsidR="00BE524C" w:rsidRPr="00251C5F" w:rsidRDefault="00BE524C" w:rsidP="00BE524C">
      <w:pPr>
        <w:jc w:val="both"/>
        <w:rPr>
          <w:rFonts w:ascii="Times New Roman" w:hAnsi="Times New Roman" w:cs="Times New Roman"/>
        </w:rPr>
      </w:pPr>
      <w:r w:rsidRPr="00251C5F">
        <w:rPr>
          <w:rFonts w:ascii="Times New Roman" w:hAnsi="Times New Roman" w:cs="Times New Roman"/>
        </w:rPr>
        <w:t>После отварања понуда наручилац може приликом стручне оцене понуда да у писаном облику захтева од понуђача додатна</w:t>
      </w:r>
      <w:r w:rsidR="00251C5F">
        <w:rPr>
          <w:rFonts w:ascii="Times New Roman" w:hAnsi="Times New Roman" w:cs="Times New Roman"/>
          <w:lang w:val="sr-Cyrl-RS"/>
        </w:rPr>
        <w:t xml:space="preserve"> </w:t>
      </w:r>
      <w:r w:rsidRPr="00251C5F">
        <w:rPr>
          <w:rFonts w:ascii="Times New Roman" w:hAnsi="Times New Roman" w:cs="Times New Roman"/>
        </w:rPr>
        <w:t>објашњења која ће му помоћи при прегледу, вредновању и упоређивању понуда, а може да врши контролу (увид) код понуђача, односно његовог подизвођача (члан 93. ЗЈН).</w:t>
      </w:r>
    </w:p>
    <w:p w14:paraId="683E67BC" w14:textId="77777777" w:rsidR="00BE524C" w:rsidRPr="00251C5F" w:rsidRDefault="00BE524C" w:rsidP="00BE524C">
      <w:pPr>
        <w:jc w:val="both"/>
        <w:rPr>
          <w:rFonts w:ascii="Times New Roman" w:hAnsi="Times New Roman" w:cs="Times New Roman"/>
        </w:rPr>
      </w:pPr>
      <w:r w:rsidRPr="00251C5F">
        <w:rPr>
          <w:rFonts w:ascii="Times New Roman" w:hAnsi="Times New Roman" w:cs="Times New Roman"/>
        </w:rPr>
        <w:t>Уколико  наручилац  оцени  да  су  потребна  додатна  објашњења  или  је  потребно  извршити контролу (увид) код понуђача, односно његовог подизвођача,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14:paraId="3D1E8BBC" w14:textId="77777777" w:rsidR="00BE524C" w:rsidRPr="00251C5F" w:rsidRDefault="00BE524C" w:rsidP="00BE524C">
      <w:pPr>
        <w:jc w:val="both"/>
        <w:rPr>
          <w:rFonts w:ascii="Times New Roman" w:hAnsi="Times New Roman" w:cs="Times New Roman"/>
        </w:rPr>
      </w:pPr>
      <w:r w:rsidRPr="00251C5F">
        <w:rPr>
          <w:rFonts w:ascii="Times New Roman" w:hAnsi="Times New Roman" w:cs="Times New Roman"/>
        </w:rPr>
        <w:t>Уколико понуђач начини грешку у попуњавању, дужан је да исту исправи и правилно попуни, а место начињене грешке парафира/потпише.</w:t>
      </w:r>
    </w:p>
    <w:p w14:paraId="57E38F7A" w14:textId="77777777" w:rsidR="00BE524C" w:rsidRPr="00251C5F" w:rsidRDefault="00BE524C" w:rsidP="00251C5F">
      <w:pPr>
        <w:jc w:val="both"/>
        <w:rPr>
          <w:rFonts w:ascii="Times New Roman" w:hAnsi="Times New Roman" w:cs="Times New Roman"/>
        </w:rPr>
      </w:pPr>
      <w:r w:rsidRPr="00251C5F">
        <w:rPr>
          <w:rFonts w:ascii="Times New Roman" w:hAnsi="Times New Roman" w:cs="Times New Roman"/>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14:paraId="50040F8A" w14:textId="77777777" w:rsidR="00BE524C" w:rsidRPr="00251C5F" w:rsidRDefault="00BE524C" w:rsidP="00251C5F">
      <w:pPr>
        <w:jc w:val="both"/>
        <w:rPr>
          <w:rFonts w:ascii="Times New Roman" w:hAnsi="Times New Roman" w:cs="Times New Roman"/>
        </w:rPr>
      </w:pPr>
      <w:r w:rsidRPr="00251C5F">
        <w:rPr>
          <w:rFonts w:ascii="Times New Roman" w:hAnsi="Times New Roman" w:cs="Times New Roman"/>
        </w:rPr>
        <w:t>У случају разлике између јединичне и укупне цене, меродавна је јединична цена.</w:t>
      </w:r>
    </w:p>
    <w:p w14:paraId="46D50144" w14:textId="77777777" w:rsidR="00BE524C" w:rsidRPr="00251C5F" w:rsidRDefault="00BE524C" w:rsidP="00251C5F">
      <w:pPr>
        <w:jc w:val="both"/>
        <w:rPr>
          <w:rFonts w:ascii="Times New Roman" w:hAnsi="Times New Roman" w:cs="Times New Roman"/>
        </w:rPr>
      </w:pPr>
      <w:r w:rsidRPr="00251C5F">
        <w:rPr>
          <w:rFonts w:ascii="Times New Roman" w:hAnsi="Times New Roman" w:cs="Times New Roman"/>
        </w:rPr>
        <w:t>Проверу рачунске тачности понуда и грешке, уколико их буде, Наручилац ће исправљати на следећи начин:</w:t>
      </w:r>
    </w:p>
    <w:p w14:paraId="749E6943" w14:textId="77777777" w:rsidR="00BE524C" w:rsidRPr="00251C5F" w:rsidRDefault="00BE524C" w:rsidP="00251C5F">
      <w:pPr>
        <w:jc w:val="both"/>
        <w:rPr>
          <w:rFonts w:ascii="Times New Roman" w:hAnsi="Times New Roman" w:cs="Times New Roman"/>
        </w:rPr>
      </w:pPr>
      <w:r w:rsidRPr="00251C5F">
        <w:rPr>
          <w:rFonts w:ascii="Times New Roman" w:hAnsi="Times New Roman" w:cs="Times New Roman"/>
        </w:rPr>
        <w:t>- Уколико постоји разлика у износу израженом бројем и словима, износ изражен словима сматраће се тачним.</w:t>
      </w:r>
    </w:p>
    <w:p w14:paraId="7C392E31" w14:textId="77777777" w:rsidR="00BE524C" w:rsidRPr="00251C5F" w:rsidRDefault="00BE524C" w:rsidP="00251C5F">
      <w:pPr>
        <w:jc w:val="both"/>
        <w:rPr>
          <w:rFonts w:ascii="Times New Roman" w:hAnsi="Times New Roman" w:cs="Times New Roman"/>
        </w:rPr>
      </w:pPr>
      <w:r w:rsidRPr="00251C5F">
        <w:rPr>
          <w:rFonts w:ascii="Times New Roman" w:hAnsi="Times New Roman" w:cs="Times New Roman"/>
        </w:rPr>
        <w:t>- Уколико није тачан производ јединичне цене и количине, јединична цена ће се сматрати тачном, осим у износима који су дати паушално.</w:t>
      </w:r>
    </w:p>
    <w:p w14:paraId="38ADFB92" w14:textId="77777777" w:rsidR="00BE524C" w:rsidRPr="00251C5F" w:rsidRDefault="00BE524C" w:rsidP="00251C5F">
      <w:pPr>
        <w:jc w:val="both"/>
        <w:rPr>
          <w:rFonts w:ascii="Times New Roman" w:hAnsi="Times New Roman" w:cs="Times New Roman"/>
        </w:rPr>
      </w:pPr>
      <w:r w:rsidRPr="00251C5F">
        <w:rPr>
          <w:rFonts w:ascii="Times New Roman" w:hAnsi="Times New Roman" w:cs="Times New Roman"/>
        </w:rPr>
        <w:t>- Уколико јединична цена за неку позицију није дата, али јесте израчуната вредност те позиције, јединична цена те позиције ће се израчунати као количник вредности те позиције и количине.</w:t>
      </w:r>
    </w:p>
    <w:p w14:paraId="56EC676D" w14:textId="2E90A73C" w:rsidR="00BE524C" w:rsidRPr="00251C5F" w:rsidRDefault="00BE524C" w:rsidP="00251C5F">
      <w:pPr>
        <w:jc w:val="both"/>
        <w:rPr>
          <w:rFonts w:ascii="Times New Roman" w:hAnsi="Times New Roman" w:cs="Times New Roman"/>
        </w:rPr>
      </w:pPr>
      <w:r w:rsidRPr="00251C5F">
        <w:rPr>
          <w:rFonts w:ascii="Times New Roman" w:hAnsi="Times New Roman" w:cs="Times New Roman"/>
        </w:rPr>
        <w:t>Ако се понуђач не сагласи са исправком рачунских грешака, наручилац ће његову п</w:t>
      </w:r>
      <w:r w:rsidR="00251C5F">
        <w:rPr>
          <w:rFonts w:ascii="Times New Roman" w:hAnsi="Times New Roman" w:cs="Times New Roman"/>
        </w:rPr>
        <w:t>онуду одбити као неприхватљиву.</w:t>
      </w:r>
    </w:p>
    <w:p w14:paraId="4648A1A1" w14:textId="5301D639" w:rsidR="00BE524C" w:rsidRPr="00251C5F" w:rsidRDefault="00BE524C" w:rsidP="00BE524C">
      <w:pPr>
        <w:jc w:val="both"/>
        <w:rPr>
          <w:rFonts w:ascii="Times New Roman" w:hAnsi="Times New Roman" w:cs="Times New Roman"/>
          <w:b/>
        </w:rPr>
      </w:pPr>
      <w:r w:rsidRPr="00251C5F">
        <w:rPr>
          <w:rFonts w:ascii="Times New Roman" w:hAnsi="Times New Roman" w:cs="Times New Roman"/>
          <w:b/>
        </w:rPr>
        <w:lastRenderedPageBreak/>
        <w:t>16. К</w:t>
      </w:r>
      <w:r w:rsidR="00251C5F">
        <w:rPr>
          <w:rFonts w:ascii="Times New Roman" w:hAnsi="Times New Roman" w:cs="Times New Roman"/>
          <w:b/>
        </w:rPr>
        <w:t>ОРИШЋЕЊЕ ПАТЕНАТА И ОДГОВОРНОСТ ЗА ПОВРЕДУ</w:t>
      </w:r>
      <w:r w:rsidRPr="00251C5F">
        <w:rPr>
          <w:rFonts w:ascii="Times New Roman" w:hAnsi="Times New Roman" w:cs="Times New Roman"/>
          <w:b/>
        </w:rPr>
        <w:t xml:space="preserve"> ЗАШТИЋЕНИХ ПРАВ</w:t>
      </w:r>
      <w:r w:rsidR="00961CAA">
        <w:rPr>
          <w:rFonts w:ascii="Times New Roman" w:hAnsi="Times New Roman" w:cs="Times New Roman"/>
          <w:b/>
        </w:rPr>
        <w:t xml:space="preserve">А ИНТЕЛЕКТУАЛНЕ СВОЈИНЕ ТРЕЋИХ </w:t>
      </w:r>
      <w:r w:rsidRPr="00251C5F">
        <w:rPr>
          <w:rFonts w:ascii="Times New Roman" w:hAnsi="Times New Roman" w:cs="Times New Roman"/>
          <w:b/>
        </w:rPr>
        <w:t>ЛИЦА</w:t>
      </w:r>
    </w:p>
    <w:p w14:paraId="439F5560" w14:textId="49457F7A" w:rsidR="004E7C6C" w:rsidRPr="00251C5F" w:rsidRDefault="00BE524C" w:rsidP="00BE524C">
      <w:pPr>
        <w:rPr>
          <w:rFonts w:ascii="Times New Roman" w:hAnsi="Times New Roman" w:cs="Times New Roman"/>
        </w:rPr>
      </w:pPr>
      <w:r w:rsidRPr="00251C5F">
        <w:rPr>
          <w:rFonts w:ascii="Times New Roman" w:hAnsi="Times New Roman" w:cs="Times New Roman"/>
        </w:rPr>
        <w:t>Накнаду за коришћење патената, као и одговорност за повреду заштићених права интелектуалне сво</w:t>
      </w:r>
      <w:r w:rsidR="00251C5F" w:rsidRPr="00251C5F">
        <w:rPr>
          <w:rFonts w:ascii="Times New Roman" w:hAnsi="Times New Roman" w:cs="Times New Roman"/>
        </w:rPr>
        <w:t>јине трећих лица сноси понуђач.</w:t>
      </w:r>
    </w:p>
    <w:p w14:paraId="3A11176E" w14:textId="249FF018" w:rsidR="00BE524C" w:rsidRPr="00251C5F" w:rsidRDefault="00BE524C" w:rsidP="00251C5F">
      <w:pPr>
        <w:jc w:val="both"/>
        <w:rPr>
          <w:rFonts w:ascii="Times New Roman" w:hAnsi="Times New Roman" w:cs="Times New Roman"/>
          <w:b/>
        </w:rPr>
      </w:pPr>
      <w:r w:rsidRPr="00251C5F">
        <w:rPr>
          <w:rFonts w:ascii="Times New Roman" w:hAnsi="Times New Roman" w:cs="Times New Roman"/>
          <w:b/>
        </w:rPr>
        <w:t xml:space="preserve">17. ПОДАЦИ О ДРЖАВНОМ ОРГАНУ ИЛИ ОРГАНИЗАЦИЈИ, ОДНОСНО ОРГАНУ ИЛИ </w:t>
      </w:r>
      <w:proofErr w:type="gramStart"/>
      <w:r w:rsidRPr="00251C5F">
        <w:rPr>
          <w:rFonts w:ascii="Times New Roman" w:hAnsi="Times New Roman" w:cs="Times New Roman"/>
          <w:b/>
        </w:rPr>
        <w:t>СЛУЖБИ  ТЕРИТОРИЈАЛНЕ</w:t>
      </w:r>
      <w:proofErr w:type="gramEnd"/>
      <w:r w:rsidRPr="00251C5F">
        <w:rPr>
          <w:rFonts w:ascii="Times New Roman" w:hAnsi="Times New Roman" w:cs="Times New Roman"/>
          <w:b/>
        </w:rPr>
        <w:t xml:space="preserve"> АУТОНОМИЈЕ ИЛИ  ЛОКАЛНЕ  САМОУПРАВЕ  ГДЕ СЕ МОГУ БЛАГОВРЕМЕНО ДОБИТИ ИСПРАВНИ ПОДАЦИ О ПОРЕСКИМ ОБАВЕЗАМА, ЗАШТИТИ   ЖИВОТНЕ   СРЕДИНЕ,  ЗАШТИТИ   ПРИ  ЗА</w:t>
      </w:r>
      <w:r w:rsidR="00251C5F" w:rsidRPr="00251C5F">
        <w:rPr>
          <w:rFonts w:ascii="Times New Roman" w:hAnsi="Times New Roman" w:cs="Times New Roman"/>
          <w:b/>
        </w:rPr>
        <w:t>ПОШЉАВАЊУ,  УСЛОВИМА РАДА И СЛ.</w:t>
      </w:r>
    </w:p>
    <w:p w14:paraId="2DA97C37" w14:textId="0FBE4F12" w:rsidR="00BE524C" w:rsidRPr="00F97007" w:rsidRDefault="00BE524C" w:rsidP="00961CAA">
      <w:pPr>
        <w:jc w:val="both"/>
        <w:rPr>
          <w:rFonts w:ascii="Times New Roman" w:hAnsi="Times New Roman" w:cs="Times New Roman"/>
        </w:rPr>
      </w:pPr>
      <w:r w:rsidRPr="00251C5F">
        <w:rPr>
          <w:rFonts w:ascii="Times New Roman" w:hAnsi="Times New Roman" w:cs="Times New Roman"/>
        </w:rPr>
        <w:t>Подаци о пореским обавезама се могу добити у Пореској управи, Министарства финансија, Саве Машковића бр.3-5, Београд, www.poreskauprava.gov.rs  Подаци о заштити животне средине се могу добити у Агенцији за заштиту животне средине, Руже Јовановића бр.27a, Београд www.sepa.gov.rs и у Министарству пољопривреде и заштите животне средине, Немањина бр.</w:t>
      </w:r>
      <w:r w:rsidR="00251C5F">
        <w:rPr>
          <w:rFonts w:ascii="Times New Roman" w:hAnsi="Times New Roman" w:cs="Times New Roman"/>
        </w:rPr>
        <w:t>22-26, Београд www.mpzzs.gov.rs</w:t>
      </w:r>
      <w:r w:rsidR="00251C5F">
        <w:rPr>
          <w:rFonts w:ascii="Times New Roman" w:hAnsi="Times New Roman" w:cs="Times New Roman"/>
          <w:lang w:val="sr-Cyrl-RS"/>
        </w:rPr>
        <w:t>.</w:t>
      </w:r>
      <w:r w:rsidRPr="00251C5F">
        <w:rPr>
          <w:rFonts w:ascii="Times New Roman" w:hAnsi="Times New Roman" w:cs="Times New Roman"/>
        </w:rPr>
        <w:t xml:space="preserve"> Подаци о заштити при запошљавању и условима рада се могу</w:t>
      </w:r>
      <w:r w:rsidRPr="00251C5F">
        <w:rPr>
          <w:rFonts w:ascii="Times New Roman" w:hAnsi="Times New Roman" w:cs="Times New Roman"/>
          <w:lang w:val="sr-Cyrl-RS"/>
        </w:rPr>
        <w:t xml:space="preserve"> </w:t>
      </w:r>
      <w:r w:rsidRPr="00251C5F">
        <w:rPr>
          <w:rFonts w:ascii="Times New Roman" w:hAnsi="Times New Roman" w:cs="Times New Roman"/>
        </w:rPr>
        <w:t>добити у Министарству за рад, запошљавање, борачка и социјална питања, Немањина бр.22-</w:t>
      </w:r>
      <w:r w:rsidR="00961CAA">
        <w:rPr>
          <w:rFonts w:ascii="Times New Roman" w:hAnsi="Times New Roman" w:cs="Times New Roman"/>
        </w:rPr>
        <w:t xml:space="preserve">26, </w:t>
      </w:r>
      <w:proofErr w:type="gramStart"/>
      <w:r w:rsidR="00961CAA">
        <w:rPr>
          <w:rFonts w:ascii="Times New Roman" w:hAnsi="Times New Roman" w:cs="Times New Roman"/>
        </w:rPr>
        <w:t>Београд  www.minrzs.gov.rs</w:t>
      </w:r>
      <w:proofErr w:type="gramEnd"/>
      <w:r w:rsidR="00961CAA">
        <w:rPr>
          <w:rFonts w:ascii="Times New Roman" w:hAnsi="Times New Roman" w:cs="Times New Roman"/>
        </w:rPr>
        <w:t>.</w:t>
      </w:r>
    </w:p>
    <w:p w14:paraId="5A0F1894" w14:textId="77777777" w:rsidR="00BE524C" w:rsidRPr="00F97007" w:rsidRDefault="00BE524C" w:rsidP="00BE524C">
      <w:pPr>
        <w:rPr>
          <w:rFonts w:ascii="Times New Roman" w:hAnsi="Times New Roman" w:cs="Times New Roman"/>
          <w:b/>
        </w:rPr>
      </w:pPr>
      <w:r w:rsidRPr="00F97007">
        <w:rPr>
          <w:rFonts w:ascii="Times New Roman" w:hAnsi="Times New Roman" w:cs="Times New Roman"/>
          <w:b/>
        </w:rPr>
        <w:t>18. НЕГАТИВНЕ РЕФЕРЕНЦЕ</w:t>
      </w:r>
    </w:p>
    <w:p w14:paraId="6F95AB28" w14:textId="0B18F5CD" w:rsidR="00BE524C" w:rsidRPr="00F97007" w:rsidRDefault="00BE524C" w:rsidP="0013611F">
      <w:pPr>
        <w:jc w:val="both"/>
        <w:rPr>
          <w:rFonts w:ascii="Times New Roman" w:hAnsi="Times New Roman" w:cs="Times New Roman"/>
        </w:rPr>
      </w:pPr>
      <w:r w:rsidRPr="00F97007">
        <w:rPr>
          <w:rFonts w:ascii="Times New Roman" w:hAnsi="Times New Roman" w:cs="Times New Roman"/>
        </w:rPr>
        <w:t>Наручилац може одбити понуду уколико поседује доказ да је понуђач у претходне три године пре објављивања позива за подношење п</w:t>
      </w:r>
      <w:r w:rsidR="00F97007" w:rsidRPr="00F97007">
        <w:rPr>
          <w:rFonts w:ascii="Times New Roman" w:hAnsi="Times New Roman" w:cs="Times New Roman"/>
        </w:rPr>
        <w:t>онуда у поступку јавне набавке:</w:t>
      </w:r>
    </w:p>
    <w:p w14:paraId="5BD40049" w14:textId="77777777" w:rsidR="00BE524C" w:rsidRPr="00F97007" w:rsidRDefault="00BE524C" w:rsidP="00BE524C">
      <w:pPr>
        <w:rPr>
          <w:rFonts w:ascii="Times New Roman" w:hAnsi="Times New Roman" w:cs="Times New Roman"/>
        </w:rPr>
      </w:pPr>
      <w:r w:rsidRPr="00F97007">
        <w:rPr>
          <w:rFonts w:ascii="Times New Roman" w:hAnsi="Times New Roman" w:cs="Times New Roman"/>
        </w:rPr>
        <w:t xml:space="preserve">1) </w:t>
      </w:r>
      <w:proofErr w:type="gramStart"/>
      <w:r w:rsidRPr="00F97007">
        <w:rPr>
          <w:rFonts w:ascii="Times New Roman" w:hAnsi="Times New Roman" w:cs="Times New Roman"/>
        </w:rPr>
        <w:t>поступао</w:t>
      </w:r>
      <w:proofErr w:type="gramEnd"/>
      <w:r w:rsidRPr="00F97007">
        <w:rPr>
          <w:rFonts w:ascii="Times New Roman" w:hAnsi="Times New Roman" w:cs="Times New Roman"/>
        </w:rPr>
        <w:t xml:space="preserve"> супротно забрани из чл. 23. </w:t>
      </w:r>
      <w:proofErr w:type="gramStart"/>
      <w:r w:rsidRPr="00F97007">
        <w:rPr>
          <w:rFonts w:ascii="Times New Roman" w:hAnsi="Times New Roman" w:cs="Times New Roman"/>
        </w:rPr>
        <w:t>и</w:t>
      </w:r>
      <w:proofErr w:type="gramEnd"/>
      <w:r w:rsidRPr="00F97007">
        <w:rPr>
          <w:rFonts w:ascii="Times New Roman" w:hAnsi="Times New Roman" w:cs="Times New Roman"/>
        </w:rPr>
        <w:t xml:space="preserve"> 25. Закона о јавним набавкама;</w:t>
      </w:r>
    </w:p>
    <w:p w14:paraId="6F1BD9F1" w14:textId="77777777" w:rsidR="00BE524C" w:rsidRPr="00F97007" w:rsidRDefault="00BE524C" w:rsidP="00BE524C">
      <w:pPr>
        <w:rPr>
          <w:rFonts w:ascii="Times New Roman" w:hAnsi="Times New Roman" w:cs="Times New Roman"/>
        </w:rPr>
      </w:pPr>
      <w:r w:rsidRPr="00F97007">
        <w:rPr>
          <w:rFonts w:ascii="Times New Roman" w:hAnsi="Times New Roman" w:cs="Times New Roman"/>
        </w:rPr>
        <w:t xml:space="preserve">2) </w:t>
      </w:r>
      <w:proofErr w:type="gramStart"/>
      <w:r w:rsidRPr="00F97007">
        <w:rPr>
          <w:rFonts w:ascii="Times New Roman" w:hAnsi="Times New Roman" w:cs="Times New Roman"/>
        </w:rPr>
        <w:t>учинио</w:t>
      </w:r>
      <w:proofErr w:type="gramEnd"/>
      <w:r w:rsidRPr="00F97007">
        <w:rPr>
          <w:rFonts w:ascii="Times New Roman" w:hAnsi="Times New Roman" w:cs="Times New Roman"/>
        </w:rPr>
        <w:t xml:space="preserve"> повреду конкуренције;</w:t>
      </w:r>
    </w:p>
    <w:p w14:paraId="1A84E232" w14:textId="77777777" w:rsidR="00BE524C" w:rsidRPr="00F97007" w:rsidRDefault="00BE524C" w:rsidP="0013611F">
      <w:pPr>
        <w:jc w:val="both"/>
        <w:rPr>
          <w:rFonts w:ascii="Times New Roman" w:hAnsi="Times New Roman" w:cs="Times New Roman"/>
        </w:rPr>
      </w:pPr>
      <w:r w:rsidRPr="00F97007">
        <w:rPr>
          <w:rFonts w:ascii="Times New Roman" w:hAnsi="Times New Roman" w:cs="Times New Roman"/>
        </w:rPr>
        <w:t xml:space="preserve">3) </w:t>
      </w:r>
      <w:proofErr w:type="gramStart"/>
      <w:r w:rsidRPr="00F97007">
        <w:rPr>
          <w:rFonts w:ascii="Times New Roman" w:hAnsi="Times New Roman" w:cs="Times New Roman"/>
        </w:rPr>
        <w:t>доставио</w:t>
      </w:r>
      <w:proofErr w:type="gramEnd"/>
      <w:r w:rsidRPr="00F97007">
        <w:rPr>
          <w:rFonts w:ascii="Times New Roman" w:hAnsi="Times New Roman" w:cs="Times New Roman"/>
        </w:rPr>
        <w:t xml:space="preserve"> неистините податке у понуди или без оправданих разлога одбио да закључи уговор о јавној набавци, након што му је уговор додељен;</w:t>
      </w:r>
    </w:p>
    <w:p w14:paraId="7FAAF94F" w14:textId="423953D8" w:rsidR="00BE524C" w:rsidRPr="00F97007" w:rsidRDefault="00BE524C" w:rsidP="00BE524C">
      <w:pPr>
        <w:rPr>
          <w:rFonts w:ascii="Times New Roman" w:hAnsi="Times New Roman" w:cs="Times New Roman"/>
        </w:rPr>
      </w:pPr>
      <w:r w:rsidRPr="00F97007">
        <w:rPr>
          <w:rFonts w:ascii="Times New Roman" w:hAnsi="Times New Roman" w:cs="Times New Roman"/>
        </w:rPr>
        <w:t xml:space="preserve">4) </w:t>
      </w:r>
      <w:proofErr w:type="gramStart"/>
      <w:r w:rsidRPr="00F97007">
        <w:rPr>
          <w:rFonts w:ascii="Times New Roman" w:hAnsi="Times New Roman" w:cs="Times New Roman"/>
        </w:rPr>
        <w:t>одбио</w:t>
      </w:r>
      <w:proofErr w:type="gramEnd"/>
      <w:r w:rsidRPr="00F97007">
        <w:rPr>
          <w:rFonts w:ascii="Times New Roman" w:hAnsi="Times New Roman" w:cs="Times New Roman"/>
        </w:rPr>
        <w:t xml:space="preserve"> да достави доказе и средства обезбеђе</w:t>
      </w:r>
      <w:r w:rsidR="00F97007">
        <w:rPr>
          <w:rFonts w:ascii="Times New Roman" w:hAnsi="Times New Roman" w:cs="Times New Roman"/>
        </w:rPr>
        <w:t>ња на шта се у понуди обавезао.</w:t>
      </w:r>
    </w:p>
    <w:p w14:paraId="62EE98F0" w14:textId="6F86C082" w:rsidR="00BE524C" w:rsidRPr="00F97007" w:rsidRDefault="00F97007" w:rsidP="00BE524C">
      <w:pPr>
        <w:jc w:val="both"/>
        <w:rPr>
          <w:rFonts w:ascii="Times New Roman" w:hAnsi="Times New Roman" w:cs="Times New Roman"/>
        </w:rPr>
      </w:pPr>
      <w:r>
        <w:rPr>
          <w:rFonts w:ascii="Times New Roman" w:hAnsi="Times New Roman" w:cs="Times New Roman"/>
        </w:rPr>
        <w:t>Наручилац може</w:t>
      </w:r>
      <w:r w:rsidR="00BE524C" w:rsidRPr="00F97007">
        <w:rPr>
          <w:rFonts w:ascii="Times New Roman" w:hAnsi="Times New Roman" w:cs="Times New Roman"/>
        </w:rPr>
        <w:t xml:space="preserve"> одб</w:t>
      </w:r>
      <w:r>
        <w:rPr>
          <w:rFonts w:ascii="Times New Roman" w:hAnsi="Times New Roman" w:cs="Times New Roman"/>
        </w:rPr>
        <w:t xml:space="preserve">ити понуду уколико поседује доказ </w:t>
      </w:r>
      <w:proofErr w:type="gramStart"/>
      <w:r w:rsidR="00BE524C" w:rsidRPr="00F97007">
        <w:rPr>
          <w:rFonts w:ascii="Times New Roman" w:hAnsi="Times New Roman" w:cs="Times New Roman"/>
        </w:rPr>
        <w:t>који  потврђује</w:t>
      </w:r>
      <w:proofErr w:type="gramEnd"/>
      <w:r w:rsidR="00BE524C" w:rsidRPr="00F97007">
        <w:rPr>
          <w:rFonts w:ascii="Times New Roman" w:hAnsi="Times New Roman" w:cs="Times New Roman"/>
        </w:rPr>
        <w:t xml:space="preserve">  да  понуђач  није испуњ</w:t>
      </w:r>
      <w:r>
        <w:rPr>
          <w:rFonts w:ascii="Times New Roman" w:hAnsi="Times New Roman" w:cs="Times New Roman"/>
        </w:rPr>
        <w:t>авао  своје обавезе по раније</w:t>
      </w:r>
      <w:r w:rsidR="00BE524C" w:rsidRPr="00F97007">
        <w:rPr>
          <w:rFonts w:ascii="Times New Roman" w:hAnsi="Times New Roman" w:cs="Times New Roman"/>
        </w:rPr>
        <w:t xml:space="preserve"> з</w:t>
      </w:r>
      <w:r>
        <w:rPr>
          <w:rFonts w:ascii="Times New Roman" w:hAnsi="Times New Roman" w:cs="Times New Roman"/>
        </w:rPr>
        <w:t>акљученим уговорима о јавним набавкама који су</w:t>
      </w:r>
      <w:r w:rsidR="00BE524C" w:rsidRPr="00F97007">
        <w:rPr>
          <w:rFonts w:ascii="Times New Roman" w:hAnsi="Times New Roman" w:cs="Times New Roman"/>
        </w:rPr>
        <w:t xml:space="preserve"> се односили на исти предмет набавке, за период од претходне три године пре објављивања п</w:t>
      </w:r>
      <w:r w:rsidRPr="00F97007">
        <w:rPr>
          <w:rFonts w:ascii="Times New Roman" w:hAnsi="Times New Roman" w:cs="Times New Roman"/>
        </w:rPr>
        <w:t>озива за подношење понуда.</w:t>
      </w:r>
    </w:p>
    <w:p w14:paraId="77123B10" w14:textId="103DD03D" w:rsidR="00BE524C" w:rsidRPr="00F97007" w:rsidRDefault="00BE524C" w:rsidP="00BE524C">
      <w:pPr>
        <w:rPr>
          <w:rFonts w:ascii="Times New Roman" w:hAnsi="Times New Roman" w:cs="Times New Roman"/>
          <w:b/>
        </w:rPr>
      </w:pPr>
      <w:r w:rsidRPr="00F97007">
        <w:rPr>
          <w:rFonts w:ascii="Times New Roman" w:hAnsi="Times New Roman" w:cs="Times New Roman"/>
          <w:b/>
        </w:rPr>
        <w:t xml:space="preserve">19. </w:t>
      </w:r>
      <w:proofErr w:type="gramStart"/>
      <w:r w:rsidRPr="00F97007">
        <w:rPr>
          <w:rFonts w:ascii="Times New Roman" w:hAnsi="Times New Roman" w:cs="Times New Roman"/>
          <w:b/>
        </w:rPr>
        <w:t>НАЧИН  И</w:t>
      </w:r>
      <w:proofErr w:type="gramEnd"/>
      <w:r w:rsidRPr="00F97007">
        <w:rPr>
          <w:rFonts w:ascii="Times New Roman" w:hAnsi="Times New Roman" w:cs="Times New Roman"/>
          <w:b/>
        </w:rPr>
        <w:t xml:space="preserve"> РОК ЗА ПОДНОШЕЊЕ ЗАХТЕВА ЗА ЗАШТИТУ  ПРАВА ПОНУЂАЧА  СА ДЕТАЉНИМ  УПУТСТВ</w:t>
      </w:r>
      <w:r w:rsidR="00F97007" w:rsidRPr="00F97007">
        <w:rPr>
          <w:rFonts w:ascii="Times New Roman" w:hAnsi="Times New Roman" w:cs="Times New Roman"/>
          <w:b/>
        </w:rPr>
        <w:t>ОМ О САДРЖИНИ ПОТПУНОГ  ЗАХТЕВА</w:t>
      </w:r>
    </w:p>
    <w:p w14:paraId="1170DD8F" w14:textId="77777777" w:rsidR="00BE524C" w:rsidRPr="00F97007" w:rsidRDefault="00BE524C" w:rsidP="00BE524C">
      <w:pPr>
        <w:jc w:val="both"/>
        <w:rPr>
          <w:rFonts w:ascii="Times New Roman" w:hAnsi="Times New Roman" w:cs="Times New Roman"/>
        </w:rPr>
      </w:pPr>
      <w:r w:rsidRPr="00F97007">
        <w:rPr>
          <w:rFonts w:ascii="Times New Roman" w:hAnsi="Times New Roman" w:cs="Times New Roman"/>
        </w:rPr>
        <w:t>Захтев за заштиту права може да поднесе понуђач, односно свако заинтересовано лице, који има интерес за доделу уговора у конкретном поступку јавне набавке и који је претрпео или би могао да претрпи штету због поступања наручиоца противно одредбама ЗЈН.</w:t>
      </w:r>
    </w:p>
    <w:p w14:paraId="7209C86B" w14:textId="6DB96D08" w:rsidR="00BE524C" w:rsidRPr="00442428" w:rsidRDefault="00BE524C" w:rsidP="00BE524C">
      <w:pPr>
        <w:jc w:val="both"/>
        <w:rPr>
          <w:rFonts w:ascii="Times New Roman" w:hAnsi="Times New Roman" w:cs="Times New Roman"/>
        </w:rPr>
      </w:pPr>
      <w:r w:rsidRPr="00F97007">
        <w:rPr>
          <w:rFonts w:ascii="Times New Roman" w:hAnsi="Times New Roman" w:cs="Times New Roman"/>
        </w:rPr>
        <w:t xml:space="preserve">Захтев за заштиту права подноси се наручиоцу, а копија се истовремено доставља Републичкој комисији за заштиту права у поступцима јавних набавки (у даљем тексту: Републичка комисија). Захтев за заштиту права се доставља наручиоцу непосредно, путем електронске поште на e- </w:t>
      </w:r>
      <w:proofErr w:type="gramStart"/>
      <w:r w:rsidRPr="00F97007">
        <w:rPr>
          <w:rFonts w:ascii="Times New Roman" w:hAnsi="Times New Roman" w:cs="Times New Roman"/>
        </w:rPr>
        <w:t xml:space="preserve">mail  </w:t>
      </w:r>
      <w:proofErr w:type="gramEnd"/>
      <w:r w:rsidR="00047496">
        <w:fldChar w:fldCharType="begin"/>
      </w:r>
      <w:r w:rsidR="00047496">
        <w:instrText xml:space="preserve"> HYPERLINK "mailto:tatjana.radukic@mgsi.gov.rs" </w:instrText>
      </w:r>
      <w:r w:rsidR="00047496">
        <w:fldChar w:fldCharType="separate"/>
      </w:r>
      <w:r w:rsidR="00F97007" w:rsidRPr="0011396A">
        <w:rPr>
          <w:rStyle w:val="Hyperlink"/>
          <w:rFonts w:ascii="Times New Roman" w:hAnsi="Times New Roman" w:cs="Times New Roman"/>
        </w:rPr>
        <w:t>tatjana.radukic@mgsi.gov.rs</w:t>
      </w:r>
      <w:r w:rsidR="00047496">
        <w:rPr>
          <w:rStyle w:val="Hyperlink"/>
          <w:rFonts w:ascii="Times New Roman" w:hAnsi="Times New Roman" w:cs="Times New Roman"/>
        </w:rPr>
        <w:fldChar w:fldCharType="end"/>
      </w:r>
      <w:r w:rsidRPr="00F97007">
        <w:rPr>
          <w:rFonts w:ascii="Times New Roman" w:hAnsi="Times New Roman" w:cs="Times New Roman"/>
        </w:rPr>
        <w:t xml:space="preserve">  или  препорученом  пошиљком  са  повратницом.  </w:t>
      </w:r>
      <w:proofErr w:type="gramStart"/>
      <w:r w:rsidRPr="00442428">
        <w:rPr>
          <w:rFonts w:ascii="Times New Roman" w:hAnsi="Times New Roman" w:cs="Times New Roman"/>
        </w:rPr>
        <w:t>Захтев  за</w:t>
      </w:r>
      <w:proofErr w:type="gramEnd"/>
      <w:r w:rsidR="00442428" w:rsidRPr="00442428">
        <w:rPr>
          <w:rFonts w:ascii="Times New Roman" w:hAnsi="Times New Roman" w:cs="Times New Roman"/>
          <w:lang w:val="sr-Cyrl-RS"/>
        </w:rPr>
        <w:t xml:space="preserve"> </w:t>
      </w:r>
      <w:r w:rsidRPr="00442428">
        <w:rPr>
          <w:rFonts w:ascii="Times New Roman" w:hAnsi="Times New Roman" w:cs="Times New Roman"/>
        </w:rPr>
        <w:t xml:space="preserve">заштиту права се може поднети у току целог поступка јавне набавке, против сваке радње наручиоца, осим уколико ЗЈН није другачије одређено. О поднетом захтеву за заштиту права наручилац обавештава све учеснике у поступку јавне набавке, односно објављује обавештење о поднетом захтеву на </w:t>
      </w:r>
      <w:r w:rsidRPr="00442428">
        <w:rPr>
          <w:rFonts w:ascii="Times New Roman" w:hAnsi="Times New Roman" w:cs="Times New Roman"/>
        </w:rPr>
        <w:lastRenderedPageBreak/>
        <w:t>Порталу јавних набавкии на својој интернет страници, најкасније у року од два дана од дана пријема захтева.</w:t>
      </w:r>
    </w:p>
    <w:p w14:paraId="7C5AA5AE"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 xml:space="preserve">Уколико се захтевом за заштиту права оспорава врста поступка, садржина позива за подношење понуда или конкурсне документације, захтев ће се сматрати благовременим уколико је примљен од стране наручиоца најкасније седам дана пре истека рока за подношење понуда, без обзира на начин  достављања  и  уколико  је  подносилац  захтева  у  складу  са  чл.  63.  </w:t>
      </w:r>
      <w:proofErr w:type="gramStart"/>
      <w:r w:rsidRPr="00442428">
        <w:rPr>
          <w:rFonts w:ascii="Times New Roman" w:hAnsi="Times New Roman" w:cs="Times New Roman"/>
        </w:rPr>
        <w:t>ст</w:t>
      </w:r>
      <w:proofErr w:type="gramEnd"/>
      <w:r w:rsidRPr="00442428">
        <w:rPr>
          <w:rFonts w:ascii="Times New Roman" w:hAnsi="Times New Roman" w:cs="Times New Roman"/>
        </w:rPr>
        <w:t xml:space="preserve">.  2.  </w:t>
      </w:r>
      <w:proofErr w:type="gramStart"/>
      <w:r w:rsidRPr="00442428">
        <w:rPr>
          <w:rFonts w:ascii="Times New Roman" w:hAnsi="Times New Roman" w:cs="Times New Roman"/>
        </w:rPr>
        <w:t>ЗЈН  указао</w:t>
      </w:r>
      <w:proofErr w:type="gramEnd"/>
      <w:r w:rsidRPr="00442428">
        <w:rPr>
          <w:rFonts w:ascii="Times New Roman" w:hAnsi="Times New Roman" w:cs="Times New Roman"/>
        </w:rPr>
        <w:t xml:space="preserve"> наручиоцу на евентуалне недостатке и неправилности, а наручилац исте није отклонио.</w:t>
      </w:r>
    </w:p>
    <w:p w14:paraId="3C930B4F"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Захтев за заштиту права којим се оспоравају радње које наручилац предузме пре истека рока за</w:t>
      </w:r>
      <w:r w:rsidRPr="00442428">
        <w:rPr>
          <w:rFonts w:ascii="Times New Roman" w:hAnsi="Times New Roman" w:cs="Times New Roman"/>
          <w:lang w:val="sr-Cyrl-RS"/>
        </w:rPr>
        <w:t xml:space="preserve"> </w:t>
      </w:r>
      <w:r w:rsidRPr="00442428">
        <w:rPr>
          <w:rFonts w:ascii="Times New Roman" w:hAnsi="Times New Roman" w:cs="Times New Roman"/>
        </w:rPr>
        <w:t xml:space="preserve">подношење  понуда,  а  након  истека  рока  из  претходног  става,  сматраће  се  благовременим уколико је поднет најкасније до истека рока за подношење понуда. После доношења одлуке о додели уговора из чл.108. ЗЈН или одлуке о обустави поступка јавне набавке из чл. 109. ЗЈН, рок за </w:t>
      </w:r>
      <w:proofErr w:type="gramStart"/>
      <w:r w:rsidRPr="00442428">
        <w:rPr>
          <w:rFonts w:ascii="Times New Roman" w:hAnsi="Times New Roman" w:cs="Times New Roman"/>
        </w:rPr>
        <w:t>подношење  захтева</w:t>
      </w:r>
      <w:proofErr w:type="gramEnd"/>
      <w:r w:rsidRPr="00442428">
        <w:rPr>
          <w:rFonts w:ascii="Times New Roman" w:hAnsi="Times New Roman" w:cs="Times New Roman"/>
        </w:rPr>
        <w:t xml:space="preserve"> за заштиту права је 10 дана од дана објављивања  одлуке на Порталу јавних набавки.</w:t>
      </w:r>
    </w:p>
    <w:p w14:paraId="70259C5B"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Захтевом за заштиту права не могу се оспоравати радње наручиоца предузете у поступку јавне набавке ако су подносиоцу захтева били или могли бити познати разлози за његово подношење пре истека рока за подношење понуда, а подносилац захтева га није поднео пре истека тог рока. Ако је у истом поступку јавне набавке поново поднет захтев за заштиту права од стране истог подносиоца захтева, у том захтеву се не могу оспоравати радње наручиоца за које је подносилац захтева знао или могао знати приликом подношења претходног захтева.</w:t>
      </w:r>
    </w:p>
    <w:p w14:paraId="6DEC33E9"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Захтев за заштиту права не задржава даље активности наручиоца у поступку јавне набавке у складу са одредбама члана 150. ЗЈН.</w:t>
      </w:r>
    </w:p>
    <w:p w14:paraId="19905E5E"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Захтев за заштиту права мора да садржи:</w:t>
      </w:r>
    </w:p>
    <w:p w14:paraId="52810534" w14:textId="77777777" w:rsidR="00BE524C" w:rsidRPr="00442428" w:rsidRDefault="00BE524C" w:rsidP="00BE524C">
      <w:pPr>
        <w:rPr>
          <w:rFonts w:ascii="Times New Roman" w:hAnsi="Times New Roman" w:cs="Times New Roman"/>
        </w:rPr>
      </w:pPr>
      <w:r w:rsidRPr="00442428">
        <w:rPr>
          <w:rFonts w:ascii="Times New Roman" w:hAnsi="Times New Roman" w:cs="Times New Roman"/>
        </w:rPr>
        <w:t xml:space="preserve">1)  </w:t>
      </w:r>
      <w:proofErr w:type="gramStart"/>
      <w:r w:rsidRPr="00442428">
        <w:rPr>
          <w:rFonts w:ascii="Times New Roman" w:hAnsi="Times New Roman" w:cs="Times New Roman"/>
        </w:rPr>
        <w:t>назив</w:t>
      </w:r>
      <w:proofErr w:type="gramEnd"/>
      <w:r w:rsidRPr="00442428">
        <w:rPr>
          <w:rFonts w:ascii="Times New Roman" w:hAnsi="Times New Roman" w:cs="Times New Roman"/>
        </w:rPr>
        <w:t xml:space="preserve"> и адресу подносиоца захтева и лице за контакт;</w:t>
      </w:r>
    </w:p>
    <w:p w14:paraId="3AB1798D" w14:textId="77777777" w:rsidR="00BE524C" w:rsidRPr="00442428" w:rsidRDefault="00BE524C" w:rsidP="00BE524C">
      <w:pPr>
        <w:rPr>
          <w:rFonts w:ascii="Times New Roman" w:hAnsi="Times New Roman" w:cs="Times New Roman"/>
        </w:rPr>
      </w:pPr>
      <w:r w:rsidRPr="00442428">
        <w:rPr>
          <w:rFonts w:ascii="Times New Roman" w:hAnsi="Times New Roman" w:cs="Times New Roman"/>
        </w:rPr>
        <w:t xml:space="preserve">2)  </w:t>
      </w:r>
      <w:proofErr w:type="gramStart"/>
      <w:r w:rsidRPr="00442428">
        <w:rPr>
          <w:rFonts w:ascii="Times New Roman" w:hAnsi="Times New Roman" w:cs="Times New Roman"/>
        </w:rPr>
        <w:t>назив</w:t>
      </w:r>
      <w:proofErr w:type="gramEnd"/>
      <w:r w:rsidRPr="00442428">
        <w:rPr>
          <w:rFonts w:ascii="Times New Roman" w:hAnsi="Times New Roman" w:cs="Times New Roman"/>
        </w:rPr>
        <w:t xml:space="preserve"> и адресу наручиоца;</w:t>
      </w:r>
    </w:p>
    <w:p w14:paraId="4590F203" w14:textId="77777777" w:rsidR="00BE524C" w:rsidRPr="00442428" w:rsidRDefault="00BE524C" w:rsidP="00BE524C">
      <w:pPr>
        <w:rPr>
          <w:rFonts w:ascii="Times New Roman" w:hAnsi="Times New Roman" w:cs="Times New Roman"/>
        </w:rPr>
      </w:pPr>
      <w:r w:rsidRPr="00442428">
        <w:rPr>
          <w:rFonts w:ascii="Times New Roman" w:hAnsi="Times New Roman" w:cs="Times New Roman"/>
        </w:rPr>
        <w:t xml:space="preserve">3)  </w:t>
      </w:r>
      <w:proofErr w:type="gramStart"/>
      <w:r w:rsidRPr="00442428">
        <w:rPr>
          <w:rFonts w:ascii="Times New Roman" w:hAnsi="Times New Roman" w:cs="Times New Roman"/>
        </w:rPr>
        <w:t>податке</w:t>
      </w:r>
      <w:proofErr w:type="gramEnd"/>
      <w:r w:rsidRPr="00442428">
        <w:rPr>
          <w:rFonts w:ascii="Times New Roman" w:hAnsi="Times New Roman" w:cs="Times New Roman"/>
        </w:rPr>
        <w:t xml:space="preserve"> о јавној набавци која је предмет захтева, односно о одлуци наручиоца;</w:t>
      </w:r>
    </w:p>
    <w:p w14:paraId="64A1241F" w14:textId="77777777" w:rsidR="00BE524C" w:rsidRPr="00442428" w:rsidRDefault="00BE524C" w:rsidP="00BE524C">
      <w:pPr>
        <w:rPr>
          <w:rFonts w:ascii="Times New Roman" w:hAnsi="Times New Roman" w:cs="Times New Roman"/>
        </w:rPr>
      </w:pPr>
      <w:r w:rsidRPr="00442428">
        <w:rPr>
          <w:rFonts w:ascii="Times New Roman" w:hAnsi="Times New Roman" w:cs="Times New Roman"/>
        </w:rPr>
        <w:t xml:space="preserve">4)  </w:t>
      </w:r>
      <w:proofErr w:type="gramStart"/>
      <w:r w:rsidRPr="00442428">
        <w:rPr>
          <w:rFonts w:ascii="Times New Roman" w:hAnsi="Times New Roman" w:cs="Times New Roman"/>
        </w:rPr>
        <w:t>повреде</w:t>
      </w:r>
      <w:proofErr w:type="gramEnd"/>
      <w:r w:rsidRPr="00442428">
        <w:rPr>
          <w:rFonts w:ascii="Times New Roman" w:hAnsi="Times New Roman" w:cs="Times New Roman"/>
        </w:rPr>
        <w:t xml:space="preserve"> прописа којима се уређује поступак јавне набавке;</w:t>
      </w:r>
    </w:p>
    <w:p w14:paraId="14F39A99" w14:textId="77777777" w:rsidR="00BE524C" w:rsidRPr="00442428" w:rsidRDefault="00BE524C" w:rsidP="00BE524C">
      <w:pPr>
        <w:rPr>
          <w:rFonts w:ascii="Times New Roman" w:hAnsi="Times New Roman" w:cs="Times New Roman"/>
        </w:rPr>
      </w:pPr>
      <w:r w:rsidRPr="00442428">
        <w:rPr>
          <w:rFonts w:ascii="Times New Roman" w:hAnsi="Times New Roman" w:cs="Times New Roman"/>
        </w:rPr>
        <w:t xml:space="preserve">5)  </w:t>
      </w:r>
      <w:proofErr w:type="gramStart"/>
      <w:r w:rsidRPr="00442428">
        <w:rPr>
          <w:rFonts w:ascii="Times New Roman" w:hAnsi="Times New Roman" w:cs="Times New Roman"/>
        </w:rPr>
        <w:t>чињенице</w:t>
      </w:r>
      <w:proofErr w:type="gramEnd"/>
      <w:r w:rsidRPr="00442428">
        <w:rPr>
          <w:rFonts w:ascii="Times New Roman" w:hAnsi="Times New Roman" w:cs="Times New Roman"/>
        </w:rPr>
        <w:t xml:space="preserve"> и доказе којима се повреде доказују;</w:t>
      </w:r>
    </w:p>
    <w:p w14:paraId="607E912F" w14:textId="77777777" w:rsidR="00BE524C" w:rsidRPr="00442428" w:rsidRDefault="00BE524C" w:rsidP="00BE524C">
      <w:pPr>
        <w:rPr>
          <w:rFonts w:ascii="Times New Roman" w:hAnsi="Times New Roman" w:cs="Times New Roman"/>
        </w:rPr>
      </w:pPr>
      <w:r w:rsidRPr="00442428">
        <w:rPr>
          <w:rFonts w:ascii="Times New Roman" w:hAnsi="Times New Roman" w:cs="Times New Roman"/>
        </w:rPr>
        <w:t xml:space="preserve">6)  </w:t>
      </w:r>
      <w:proofErr w:type="gramStart"/>
      <w:r w:rsidRPr="00442428">
        <w:rPr>
          <w:rFonts w:ascii="Times New Roman" w:hAnsi="Times New Roman" w:cs="Times New Roman"/>
        </w:rPr>
        <w:t>потврду</w:t>
      </w:r>
      <w:proofErr w:type="gramEnd"/>
      <w:r w:rsidRPr="00442428">
        <w:rPr>
          <w:rFonts w:ascii="Times New Roman" w:hAnsi="Times New Roman" w:cs="Times New Roman"/>
        </w:rPr>
        <w:t xml:space="preserve"> о уплати таксе из члана 156. ЗЈН;</w:t>
      </w:r>
    </w:p>
    <w:p w14:paraId="4A18BF62" w14:textId="57672FD9" w:rsidR="00BE524C" w:rsidRPr="00442428" w:rsidRDefault="007C2467" w:rsidP="007C2467">
      <w:pPr>
        <w:rPr>
          <w:rFonts w:ascii="Times New Roman" w:hAnsi="Times New Roman" w:cs="Times New Roman"/>
        </w:rPr>
      </w:pPr>
      <w:r>
        <w:rPr>
          <w:rFonts w:ascii="Times New Roman" w:hAnsi="Times New Roman" w:cs="Times New Roman"/>
        </w:rPr>
        <w:t xml:space="preserve">7)  </w:t>
      </w:r>
      <w:proofErr w:type="gramStart"/>
      <w:r>
        <w:rPr>
          <w:rFonts w:ascii="Times New Roman" w:hAnsi="Times New Roman" w:cs="Times New Roman"/>
        </w:rPr>
        <w:t>потпис</w:t>
      </w:r>
      <w:proofErr w:type="gramEnd"/>
      <w:r>
        <w:rPr>
          <w:rFonts w:ascii="Times New Roman" w:hAnsi="Times New Roman" w:cs="Times New Roman"/>
        </w:rPr>
        <w:t xml:space="preserve"> подносиоца.</w:t>
      </w:r>
    </w:p>
    <w:p w14:paraId="3272FDD3"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 xml:space="preserve">Валидан доказ о извршеној уплати таксе, у складу са Упутством о уплати таксе за подношење захтева за заштиту права Републичке комисије, објављеном на сајту Републичке комисије, у смислу члана 151. </w:t>
      </w:r>
      <w:proofErr w:type="gramStart"/>
      <w:r w:rsidRPr="00442428">
        <w:rPr>
          <w:rFonts w:ascii="Times New Roman" w:hAnsi="Times New Roman" w:cs="Times New Roman"/>
        </w:rPr>
        <w:t>став</w:t>
      </w:r>
      <w:proofErr w:type="gramEnd"/>
      <w:r w:rsidRPr="00442428">
        <w:rPr>
          <w:rFonts w:ascii="Times New Roman" w:hAnsi="Times New Roman" w:cs="Times New Roman"/>
        </w:rPr>
        <w:t xml:space="preserve"> 1. </w:t>
      </w:r>
      <w:proofErr w:type="gramStart"/>
      <w:r w:rsidRPr="00442428">
        <w:rPr>
          <w:rFonts w:ascii="Times New Roman" w:hAnsi="Times New Roman" w:cs="Times New Roman"/>
        </w:rPr>
        <w:t>тачка</w:t>
      </w:r>
      <w:proofErr w:type="gramEnd"/>
      <w:r w:rsidRPr="00442428">
        <w:rPr>
          <w:rFonts w:ascii="Times New Roman" w:hAnsi="Times New Roman" w:cs="Times New Roman"/>
        </w:rPr>
        <w:t xml:space="preserve"> 6) ЗЈН, је:</w:t>
      </w:r>
    </w:p>
    <w:p w14:paraId="00805EB9"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 xml:space="preserve">1. Потврда о извршеној уплати </w:t>
      </w:r>
      <w:proofErr w:type="gramStart"/>
      <w:r w:rsidRPr="00442428">
        <w:rPr>
          <w:rFonts w:ascii="Times New Roman" w:hAnsi="Times New Roman" w:cs="Times New Roman"/>
        </w:rPr>
        <w:t>таксе  из</w:t>
      </w:r>
      <w:proofErr w:type="gramEnd"/>
      <w:r w:rsidRPr="00442428">
        <w:rPr>
          <w:rFonts w:ascii="Times New Roman" w:hAnsi="Times New Roman" w:cs="Times New Roman"/>
        </w:rPr>
        <w:t xml:space="preserve"> члана 156. ЗЈН која садржи следеће елементе: (1) да буде издата од стране банке и да садржи печат банке;</w:t>
      </w:r>
    </w:p>
    <w:p w14:paraId="57BE953B" w14:textId="77777777" w:rsidR="00BE524C" w:rsidRPr="00442428" w:rsidRDefault="00BE524C" w:rsidP="00BE524C">
      <w:pPr>
        <w:jc w:val="both"/>
        <w:rPr>
          <w:rFonts w:ascii="Times New Roman" w:hAnsi="Times New Roman" w:cs="Times New Roman"/>
        </w:rPr>
      </w:pPr>
      <w:r w:rsidRPr="00442428">
        <w:rPr>
          <w:rFonts w:ascii="Times New Roman" w:hAnsi="Times New Roman" w:cs="Times New Roman"/>
        </w:rPr>
        <w:t xml:space="preserve">(2) </w:t>
      </w:r>
      <w:proofErr w:type="gramStart"/>
      <w:r w:rsidRPr="00442428">
        <w:rPr>
          <w:rFonts w:ascii="Times New Roman" w:hAnsi="Times New Roman" w:cs="Times New Roman"/>
        </w:rPr>
        <w:t>да</w:t>
      </w:r>
      <w:proofErr w:type="gramEnd"/>
      <w:r w:rsidRPr="00442428">
        <w:rPr>
          <w:rFonts w:ascii="Times New Roman" w:hAnsi="Times New Roman" w:cs="Times New Roman"/>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w:t>
      </w:r>
    </w:p>
    <w:p w14:paraId="6DAC0705" w14:textId="6E7647AE" w:rsidR="00BE524C" w:rsidRPr="00442428" w:rsidRDefault="00BE524C" w:rsidP="00BE524C">
      <w:pPr>
        <w:jc w:val="both"/>
        <w:rPr>
          <w:rFonts w:ascii="Times New Roman" w:hAnsi="Times New Roman" w:cs="Times New Roman"/>
        </w:rPr>
      </w:pPr>
      <w:r w:rsidRPr="00442428">
        <w:rPr>
          <w:rFonts w:ascii="Times New Roman" w:hAnsi="Times New Roman" w:cs="Times New Roman"/>
        </w:rPr>
        <w:lastRenderedPageBreak/>
        <w:t>*  Републичка  комисија  може  да  изврши  увид  у  одговарајући  извод  евиденционог  рачуна</w:t>
      </w:r>
      <w:r w:rsidR="0013611F">
        <w:rPr>
          <w:rFonts w:ascii="Times New Roman" w:hAnsi="Times New Roman" w:cs="Times New Roman"/>
          <w:lang w:val="sr-Cyrl-RS"/>
        </w:rPr>
        <w:t xml:space="preserve"> </w:t>
      </w:r>
      <w:r w:rsidRPr="00442428">
        <w:rPr>
          <w:rFonts w:ascii="Times New Roman" w:hAnsi="Times New Roman" w:cs="Times New Roman"/>
        </w:rPr>
        <w:t>достављеног од стране Министарства финансија – Управе за трезор и на тај начин додатно провери чињеницу да ли је налог за пренос реализован.</w:t>
      </w:r>
    </w:p>
    <w:p w14:paraId="7B96441F"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(3) </w:t>
      </w:r>
      <w:proofErr w:type="gramStart"/>
      <w:r w:rsidRPr="007C2467">
        <w:rPr>
          <w:rFonts w:ascii="Times New Roman" w:hAnsi="Times New Roman" w:cs="Times New Roman"/>
        </w:rPr>
        <w:t>износ</w:t>
      </w:r>
      <w:proofErr w:type="gramEnd"/>
      <w:r w:rsidRPr="007C2467">
        <w:rPr>
          <w:rFonts w:ascii="Times New Roman" w:hAnsi="Times New Roman" w:cs="Times New Roman"/>
        </w:rPr>
        <w:t xml:space="preserve"> таксе из члана 156. ЗЈН чија се уплата врши (у складу са одредбом чл. 156. ЗЈН -</w:t>
      </w:r>
    </w:p>
    <w:p w14:paraId="4EC05C76"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250.000,00 динара ако се захтев  за  заштиту  права подноси пре отварања  понуда и </w:t>
      </w:r>
      <w:r w:rsidRPr="00F873EC">
        <w:rPr>
          <w:rFonts w:ascii="Times New Roman" w:hAnsi="Times New Roman" w:cs="Times New Roman"/>
        </w:rPr>
        <w:t>ако је процењена вредност већа од 120.000.000,00 динара, о</w:t>
      </w:r>
      <w:r w:rsidRPr="007C2467">
        <w:rPr>
          <w:rFonts w:ascii="Times New Roman" w:hAnsi="Times New Roman" w:cs="Times New Roman"/>
        </w:rPr>
        <w:t>дносно 0,1% процењене вредности јавне набавке, односно понуђене цене понуђача којем је додељен уговор, ако се захтев за заштиту права подноси након отварања понуда и ако је та вредност већа од 120.000.000,00 динара);</w:t>
      </w:r>
    </w:p>
    <w:p w14:paraId="44A7F6CE"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(4) </w:t>
      </w:r>
      <w:proofErr w:type="gramStart"/>
      <w:r w:rsidRPr="007C2467">
        <w:rPr>
          <w:rFonts w:ascii="Times New Roman" w:hAnsi="Times New Roman" w:cs="Times New Roman"/>
        </w:rPr>
        <w:t>број</w:t>
      </w:r>
      <w:proofErr w:type="gramEnd"/>
      <w:r w:rsidRPr="007C2467">
        <w:rPr>
          <w:rFonts w:ascii="Times New Roman" w:hAnsi="Times New Roman" w:cs="Times New Roman"/>
        </w:rPr>
        <w:t xml:space="preserve"> рачуна: 840-30678845-06;</w:t>
      </w:r>
    </w:p>
    <w:p w14:paraId="7AB411CD"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(5) </w:t>
      </w:r>
      <w:proofErr w:type="gramStart"/>
      <w:r w:rsidRPr="007C2467">
        <w:rPr>
          <w:rFonts w:ascii="Times New Roman" w:hAnsi="Times New Roman" w:cs="Times New Roman"/>
        </w:rPr>
        <w:t>шифру</w:t>
      </w:r>
      <w:proofErr w:type="gramEnd"/>
      <w:r w:rsidRPr="007C2467">
        <w:rPr>
          <w:rFonts w:ascii="Times New Roman" w:hAnsi="Times New Roman" w:cs="Times New Roman"/>
        </w:rPr>
        <w:t xml:space="preserve"> плаћања: 153 или 253;</w:t>
      </w:r>
    </w:p>
    <w:p w14:paraId="691BE4EC"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(6) </w:t>
      </w:r>
      <w:proofErr w:type="gramStart"/>
      <w:r w:rsidRPr="007C2467">
        <w:rPr>
          <w:rFonts w:ascii="Times New Roman" w:hAnsi="Times New Roman" w:cs="Times New Roman"/>
        </w:rPr>
        <w:t>позив</w:t>
      </w:r>
      <w:proofErr w:type="gramEnd"/>
      <w:r w:rsidRPr="007C2467">
        <w:rPr>
          <w:rFonts w:ascii="Times New Roman" w:hAnsi="Times New Roman" w:cs="Times New Roman"/>
        </w:rPr>
        <w:t xml:space="preserve"> на број: подаци о броју или ознаци јавне набавке поводом које се подноси захтев за заштиту права;</w:t>
      </w:r>
    </w:p>
    <w:p w14:paraId="6E2A30E3" w14:textId="3ED43A3F" w:rsidR="00BE524C" w:rsidRPr="007C2467" w:rsidRDefault="00BE524C" w:rsidP="00BE524C">
      <w:pPr>
        <w:jc w:val="both"/>
        <w:rPr>
          <w:rFonts w:ascii="Times New Roman" w:hAnsi="Times New Roman" w:cs="Times New Roman"/>
        </w:rPr>
      </w:pPr>
      <w:r w:rsidRPr="007C2467">
        <w:rPr>
          <w:rFonts w:ascii="Times New Roman" w:hAnsi="Times New Roman" w:cs="Times New Roman"/>
        </w:rPr>
        <w:t>(7) сврха:  ЗЗП; Министарство  грађевинарства,  саобраћаја  и инфраструктуре</w:t>
      </w:r>
      <w:r w:rsidR="007C2467">
        <w:rPr>
          <w:rFonts w:ascii="Times New Roman" w:hAnsi="Times New Roman" w:cs="Times New Roman"/>
        </w:rPr>
        <w:t xml:space="preserve">  РС,  Београд, улица  Немањина број 22-26;  јавна набавка радова</w:t>
      </w:r>
      <w:r w:rsidRPr="007C2467">
        <w:rPr>
          <w:rFonts w:ascii="Times New Roman" w:hAnsi="Times New Roman" w:cs="Times New Roman"/>
        </w:rPr>
        <w:t xml:space="preserve"> на изградњи </w:t>
      </w:r>
      <w:r w:rsidR="007C2467" w:rsidRPr="005F1FDE">
        <w:rPr>
          <w:rFonts w:ascii="Times New Roman" w:hAnsi="Times New Roman" w:cs="Times New Roman"/>
          <w:bCs/>
          <w:lang w:val="sr-Latn-RS"/>
        </w:rPr>
        <w:t>Миљкутског натпутњака на km 3+</w:t>
      </w:r>
      <w:r w:rsidR="007C2467" w:rsidRPr="007C2467">
        <w:rPr>
          <w:rFonts w:ascii="Times New Roman" w:hAnsi="Times New Roman" w:cs="Times New Roman"/>
          <w:bCs/>
          <w:lang w:val="sr-Latn-RS"/>
        </w:rPr>
        <w:t xml:space="preserve">808,41 </w:t>
      </w:r>
      <w:r w:rsidR="007C2467" w:rsidRPr="007C2467">
        <w:rPr>
          <w:rFonts w:ascii="Times New Roman" w:hAnsi="Times New Roman" w:cs="Times New Roman"/>
          <w:bCs/>
          <w:lang w:val="sr-Cyrl-CS"/>
        </w:rPr>
        <w:t xml:space="preserve">на </w:t>
      </w:r>
      <w:r w:rsidR="007C2467" w:rsidRPr="007C2467">
        <w:rPr>
          <w:rFonts w:ascii="Times New Roman" w:hAnsi="Times New Roman" w:cs="Times New Roman"/>
          <w:bCs/>
          <w:lang w:val="sr-Cyrl-RS"/>
        </w:rPr>
        <w:t>ауто-путу Е75, лева трака,</w:t>
      </w:r>
      <w:r w:rsidR="007C2467" w:rsidRPr="007C2467">
        <w:rPr>
          <w:rFonts w:ascii="Times New Roman" w:hAnsi="Times New Roman" w:cs="Times New Roman"/>
          <w:bCs/>
          <w:lang w:val="sr-Latn-RS"/>
        </w:rPr>
        <w:t xml:space="preserve"> </w:t>
      </w:r>
      <w:r w:rsidR="007C2467" w:rsidRPr="007C2467">
        <w:rPr>
          <w:rFonts w:ascii="Times New Roman" w:hAnsi="Times New Roman" w:cs="Times New Roman"/>
          <w:bCs/>
        </w:rPr>
        <w:t>деоница: гранични прелаз Келебија - петља Суботица Југ</w:t>
      </w:r>
      <w:r w:rsidR="007C2467" w:rsidRPr="007C2467">
        <w:rPr>
          <w:rFonts w:ascii="Times New Roman" w:hAnsi="Times New Roman" w:cs="Times New Roman"/>
          <w:bCs/>
          <w:lang w:val="sr-Cyrl-CS"/>
        </w:rPr>
        <w:t>, Сектор</w:t>
      </w:r>
      <w:r w:rsidR="007C2467" w:rsidRPr="007C2467">
        <w:rPr>
          <w:rFonts w:ascii="Times New Roman" w:hAnsi="Times New Roman" w:cs="Times New Roman"/>
          <w:bCs/>
          <w:lang w:val="sr-Latn-RS"/>
        </w:rPr>
        <w:t xml:space="preserve"> 1</w:t>
      </w:r>
      <w:r w:rsidRPr="007C2467">
        <w:rPr>
          <w:rFonts w:ascii="Times New Roman" w:hAnsi="Times New Roman" w:cs="Times New Roman"/>
        </w:rPr>
        <w:t>;</w:t>
      </w:r>
    </w:p>
    <w:p w14:paraId="63A257AB"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(8) </w:t>
      </w:r>
      <w:proofErr w:type="gramStart"/>
      <w:r w:rsidRPr="007C2467">
        <w:rPr>
          <w:rFonts w:ascii="Times New Roman" w:hAnsi="Times New Roman" w:cs="Times New Roman"/>
        </w:rPr>
        <w:t>корисник</w:t>
      </w:r>
      <w:proofErr w:type="gramEnd"/>
      <w:r w:rsidRPr="007C2467">
        <w:rPr>
          <w:rFonts w:ascii="Times New Roman" w:hAnsi="Times New Roman" w:cs="Times New Roman"/>
        </w:rPr>
        <w:t>: буџет Републике Србије;</w:t>
      </w:r>
    </w:p>
    <w:p w14:paraId="660A27D7"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(9) </w:t>
      </w:r>
      <w:proofErr w:type="gramStart"/>
      <w:r w:rsidRPr="007C2467">
        <w:rPr>
          <w:rFonts w:ascii="Times New Roman" w:hAnsi="Times New Roman" w:cs="Times New Roman"/>
        </w:rPr>
        <w:t>назив</w:t>
      </w:r>
      <w:proofErr w:type="gramEnd"/>
      <w:r w:rsidRPr="007C2467">
        <w:rPr>
          <w:rFonts w:ascii="Times New Roman" w:hAnsi="Times New Roman" w:cs="Times New Roman"/>
        </w:rPr>
        <w:t xml:space="preserve"> уплатиоца, односно назив подносиоца захтева за заштиту права за којег је извршена уплата таксе;</w:t>
      </w:r>
    </w:p>
    <w:p w14:paraId="2EA75273"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(10) </w:t>
      </w:r>
      <w:proofErr w:type="gramStart"/>
      <w:r w:rsidRPr="007C2467">
        <w:rPr>
          <w:rFonts w:ascii="Times New Roman" w:hAnsi="Times New Roman" w:cs="Times New Roman"/>
        </w:rPr>
        <w:t>потпис</w:t>
      </w:r>
      <w:proofErr w:type="gramEnd"/>
      <w:r w:rsidRPr="007C2467">
        <w:rPr>
          <w:rFonts w:ascii="Times New Roman" w:hAnsi="Times New Roman" w:cs="Times New Roman"/>
        </w:rPr>
        <w:t xml:space="preserve"> овлашћеног лица банке, или</w:t>
      </w:r>
    </w:p>
    <w:p w14:paraId="6412DC78" w14:textId="77777777" w:rsidR="00BE524C" w:rsidRPr="007C2467" w:rsidRDefault="00BE524C" w:rsidP="00BE524C">
      <w:pPr>
        <w:jc w:val="both"/>
        <w:rPr>
          <w:rFonts w:ascii="Times New Roman" w:hAnsi="Times New Roman" w:cs="Times New Roman"/>
        </w:rPr>
      </w:pPr>
      <w:r w:rsidRPr="007C2467">
        <w:rPr>
          <w:rFonts w:ascii="Times New Roman" w:hAnsi="Times New Roman" w:cs="Times New Roman"/>
        </w:rPr>
        <w:t xml:space="preserve">2. </w:t>
      </w:r>
      <w:proofErr w:type="gramStart"/>
      <w:r w:rsidRPr="007C2467">
        <w:rPr>
          <w:rFonts w:ascii="Times New Roman" w:hAnsi="Times New Roman" w:cs="Times New Roman"/>
        </w:rPr>
        <w:t>Налог  за</w:t>
      </w:r>
      <w:proofErr w:type="gramEnd"/>
      <w:r w:rsidRPr="007C2467">
        <w:rPr>
          <w:rFonts w:ascii="Times New Roman" w:hAnsi="Times New Roman" w:cs="Times New Roman"/>
        </w:rPr>
        <w:t xml:space="preserve">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 или</w:t>
      </w:r>
    </w:p>
    <w:p w14:paraId="42A0C781" w14:textId="769E8B1E" w:rsidR="00BE524C" w:rsidRPr="007C2467" w:rsidRDefault="00BE524C" w:rsidP="00BE524C">
      <w:pPr>
        <w:jc w:val="both"/>
        <w:rPr>
          <w:rFonts w:ascii="Times New Roman" w:hAnsi="Times New Roman" w:cs="Times New Roman"/>
        </w:rPr>
      </w:pPr>
      <w:proofErr w:type="gramStart"/>
      <w:r w:rsidRPr="007C2467">
        <w:rPr>
          <w:rFonts w:ascii="Times New Roman" w:hAnsi="Times New Roman" w:cs="Times New Roman"/>
        </w:rPr>
        <w:t>3</w:t>
      </w:r>
      <w:r w:rsidR="007C2467" w:rsidRPr="007C2467">
        <w:rPr>
          <w:rFonts w:ascii="Times New Roman" w:hAnsi="Times New Roman" w:cs="Times New Roman"/>
        </w:rPr>
        <w:t xml:space="preserve">.  Потврда издата од стране Републике Србије, </w:t>
      </w:r>
      <w:r w:rsidRPr="007C2467">
        <w:rPr>
          <w:rFonts w:ascii="Times New Roman" w:hAnsi="Times New Roman" w:cs="Times New Roman"/>
        </w:rPr>
        <w:t>Министарства финансија, Управе за трезор,  потписана, која садржи све елементе из потврде о 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 или</w:t>
      </w:r>
      <w:proofErr w:type="gramEnd"/>
    </w:p>
    <w:p w14:paraId="35F3E12C" w14:textId="1568252F" w:rsidR="00BE524C" w:rsidRPr="007C2467" w:rsidRDefault="007C2467" w:rsidP="007C2467">
      <w:pPr>
        <w:jc w:val="both"/>
        <w:rPr>
          <w:rFonts w:ascii="Times New Roman" w:hAnsi="Times New Roman" w:cs="Times New Roman"/>
        </w:rPr>
      </w:pPr>
      <w:r>
        <w:rPr>
          <w:rFonts w:ascii="Times New Roman" w:hAnsi="Times New Roman" w:cs="Times New Roman"/>
        </w:rPr>
        <w:t xml:space="preserve">4. Потврда издата од стране Народне банке Србије, </w:t>
      </w:r>
      <w:r w:rsidR="00BE524C" w:rsidRPr="007C2467">
        <w:rPr>
          <w:rFonts w:ascii="Times New Roman" w:hAnsi="Times New Roman" w:cs="Times New Roman"/>
        </w:rPr>
        <w:t>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w:t>
      </w:r>
      <w:r>
        <w:rPr>
          <w:rFonts w:ascii="Times New Roman" w:hAnsi="Times New Roman" w:cs="Times New Roman"/>
        </w:rPr>
        <w:t>у са законом и другим прописом.</w:t>
      </w:r>
    </w:p>
    <w:p w14:paraId="68121B31" w14:textId="77777777" w:rsidR="00BE524C" w:rsidRPr="007C2467" w:rsidRDefault="00BE524C" w:rsidP="00BE524C">
      <w:pPr>
        <w:rPr>
          <w:rFonts w:ascii="Times New Roman" w:hAnsi="Times New Roman" w:cs="Times New Roman"/>
        </w:rPr>
      </w:pPr>
      <w:r w:rsidRPr="007C2467">
        <w:rPr>
          <w:rFonts w:ascii="Times New Roman" w:hAnsi="Times New Roman" w:cs="Times New Roman"/>
        </w:rPr>
        <w:t>Поступак заштите права понуђача регулисан је одредбама чл. 138. - 166. ЗЈН.</w:t>
      </w:r>
    </w:p>
    <w:p w14:paraId="232E568A" w14:textId="77777777" w:rsidR="007C2467" w:rsidRPr="007C2467" w:rsidRDefault="00BE524C" w:rsidP="007C2467">
      <w:pPr>
        <w:jc w:val="both"/>
        <w:rPr>
          <w:rFonts w:ascii="Times New Roman" w:hAnsi="Times New Roman" w:cs="Times New Roman"/>
        </w:rPr>
      </w:pPr>
      <w:r w:rsidRPr="007C2467">
        <w:rPr>
          <w:rFonts w:ascii="Times New Roman" w:hAnsi="Times New Roman" w:cs="Times New Roman"/>
        </w:rPr>
        <w:t xml:space="preserve"> </w:t>
      </w:r>
      <w:r w:rsidR="007C2467" w:rsidRPr="007C2467">
        <w:rPr>
          <w:rFonts w:ascii="Times New Roman" w:hAnsi="Times New Roman" w:cs="Times New Roman"/>
          <w:b/>
          <w:bCs/>
          <w:iCs/>
          <w:lang w:val="sr-Latn-RS"/>
        </w:rPr>
        <w:t xml:space="preserve">20. </w:t>
      </w:r>
      <w:r w:rsidR="007C2467" w:rsidRPr="007C2467">
        <w:rPr>
          <w:rFonts w:ascii="Times New Roman" w:hAnsi="Times New Roman" w:cs="Times New Roman"/>
          <w:b/>
          <w:bCs/>
          <w:iCs/>
          <w:lang w:val="sr-Cyrl-RS"/>
        </w:rPr>
        <w:t xml:space="preserve">ОБАВЕШТЕЊЕ </w:t>
      </w:r>
      <w:r w:rsidR="007C2467" w:rsidRPr="007C2467">
        <w:rPr>
          <w:rFonts w:ascii="Times New Roman" w:hAnsi="Times New Roman" w:cs="Times New Roman"/>
          <w:b/>
          <w:bCs/>
          <w:iCs/>
          <w:lang w:val="sr-Latn-RS"/>
        </w:rPr>
        <w:t>ПОНУЂАЧИМА О УПОТРЕБИ ПЕЧАТА ПРИЛИКОМ САЧИ</w:t>
      </w:r>
      <w:r w:rsidR="007C2467" w:rsidRPr="007C2467">
        <w:rPr>
          <w:rFonts w:ascii="Times New Roman" w:hAnsi="Times New Roman" w:cs="Times New Roman"/>
          <w:b/>
          <w:bCs/>
          <w:iCs/>
          <w:lang w:val="sr-Cyrl-RS"/>
        </w:rPr>
        <w:t>Њ</w:t>
      </w:r>
      <w:r w:rsidR="007C2467" w:rsidRPr="007C2467">
        <w:rPr>
          <w:rFonts w:ascii="Times New Roman" w:hAnsi="Times New Roman" w:cs="Times New Roman"/>
          <w:b/>
          <w:bCs/>
          <w:iCs/>
          <w:lang w:val="sr-Latn-RS"/>
        </w:rPr>
        <w:t>АВА</w:t>
      </w:r>
      <w:r w:rsidR="007C2467" w:rsidRPr="007C2467">
        <w:rPr>
          <w:rFonts w:ascii="Times New Roman" w:hAnsi="Times New Roman" w:cs="Times New Roman"/>
          <w:b/>
          <w:bCs/>
          <w:iCs/>
          <w:lang w:val="sr-Cyrl-RS"/>
        </w:rPr>
        <w:t>Њ</w:t>
      </w:r>
      <w:r w:rsidR="007C2467" w:rsidRPr="007C2467">
        <w:rPr>
          <w:rFonts w:ascii="Times New Roman" w:hAnsi="Times New Roman" w:cs="Times New Roman"/>
          <w:b/>
          <w:bCs/>
          <w:iCs/>
          <w:lang w:val="sr-Latn-RS"/>
        </w:rPr>
        <w:t>А ПОНУД</w:t>
      </w:r>
    </w:p>
    <w:p w14:paraId="43BAB2F1" w14:textId="77777777" w:rsidR="007C2467" w:rsidRPr="007C2467" w:rsidRDefault="007C2467" w:rsidP="007C2467">
      <w:pPr>
        <w:spacing w:line="240" w:lineRule="auto"/>
        <w:jc w:val="both"/>
        <w:rPr>
          <w:rFonts w:ascii="Times New Roman" w:hAnsi="Times New Roman" w:cs="Times New Roman"/>
          <w:lang w:val="sr-Cyrl-RS"/>
        </w:rPr>
      </w:pPr>
      <w:r w:rsidRPr="007C2467">
        <w:rPr>
          <w:rFonts w:ascii="Times New Roman" w:hAnsi="Times New Roman" w:cs="Times New Roman"/>
          <w:lang w:val="sr-Cyrl-RS"/>
        </w:rPr>
        <w:t>Обавештавају се понуђачи да приликом сачињавања понуде употреба печата није обавезна.</w:t>
      </w:r>
    </w:p>
    <w:p w14:paraId="15056429" w14:textId="6641AD95" w:rsidR="00DB1951" w:rsidRDefault="00DB1951" w:rsidP="00BE524C">
      <w:pPr>
        <w:rPr>
          <w:rFonts w:ascii="Times New Roman" w:hAnsi="Times New Roman" w:cs="Times New Roman"/>
        </w:rPr>
      </w:pPr>
    </w:p>
    <w:p w14:paraId="00AD10DD" w14:textId="77777777" w:rsidR="0095495F" w:rsidRPr="007C2467" w:rsidRDefault="0095495F" w:rsidP="00BE524C">
      <w:pPr>
        <w:rPr>
          <w:rFonts w:ascii="Times New Roman" w:hAnsi="Times New Roman" w:cs="Times New Roman"/>
        </w:rPr>
      </w:pPr>
    </w:p>
    <w:p w14:paraId="2EEBE899" w14:textId="29A48737" w:rsidR="00BE524C" w:rsidRPr="00961CAA" w:rsidRDefault="00BE524C" w:rsidP="00961CAA">
      <w:pPr>
        <w:shd w:val="clear" w:color="auto" w:fill="B4C6E7" w:themeFill="accent1" w:themeFillTint="66"/>
        <w:jc w:val="center"/>
        <w:rPr>
          <w:rFonts w:ascii="Times New Roman" w:hAnsi="Times New Roman" w:cs="Times New Roman"/>
          <w:b/>
        </w:rPr>
      </w:pPr>
      <w:proofErr w:type="gramStart"/>
      <w:r w:rsidRPr="007C2467">
        <w:rPr>
          <w:rFonts w:ascii="Times New Roman" w:hAnsi="Times New Roman" w:cs="Times New Roman"/>
          <w:b/>
        </w:rPr>
        <w:lastRenderedPageBreak/>
        <w:t>V  УСЛОВИ</w:t>
      </w:r>
      <w:proofErr w:type="gramEnd"/>
      <w:r w:rsidRPr="007C2467">
        <w:rPr>
          <w:rFonts w:ascii="Times New Roman" w:hAnsi="Times New Roman" w:cs="Times New Roman"/>
          <w:b/>
        </w:rPr>
        <w:t xml:space="preserve"> ЗА УЧЕШЋЕ У ПОСТУПКУ ЈАВНЕ НАБАВКЕ ИЗ ЧЛ. 75. И 76. ЗЈН И УПУТСТВО КАКО СЕ</w:t>
      </w:r>
      <w:r w:rsidR="00961CAA">
        <w:rPr>
          <w:rFonts w:ascii="Times New Roman" w:hAnsi="Times New Roman" w:cs="Times New Roman"/>
          <w:b/>
        </w:rPr>
        <w:t xml:space="preserve"> ДОКАЗУЈЕ ИСПУЊЕНОСТ ТИХ УСЛОВА</w:t>
      </w:r>
    </w:p>
    <w:p w14:paraId="2B470349" w14:textId="77777777" w:rsidR="00BE524C" w:rsidRPr="007C2467" w:rsidRDefault="00BE524C" w:rsidP="00BE524C">
      <w:pPr>
        <w:jc w:val="center"/>
        <w:rPr>
          <w:rFonts w:ascii="Times New Roman" w:hAnsi="Times New Roman" w:cs="Times New Roman"/>
          <w:b/>
        </w:rPr>
      </w:pPr>
      <w:r w:rsidRPr="007C2467">
        <w:rPr>
          <w:rFonts w:ascii="Times New Roman" w:hAnsi="Times New Roman" w:cs="Times New Roman"/>
          <w:b/>
        </w:rPr>
        <w:t>ОБАВЕЗНИ УСЛОВИ</w:t>
      </w:r>
    </w:p>
    <w:p w14:paraId="1E441018" w14:textId="61AE2E1F" w:rsidR="00BE524C" w:rsidRPr="0095495F" w:rsidRDefault="00BE524C" w:rsidP="0095495F">
      <w:pPr>
        <w:jc w:val="both"/>
        <w:rPr>
          <w:rFonts w:ascii="Times New Roman" w:hAnsi="Times New Roman" w:cs="Times New Roman"/>
        </w:rPr>
      </w:pPr>
      <w:r w:rsidRPr="007C2467">
        <w:rPr>
          <w:rFonts w:ascii="Times New Roman" w:hAnsi="Times New Roman" w:cs="Times New Roman"/>
        </w:rPr>
        <w:t xml:space="preserve">У поступку предметне јавне набавке понуђач мора да докаже да испуњава </w:t>
      </w:r>
      <w:proofErr w:type="gramStart"/>
      <w:r w:rsidRPr="007C2467">
        <w:rPr>
          <w:rFonts w:ascii="Times New Roman" w:hAnsi="Times New Roman" w:cs="Times New Roman"/>
        </w:rPr>
        <w:t>обавезне  услове</w:t>
      </w:r>
      <w:proofErr w:type="gramEnd"/>
      <w:r w:rsidRPr="007C2467">
        <w:rPr>
          <w:rFonts w:ascii="Times New Roman" w:hAnsi="Times New Roman" w:cs="Times New Roman"/>
        </w:rPr>
        <w:t xml:space="preserve">  за учешће, дефинисане чланом 75. ЗЈН, а испуњеност </w:t>
      </w:r>
      <w:proofErr w:type="gramStart"/>
      <w:r w:rsidRPr="007C2467">
        <w:rPr>
          <w:rFonts w:ascii="Times New Roman" w:hAnsi="Times New Roman" w:cs="Times New Roman"/>
        </w:rPr>
        <w:t>обавезних  услова</w:t>
      </w:r>
      <w:proofErr w:type="gramEnd"/>
      <w:r w:rsidRPr="007C2467">
        <w:rPr>
          <w:rFonts w:ascii="Times New Roman" w:hAnsi="Times New Roman" w:cs="Times New Roman"/>
        </w:rPr>
        <w:t xml:space="preserve"> за учешће у поступку предметне јавне набавке понуђач доказује достављањем доказа у понуди на начин деф</w:t>
      </w:r>
      <w:r w:rsidR="00961CAA">
        <w:rPr>
          <w:rFonts w:ascii="Times New Roman" w:hAnsi="Times New Roman" w:cs="Times New Roman"/>
        </w:rPr>
        <w:t>инисан у следећој табели, и то: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273"/>
        <w:gridCol w:w="5459"/>
      </w:tblGrid>
      <w:tr w:rsidR="007C2467" w:rsidRPr="007C2467" w14:paraId="12D05C91" w14:textId="77777777" w:rsidTr="007C2467">
        <w:trPr>
          <w:trHeight w:val="783"/>
        </w:trPr>
        <w:tc>
          <w:tcPr>
            <w:tcW w:w="61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42A3526" w14:textId="77777777" w:rsidR="00BE524C" w:rsidRPr="007C2467" w:rsidRDefault="00BE524C" w:rsidP="00650E05">
            <w:pPr>
              <w:spacing w:line="240" w:lineRule="auto"/>
              <w:rPr>
                <w:rFonts w:ascii="Times New Roman" w:hAnsi="Times New Roman" w:cs="Times New Roman"/>
                <w:lang w:val="sr-Cyrl-CS"/>
              </w:rPr>
            </w:pPr>
          </w:p>
          <w:p w14:paraId="5245B0C5" w14:textId="77777777" w:rsidR="00BE524C" w:rsidRPr="007C2467" w:rsidRDefault="00BE524C" w:rsidP="00650E05">
            <w:pPr>
              <w:spacing w:line="240" w:lineRule="auto"/>
              <w:rPr>
                <w:rFonts w:ascii="Times New Roman" w:hAnsi="Times New Roman" w:cs="Times New Roman"/>
                <w:lang w:val="sr-Cyrl-CS"/>
              </w:rPr>
            </w:pPr>
            <w:r w:rsidRPr="007C2467">
              <w:rPr>
                <w:rFonts w:ascii="Times New Roman" w:hAnsi="Times New Roman" w:cs="Times New Roman"/>
                <w:lang w:val="sr-Cyrl-CS"/>
              </w:rPr>
              <w:t>Р.бр</w:t>
            </w:r>
          </w:p>
        </w:tc>
        <w:tc>
          <w:tcPr>
            <w:tcW w:w="3696"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69B57B9" w14:textId="77777777" w:rsidR="00BE524C" w:rsidRPr="007C2467" w:rsidRDefault="00BE524C" w:rsidP="00650E05">
            <w:pPr>
              <w:jc w:val="center"/>
              <w:rPr>
                <w:rFonts w:ascii="Times New Roman" w:hAnsi="Times New Roman" w:cs="Times New Roman"/>
                <w:b/>
                <w:lang w:val="sr-Cyrl-CS"/>
              </w:rPr>
            </w:pPr>
          </w:p>
          <w:p w14:paraId="20812C1A" w14:textId="77777777" w:rsidR="00BE524C" w:rsidRPr="007C2467" w:rsidRDefault="00BE524C" w:rsidP="00650E05">
            <w:pPr>
              <w:jc w:val="center"/>
              <w:rPr>
                <w:rFonts w:ascii="Times New Roman" w:hAnsi="Times New Roman" w:cs="Times New Roman"/>
                <w:b/>
                <w:lang w:val="sr-Cyrl-CS"/>
              </w:rPr>
            </w:pPr>
            <w:r w:rsidRPr="007C2467">
              <w:rPr>
                <w:rFonts w:ascii="Times New Roman" w:hAnsi="Times New Roman" w:cs="Times New Roman"/>
                <w:b/>
                <w:lang w:val="sr-Cyrl-CS"/>
              </w:rPr>
              <w:t>ОБАВЕЗНИ УСЛОВИ</w:t>
            </w:r>
          </w:p>
        </w:tc>
        <w:tc>
          <w:tcPr>
            <w:tcW w:w="6475"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859766" w14:textId="77777777" w:rsidR="00BE524C" w:rsidRPr="007C2467" w:rsidRDefault="00BE524C" w:rsidP="00650E05">
            <w:pPr>
              <w:jc w:val="center"/>
              <w:rPr>
                <w:rFonts w:ascii="Times New Roman" w:hAnsi="Times New Roman" w:cs="Times New Roman"/>
                <w:b/>
              </w:rPr>
            </w:pPr>
          </w:p>
          <w:p w14:paraId="1E0DCF24" w14:textId="77777777" w:rsidR="00BE524C" w:rsidRPr="007C2467" w:rsidRDefault="00BE524C" w:rsidP="00650E05">
            <w:pPr>
              <w:jc w:val="center"/>
              <w:rPr>
                <w:rFonts w:ascii="Times New Roman" w:hAnsi="Times New Roman" w:cs="Times New Roman"/>
                <w:b/>
                <w:lang w:val="sr-Cyrl-CS"/>
              </w:rPr>
            </w:pPr>
            <w:r w:rsidRPr="007C2467">
              <w:rPr>
                <w:rFonts w:ascii="Times New Roman" w:hAnsi="Times New Roman" w:cs="Times New Roman"/>
                <w:b/>
              </w:rPr>
              <w:t xml:space="preserve">НАЧИН </w:t>
            </w:r>
            <w:r w:rsidRPr="007C2467">
              <w:rPr>
                <w:rFonts w:ascii="Times New Roman" w:hAnsi="Times New Roman" w:cs="Times New Roman"/>
                <w:b/>
                <w:lang w:val="sr-Cyrl-CS"/>
              </w:rPr>
              <w:t>ДОКАЗИВАЊА</w:t>
            </w:r>
          </w:p>
        </w:tc>
      </w:tr>
      <w:tr w:rsidR="007C69C1" w:rsidRPr="007C2467" w14:paraId="719246DA" w14:textId="77777777" w:rsidTr="00650E05">
        <w:tc>
          <w:tcPr>
            <w:tcW w:w="619" w:type="dxa"/>
            <w:tcBorders>
              <w:top w:val="single" w:sz="4" w:space="0" w:color="auto"/>
              <w:left w:val="single" w:sz="4" w:space="0" w:color="auto"/>
              <w:bottom w:val="single" w:sz="4" w:space="0" w:color="auto"/>
              <w:right w:val="single" w:sz="4" w:space="0" w:color="auto"/>
            </w:tcBorders>
          </w:tcPr>
          <w:p w14:paraId="5E7BDAE6" w14:textId="77777777" w:rsidR="00BE524C" w:rsidRPr="007C2467" w:rsidRDefault="00BE524C" w:rsidP="00650E05">
            <w:pPr>
              <w:jc w:val="center"/>
              <w:rPr>
                <w:rFonts w:ascii="Times New Roman" w:hAnsi="Times New Roman" w:cs="Times New Roman"/>
                <w:lang w:val="sr-Cyrl-CS"/>
              </w:rPr>
            </w:pPr>
          </w:p>
          <w:p w14:paraId="50899A8C" w14:textId="77777777" w:rsidR="00BE524C" w:rsidRPr="007C2467" w:rsidRDefault="00BE524C" w:rsidP="00650E05">
            <w:pPr>
              <w:jc w:val="center"/>
              <w:rPr>
                <w:rFonts w:ascii="Times New Roman" w:hAnsi="Times New Roman" w:cs="Times New Roman"/>
                <w:lang w:val="sr-Cyrl-CS"/>
              </w:rPr>
            </w:pPr>
          </w:p>
          <w:p w14:paraId="49FAC367" w14:textId="77777777" w:rsidR="00BE524C" w:rsidRPr="007C2467" w:rsidRDefault="00BE524C" w:rsidP="00650E05">
            <w:pPr>
              <w:jc w:val="center"/>
              <w:rPr>
                <w:rFonts w:ascii="Times New Roman" w:hAnsi="Times New Roman" w:cs="Times New Roman"/>
                <w:lang w:val="sr-Cyrl-CS"/>
              </w:rPr>
            </w:pPr>
            <w:r w:rsidRPr="007C2467">
              <w:rPr>
                <w:rFonts w:ascii="Times New Roman" w:hAnsi="Times New Roman" w:cs="Times New Roman"/>
                <w:lang w:val="sr-Cyrl-CS"/>
              </w:rPr>
              <w:t>1.</w:t>
            </w:r>
          </w:p>
        </w:tc>
        <w:tc>
          <w:tcPr>
            <w:tcW w:w="3696" w:type="dxa"/>
            <w:tcBorders>
              <w:top w:val="single" w:sz="4" w:space="0" w:color="auto"/>
              <w:left w:val="single" w:sz="4" w:space="0" w:color="auto"/>
              <w:bottom w:val="single" w:sz="4" w:space="0" w:color="auto"/>
              <w:right w:val="single" w:sz="4" w:space="0" w:color="auto"/>
            </w:tcBorders>
          </w:tcPr>
          <w:p w14:paraId="34271864" w14:textId="77777777" w:rsidR="00BE524C" w:rsidRPr="007C2467" w:rsidRDefault="00BE524C" w:rsidP="00650E05">
            <w:pPr>
              <w:jc w:val="both"/>
              <w:rPr>
                <w:rFonts w:ascii="Times New Roman" w:hAnsi="Times New Roman" w:cs="Times New Roman"/>
                <w:iCs/>
              </w:rPr>
            </w:pPr>
          </w:p>
          <w:p w14:paraId="5ADF833A" w14:textId="77777777" w:rsidR="00BE524C" w:rsidRPr="007C2467" w:rsidRDefault="00BE524C" w:rsidP="00650E05">
            <w:pPr>
              <w:rPr>
                <w:rFonts w:ascii="Times New Roman" w:hAnsi="Times New Roman" w:cs="Times New Roman"/>
                <w:i/>
                <w:iCs/>
                <w:lang w:val="sr-Cyrl-CS"/>
              </w:rPr>
            </w:pPr>
            <w:r w:rsidRPr="007C2467">
              <w:rPr>
                <w:rFonts w:ascii="Times New Roman" w:hAnsi="Times New Roman" w:cs="Times New Roman"/>
                <w:iCs/>
              </w:rPr>
              <w:t>Да је регистрован код надлежног органа, односно уписан у одговарајући регистар</w:t>
            </w:r>
            <w:r w:rsidRPr="007C2467">
              <w:rPr>
                <w:rFonts w:ascii="Times New Roman" w:hAnsi="Times New Roman" w:cs="Times New Roman"/>
                <w:iCs/>
                <w:lang w:val="sr-Cyrl-CS"/>
              </w:rPr>
              <w:t xml:space="preserve"> </w:t>
            </w:r>
            <w:r w:rsidRPr="007C2467">
              <w:rPr>
                <w:rFonts w:ascii="Times New Roman" w:hAnsi="Times New Roman" w:cs="Times New Roman"/>
                <w:i/>
                <w:iCs/>
                <w:lang w:val="sr-Cyrl-CS"/>
              </w:rPr>
              <w:t>(</w:t>
            </w:r>
            <w:r w:rsidRPr="007C2467">
              <w:rPr>
                <w:rFonts w:ascii="Times New Roman" w:hAnsi="Times New Roman" w:cs="Times New Roman"/>
                <w:b/>
                <w:i/>
                <w:iCs/>
                <w:lang w:val="sr-Cyrl-CS"/>
              </w:rPr>
              <w:t>члан 75. став 1. тач. 1) ЗЈН</w:t>
            </w:r>
            <w:r w:rsidRPr="007C2467">
              <w:rPr>
                <w:rFonts w:ascii="Times New Roman" w:hAnsi="Times New Roman" w:cs="Times New Roman"/>
                <w:i/>
                <w:iCs/>
                <w:lang w:val="sr-Cyrl-CS"/>
              </w:rPr>
              <w:t>);</w:t>
            </w:r>
          </w:p>
          <w:p w14:paraId="4BBA2C2D" w14:textId="77777777" w:rsidR="00BE524C" w:rsidRPr="007C2467" w:rsidRDefault="00BE524C" w:rsidP="00650E05">
            <w:pPr>
              <w:rPr>
                <w:rFonts w:ascii="Times New Roman" w:hAnsi="Times New Roman" w:cs="Times New Roman"/>
                <w:lang w:val="sr-Cyrl-CS"/>
              </w:rPr>
            </w:pPr>
          </w:p>
        </w:tc>
        <w:tc>
          <w:tcPr>
            <w:tcW w:w="6475" w:type="dxa"/>
            <w:tcBorders>
              <w:top w:val="single" w:sz="4" w:space="0" w:color="auto"/>
              <w:left w:val="single" w:sz="4" w:space="0" w:color="auto"/>
              <w:right w:val="single" w:sz="4" w:space="0" w:color="auto"/>
            </w:tcBorders>
          </w:tcPr>
          <w:p w14:paraId="403D8799" w14:textId="77777777" w:rsidR="00BE524C" w:rsidRPr="007C2467" w:rsidRDefault="00BE524C" w:rsidP="00650E05">
            <w:pPr>
              <w:contextualSpacing/>
              <w:jc w:val="both"/>
              <w:rPr>
                <w:rFonts w:ascii="Times New Roman" w:hAnsi="Times New Roman" w:cs="Times New Roman"/>
                <w:i/>
                <w:iCs/>
                <w:lang w:val="sr-Cyrl-CS"/>
              </w:rPr>
            </w:pPr>
          </w:p>
          <w:p w14:paraId="1387DCD7" w14:textId="77777777" w:rsidR="00BE524C" w:rsidRPr="007C2467" w:rsidRDefault="00BE524C" w:rsidP="00650E05">
            <w:pPr>
              <w:tabs>
                <w:tab w:val="left" w:pos="680"/>
              </w:tabs>
              <w:contextualSpacing/>
              <w:jc w:val="both"/>
              <w:rPr>
                <w:rFonts w:ascii="Times New Roman" w:eastAsia="TimesNewRomanPSMT" w:hAnsi="Times New Roman" w:cs="Times New Roman"/>
                <w:b/>
                <w:bCs/>
                <w:lang w:val="sr-Cyrl-CS"/>
              </w:rPr>
            </w:pPr>
            <w:r w:rsidRPr="007C2467">
              <w:rPr>
                <w:rFonts w:ascii="Times New Roman" w:eastAsia="TimesNewRomanPSMT" w:hAnsi="Times New Roman" w:cs="Times New Roman"/>
                <w:b/>
                <w:bCs/>
              </w:rPr>
              <w:t>Доказ:</w:t>
            </w:r>
          </w:p>
          <w:p w14:paraId="5E2FD8EE" w14:textId="77777777" w:rsidR="00BE524C" w:rsidRPr="007C2467" w:rsidRDefault="00BE524C" w:rsidP="00650E05">
            <w:pPr>
              <w:tabs>
                <w:tab w:val="left" w:pos="680"/>
              </w:tabs>
              <w:contextualSpacing/>
              <w:jc w:val="both"/>
              <w:rPr>
                <w:rFonts w:ascii="Times New Roman" w:eastAsia="TimesNewRomanPSMT" w:hAnsi="Times New Roman" w:cs="Times New Roman"/>
                <w:bCs/>
                <w:lang w:val="sr-Cyrl-CS"/>
              </w:rPr>
            </w:pPr>
          </w:p>
          <w:p w14:paraId="6CA1FE78" w14:textId="77777777" w:rsidR="00BE524C" w:rsidRPr="007C2467" w:rsidRDefault="00BE524C" w:rsidP="00650E05">
            <w:pPr>
              <w:tabs>
                <w:tab w:val="left" w:pos="680"/>
              </w:tabs>
              <w:contextualSpacing/>
              <w:jc w:val="both"/>
              <w:rPr>
                <w:rFonts w:ascii="Times New Roman" w:hAnsi="Times New Roman" w:cs="Times New Roman"/>
              </w:rPr>
            </w:pPr>
            <w:r w:rsidRPr="007C2467">
              <w:rPr>
                <w:rFonts w:ascii="Times New Roman" w:eastAsia="TimesNewRomanPSMT" w:hAnsi="Times New Roman" w:cs="Times New Roman"/>
                <w:b/>
                <w:bCs/>
                <w:u w:val="single"/>
              </w:rPr>
              <w:t>Правна лица</w:t>
            </w:r>
            <w:r w:rsidRPr="007C2467">
              <w:rPr>
                <w:rFonts w:ascii="Times New Roman" w:eastAsia="TimesNewRomanPSMT" w:hAnsi="Times New Roman" w:cs="Times New Roman"/>
                <w:bCs/>
                <w:u w:val="single"/>
              </w:rPr>
              <w:t>:</w:t>
            </w:r>
            <w:r w:rsidRPr="007C2467">
              <w:rPr>
                <w:rFonts w:ascii="Times New Roman" w:eastAsia="TimesNewRomanPSMT" w:hAnsi="Times New Roman" w:cs="Times New Roman"/>
                <w:bCs/>
              </w:rPr>
              <w:t xml:space="preserve"> И</w:t>
            </w:r>
            <w:r w:rsidRPr="007C2467">
              <w:rPr>
                <w:rFonts w:ascii="Times New Roman" w:hAnsi="Times New Roman" w:cs="Times New Roman"/>
                <w:iCs/>
                <w:lang w:val="sr-Cyrl-CS"/>
              </w:rPr>
              <w:t xml:space="preserve">звод </w:t>
            </w:r>
            <w:r w:rsidRPr="007C2467">
              <w:rPr>
                <w:rFonts w:ascii="Times New Roman" w:hAnsi="Times New Roman" w:cs="Times New Roman"/>
              </w:rPr>
              <w:t xml:space="preserve">из регистра Агенције за привредне регистре, односно извод из регистра надлежног привредног суда; </w:t>
            </w:r>
          </w:p>
          <w:p w14:paraId="1DAC43E5" w14:textId="77777777" w:rsidR="00BE524C" w:rsidRPr="007C2467" w:rsidRDefault="00BE524C" w:rsidP="00650E05">
            <w:pPr>
              <w:tabs>
                <w:tab w:val="left" w:pos="680"/>
              </w:tabs>
              <w:contextualSpacing/>
              <w:jc w:val="both"/>
              <w:rPr>
                <w:rFonts w:ascii="Times New Roman" w:eastAsia="TimesNewRomanPSMT" w:hAnsi="Times New Roman" w:cs="Times New Roman"/>
                <w:bCs/>
              </w:rPr>
            </w:pPr>
            <w:r w:rsidRPr="007C2467">
              <w:rPr>
                <w:rFonts w:ascii="Times New Roman" w:hAnsi="Times New Roman" w:cs="Times New Roman"/>
                <w:b/>
                <w:u w:val="single"/>
              </w:rPr>
              <w:t>Предузетници:</w:t>
            </w:r>
            <w:r w:rsidRPr="007C2467">
              <w:rPr>
                <w:rFonts w:ascii="Times New Roman" w:eastAsia="TimesNewRomanPSMT" w:hAnsi="Times New Roman" w:cs="Times New Roman"/>
                <w:bCs/>
              </w:rPr>
              <w:t xml:space="preserve"> И</w:t>
            </w:r>
            <w:r w:rsidRPr="007C2467">
              <w:rPr>
                <w:rFonts w:ascii="Times New Roman" w:hAnsi="Times New Roman" w:cs="Times New Roman"/>
                <w:iCs/>
                <w:lang w:val="sr-Cyrl-CS"/>
              </w:rPr>
              <w:t xml:space="preserve">звод </w:t>
            </w:r>
            <w:r w:rsidRPr="007C2467">
              <w:rPr>
                <w:rFonts w:ascii="Times New Roman" w:hAnsi="Times New Roman" w:cs="Times New Roman"/>
              </w:rPr>
              <w:t>из регистра Агенције за привредне регистре, односно извод из одговарајућег регистра.</w:t>
            </w:r>
          </w:p>
          <w:p w14:paraId="74B57D3B" w14:textId="77777777" w:rsidR="00BE524C" w:rsidRPr="007C2467" w:rsidRDefault="00BE524C" w:rsidP="00650E05">
            <w:pPr>
              <w:ind w:left="50"/>
              <w:contextualSpacing/>
              <w:rPr>
                <w:rFonts w:ascii="Times New Roman" w:hAnsi="Times New Roman" w:cs="Times New Roman"/>
              </w:rPr>
            </w:pPr>
          </w:p>
        </w:tc>
      </w:tr>
      <w:tr w:rsidR="007C69C1" w:rsidRPr="007C2467" w14:paraId="2D41AB7C"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13B5144E" w14:textId="77777777" w:rsidR="00BE524C" w:rsidRPr="007C2467" w:rsidRDefault="00BE524C" w:rsidP="00650E05">
            <w:pPr>
              <w:jc w:val="center"/>
              <w:rPr>
                <w:rFonts w:ascii="Times New Roman" w:hAnsi="Times New Roman" w:cs="Times New Roman"/>
                <w:lang w:val="sr-Cyrl-CS"/>
              </w:rPr>
            </w:pPr>
            <w:r w:rsidRPr="007C2467">
              <w:rPr>
                <w:rFonts w:ascii="Times New Roman" w:hAnsi="Times New Roman" w:cs="Times New Roman"/>
                <w:lang w:val="sr-Cyrl-CS"/>
              </w:rPr>
              <w:t>2.</w:t>
            </w:r>
          </w:p>
        </w:tc>
        <w:tc>
          <w:tcPr>
            <w:tcW w:w="3696" w:type="dxa"/>
            <w:tcBorders>
              <w:top w:val="single" w:sz="4" w:space="0" w:color="auto"/>
              <w:left w:val="single" w:sz="4" w:space="0" w:color="auto"/>
              <w:bottom w:val="single" w:sz="4" w:space="0" w:color="auto"/>
              <w:right w:val="single" w:sz="4" w:space="0" w:color="auto"/>
            </w:tcBorders>
          </w:tcPr>
          <w:p w14:paraId="24D8B899" w14:textId="77777777" w:rsidR="00BE524C" w:rsidRPr="007C2467" w:rsidRDefault="00BE524C" w:rsidP="00650E05">
            <w:pPr>
              <w:jc w:val="both"/>
              <w:rPr>
                <w:rFonts w:ascii="Times New Roman" w:hAnsi="Times New Roman" w:cs="Times New Roman"/>
              </w:rPr>
            </w:pPr>
          </w:p>
          <w:p w14:paraId="292E8B44" w14:textId="77777777" w:rsidR="00BE524C" w:rsidRPr="007C2467" w:rsidRDefault="00BE524C" w:rsidP="00650E05">
            <w:pPr>
              <w:rPr>
                <w:rFonts w:ascii="Times New Roman" w:hAnsi="Times New Roman" w:cs="Times New Roman"/>
                <w:i/>
                <w:iCs/>
                <w:lang w:val="sr-Cyrl-CS"/>
              </w:rPr>
            </w:pPr>
            <w:r w:rsidRPr="007C2467">
              <w:rPr>
                <w:rFonts w:ascii="Times New Roman" w:hAnsi="Times New Roman" w:cs="Times New Roman"/>
              </w:rPr>
              <w:t>Да он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w:t>
            </w:r>
            <w:r w:rsidRPr="007C2467">
              <w:rPr>
                <w:rFonts w:ascii="Times New Roman" w:hAnsi="Times New Roman" w:cs="Times New Roman"/>
                <w:lang w:val="sr-Cyrl-CS"/>
              </w:rPr>
              <w:t xml:space="preserve"> </w:t>
            </w:r>
            <w:r w:rsidRPr="007C2467">
              <w:rPr>
                <w:rFonts w:ascii="Times New Roman" w:hAnsi="Times New Roman" w:cs="Times New Roman"/>
                <w:i/>
                <w:iCs/>
                <w:lang w:val="sr-Cyrl-CS"/>
              </w:rPr>
              <w:t>(</w:t>
            </w:r>
            <w:r w:rsidRPr="007C2467">
              <w:rPr>
                <w:rFonts w:ascii="Times New Roman" w:hAnsi="Times New Roman" w:cs="Times New Roman"/>
                <w:b/>
                <w:i/>
                <w:iCs/>
                <w:lang w:val="sr-Cyrl-CS"/>
              </w:rPr>
              <w:t>члан 75. став 1. тач. 2) ЗЈН</w:t>
            </w:r>
            <w:r w:rsidRPr="007C2467">
              <w:rPr>
                <w:rFonts w:ascii="Times New Roman" w:hAnsi="Times New Roman" w:cs="Times New Roman"/>
                <w:i/>
                <w:iCs/>
                <w:lang w:val="sr-Cyrl-CS"/>
              </w:rPr>
              <w:t>);</w:t>
            </w:r>
          </w:p>
          <w:p w14:paraId="79A186B1" w14:textId="77777777" w:rsidR="00BE524C" w:rsidRPr="007C2467" w:rsidRDefault="00BE524C" w:rsidP="00650E05">
            <w:pPr>
              <w:jc w:val="both"/>
              <w:rPr>
                <w:rFonts w:ascii="Times New Roman" w:hAnsi="Times New Roman" w:cs="Times New Roman"/>
                <w:lang w:val="sr-Cyrl-CS"/>
              </w:rPr>
            </w:pPr>
          </w:p>
        </w:tc>
        <w:tc>
          <w:tcPr>
            <w:tcW w:w="6475" w:type="dxa"/>
            <w:tcBorders>
              <w:left w:val="single" w:sz="4" w:space="0" w:color="auto"/>
              <w:right w:val="single" w:sz="4" w:space="0" w:color="auto"/>
            </w:tcBorders>
            <w:vAlign w:val="center"/>
            <w:hideMark/>
          </w:tcPr>
          <w:p w14:paraId="44B93015" w14:textId="77777777" w:rsidR="00BE524C" w:rsidRPr="007C2467" w:rsidRDefault="00BE524C" w:rsidP="00650E05">
            <w:pPr>
              <w:tabs>
                <w:tab w:val="left" w:pos="680"/>
              </w:tabs>
              <w:contextualSpacing/>
              <w:jc w:val="both"/>
              <w:rPr>
                <w:rFonts w:ascii="Times New Roman" w:eastAsia="TimesNewRomanPSMT" w:hAnsi="Times New Roman" w:cs="Times New Roman"/>
                <w:bCs/>
              </w:rPr>
            </w:pPr>
            <w:r w:rsidRPr="007C2467">
              <w:rPr>
                <w:rFonts w:ascii="Times New Roman" w:eastAsia="TimesNewRomanPSMT" w:hAnsi="Times New Roman" w:cs="Times New Roman"/>
                <w:b/>
                <w:bCs/>
              </w:rPr>
              <w:t>Доказ</w:t>
            </w:r>
            <w:r w:rsidRPr="007C2467">
              <w:rPr>
                <w:rFonts w:ascii="Times New Roman" w:eastAsia="TimesNewRomanPSMT" w:hAnsi="Times New Roman" w:cs="Times New Roman"/>
                <w:b/>
                <w:bCs/>
                <w:lang w:val="sr-Cyrl-CS"/>
              </w:rPr>
              <w:t>и</w:t>
            </w:r>
            <w:r w:rsidRPr="007C2467">
              <w:rPr>
                <w:rFonts w:ascii="Times New Roman" w:eastAsia="TimesNewRomanPSMT" w:hAnsi="Times New Roman" w:cs="Times New Roman"/>
                <w:b/>
                <w:bCs/>
              </w:rPr>
              <w:t>:</w:t>
            </w:r>
          </w:p>
          <w:p w14:paraId="0F76722B" w14:textId="77777777" w:rsidR="00BE524C" w:rsidRPr="007C2467" w:rsidRDefault="00BE524C" w:rsidP="00650E05">
            <w:pPr>
              <w:tabs>
                <w:tab w:val="left" w:pos="680"/>
              </w:tabs>
              <w:autoSpaceDE w:val="0"/>
              <w:autoSpaceDN w:val="0"/>
              <w:adjustRightInd w:val="0"/>
              <w:ind w:left="1701"/>
              <w:contextualSpacing/>
              <w:jc w:val="both"/>
              <w:rPr>
                <w:rFonts w:ascii="Times New Roman" w:hAnsi="Times New Roman" w:cs="Times New Roman"/>
                <w:b/>
                <w:u w:val="single"/>
                <w:lang w:val="sr-Cyrl-CS"/>
              </w:rPr>
            </w:pPr>
          </w:p>
          <w:p w14:paraId="4E069B9C" w14:textId="77777777" w:rsidR="00BE524C" w:rsidRPr="007C2467" w:rsidRDefault="00BE524C" w:rsidP="00650E05">
            <w:pPr>
              <w:tabs>
                <w:tab w:val="left" w:pos="680"/>
              </w:tabs>
              <w:autoSpaceDE w:val="0"/>
              <w:autoSpaceDN w:val="0"/>
              <w:adjustRightInd w:val="0"/>
              <w:contextualSpacing/>
              <w:jc w:val="both"/>
              <w:rPr>
                <w:rFonts w:ascii="Times New Roman" w:hAnsi="Times New Roman" w:cs="Times New Roman"/>
              </w:rPr>
            </w:pPr>
            <w:r w:rsidRPr="007C2467">
              <w:rPr>
                <w:rFonts w:ascii="Times New Roman" w:hAnsi="Times New Roman" w:cs="Times New Roman"/>
                <w:b/>
                <w:u w:val="single"/>
              </w:rPr>
              <w:t>П</w:t>
            </w:r>
            <w:r w:rsidRPr="007C2467">
              <w:rPr>
                <w:rFonts w:ascii="Times New Roman" w:hAnsi="Times New Roman" w:cs="Times New Roman"/>
                <w:b/>
                <w:u w:val="single"/>
                <w:lang w:val="sr-Cyrl-CS"/>
              </w:rPr>
              <w:t>р</w:t>
            </w:r>
            <w:r w:rsidRPr="007C2467">
              <w:rPr>
                <w:rFonts w:ascii="Times New Roman" w:hAnsi="Times New Roman" w:cs="Times New Roman"/>
                <w:b/>
                <w:bCs/>
                <w:u w:val="single"/>
              </w:rPr>
              <w:t>авна лица:</w:t>
            </w:r>
            <w:r w:rsidRPr="007C2467">
              <w:rPr>
                <w:rFonts w:ascii="Times New Roman" w:hAnsi="Times New Roman" w:cs="Times New Roman"/>
                <w:bCs/>
              </w:rPr>
              <w:t xml:space="preserve"> 1) </w:t>
            </w:r>
            <w:r w:rsidRPr="007C2467">
              <w:rPr>
                <w:rFonts w:ascii="Times New Roman" w:hAnsi="Times New Roman" w:cs="Times New Roman"/>
              </w:rPr>
              <w:t>Извод из казнене евиденције, односно уверењe</w:t>
            </w:r>
            <w:r w:rsidRPr="007C2467">
              <w:rPr>
                <w:rFonts w:ascii="Times New Roman" w:hAnsi="Times New Roman" w:cs="Times New Roman"/>
                <w:b/>
              </w:rPr>
              <w:t xml:space="preserve"> основног суда </w:t>
            </w:r>
            <w:r w:rsidRPr="007C2467">
              <w:rPr>
                <w:rFonts w:ascii="Times New Roman" w:hAnsi="Times New Roman" w:cs="Times New Roman"/>
              </w:rPr>
              <w:t>на чијем подручју се налази седиште домаћег правног лица</w:t>
            </w:r>
            <w:r w:rsidRPr="007C2467">
              <w:rPr>
                <w:rFonts w:ascii="Times New Roman" w:hAnsi="Times New Roman" w:cs="Times New Roman"/>
                <w:lang w:val="ru-RU"/>
              </w:rPr>
              <w:t>,</w:t>
            </w:r>
            <w:r w:rsidRPr="007C2467">
              <w:rPr>
                <w:rFonts w:ascii="Times New Roman" w:hAnsi="Times New Roman" w:cs="Times New Roman"/>
              </w:rPr>
              <w:t xml:space="preserve"> односно седиште представништва или огранка страног правног лица, којим се потврђује да правно лице није осуђивано за кривична дела против привреде, кривична дела против животне средине, кривично дело примања или давања мита, кривично дело преваре. </w:t>
            </w:r>
            <w:proofErr w:type="gramStart"/>
            <w:r w:rsidRPr="007C2467">
              <w:rPr>
                <w:rFonts w:ascii="Times New Roman" w:hAnsi="Times New Roman" w:cs="Times New Roman"/>
                <w:u w:val="single"/>
              </w:rPr>
              <w:t>Напомена</w:t>
            </w:r>
            <w:r w:rsidRPr="007C2467">
              <w:rPr>
                <w:rFonts w:ascii="Times New Roman" w:hAnsi="Times New Roman" w:cs="Times New Roman"/>
              </w:rPr>
              <w:t xml:space="preserve">: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7C2467">
              <w:rPr>
                <w:rFonts w:ascii="Times New Roman" w:hAnsi="Times New Roman" w:cs="Times New Roman"/>
                <w:b/>
                <w:u w:val="single"/>
              </w:rPr>
              <w:t>И</w:t>
            </w:r>
            <w:r w:rsidRPr="007C2467">
              <w:rPr>
                <w:rFonts w:ascii="Times New Roman" w:hAnsi="Times New Roman" w:cs="Times New Roman"/>
                <w:b/>
                <w:lang w:val="sr-Cyrl-CS"/>
              </w:rPr>
              <w:t xml:space="preserve"> </w:t>
            </w:r>
            <w:r w:rsidRPr="007C2467">
              <w:rPr>
                <w:rFonts w:ascii="Times New Roman" w:hAnsi="Times New Roman" w:cs="Times New Roman"/>
                <w:b/>
              </w:rPr>
              <w:t xml:space="preserve">УВЕРЕЊЕ ВИШЕГ СУДА </w:t>
            </w:r>
            <w:r w:rsidRPr="007C2467">
              <w:rPr>
                <w:rFonts w:ascii="Times New Roman" w:hAnsi="Times New Roman" w:cs="Times New Roman"/>
              </w:rPr>
              <w:t xml:space="preserve">на чијем подручју је седиште домаћег правног лица, односно седиште представништва или огранка страног правног лица, којом се потврђује да правно лице није осуђивано за кривична дела против привреде и кривично дело примања мита; 2) Извод из казнене евиденције </w:t>
            </w:r>
            <w:r w:rsidRPr="007C2467">
              <w:rPr>
                <w:rFonts w:ascii="Times New Roman" w:hAnsi="Times New Roman" w:cs="Times New Roman"/>
                <w:b/>
              </w:rPr>
              <w:t>Посебног одељења за организовани криминал Вишег суда у Београду</w:t>
            </w:r>
            <w:r w:rsidRPr="007C2467">
              <w:rPr>
                <w:rFonts w:ascii="Times New Roman" w:hAnsi="Times New Roman" w:cs="Times New Roman"/>
              </w:rPr>
              <w:t>, којим се потврђује да правно лице није осуђивано за неко од кривичних дела организованог криминала; 3) Извод из казнене евиденције, односно уверење</w:t>
            </w:r>
            <w:r w:rsidRPr="007C2467">
              <w:rPr>
                <w:rFonts w:ascii="Times New Roman" w:hAnsi="Times New Roman" w:cs="Times New Roman"/>
                <w:b/>
              </w:rPr>
              <w:t xml:space="preserve"> надлежне полицијске управе МУП-а</w:t>
            </w:r>
            <w:r w:rsidRPr="007C2467">
              <w:rPr>
                <w:rFonts w:ascii="Times New Roman" w:hAnsi="Times New Roman" w:cs="Times New Roman"/>
              </w:rPr>
              <w:t xml:space="preserve">, којим се </w:t>
            </w:r>
            <w:r w:rsidRPr="007C2467">
              <w:rPr>
                <w:rFonts w:ascii="Times New Roman" w:hAnsi="Times New Roman" w:cs="Times New Roman"/>
              </w:rPr>
              <w:lastRenderedPageBreak/>
              <w:t>потврђује да законски заступник понуђача није осуђиван за кривична дела против привреде, кривична дела против животне средине, кривично дело примања или давања мита, кривично дело преваре и неко од кривичних дела организованог криминала (захтев се може поднети према месту рођења или према месту пребивалишта законског заступника).</w:t>
            </w:r>
            <w:proofErr w:type="gramEnd"/>
            <w:r w:rsidRPr="007C2467">
              <w:rPr>
                <w:rFonts w:ascii="Times New Roman" w:hAnsi="Times New Roman" w:cs="Times New Roman"/>
              </w:rPr>
              <w:t xml:space="preserve"> Уколико понуђач има више законских заступника дужан је да достави доказ за сваког од њих. </w:t>
            </w:r>
          </w:p>
          <w:p w14:paraId="6E8C8E27" w14:textId="77777777" w:rsidR="00BE524C" w:rsidRPr="007C2467" w:rsidRDefault="00BE524C" w:rsidP="00650E05">
            <w:pPr>
              <w:tabs>
                <w:tab w:val="left" w:pos="680"/>
              </w:tabs>
              <w:autoSpaceDE w:val="0"/>
              <w:autoSpaceDN w:val="0"/>
              <w:adjustRightInd w:val="0"/>
              <w:ind w:left="1701"/>
              <w:contextualSpacing/>
              <w:jc w:val="both"/>
              <w:rPr>
                <w:rFonts w:ascii="Times New Roman" w:hAnsi="Times New Roman" w:cs="Times New Roman"/>
                <w:b/>
                <w:u w:val="single"/>
                <w:lang w:val="sr-Cyrl-CS"/>
              </w:rPr>
            </w:pPr>
          </w:p>
          <w:p w14:paraId="2136703F" w14:textId="77777777" w:rsidR="00BE524C" w:rsidRPr="007C2467" w:rsidRDefault="00BE524C" w:rsidP="00650E05">
            <w:pPr>
              <w:tabs>
                <w:tab w:val="left" w:pos="680"/>
              </w:tabs>
              <w:autoSpaceDE w:val="0"/>
              <w:autoSpaceDN w:val="0"/>
              <w:adjustRightInd w:val="0"/>
              <w:contextualSpacing/>
              <w:jc w:val="both"/>
              <w:rPr>
                <w:rFonts w:ascii="Times New Roman" w:hAnsi="Times New Roman" w:cs="Times New Roman"/>
              </w:rPr>
            </w:pPr>
            <w:proofErr w:type="gramStart"/>
            <w:r w:rsidRPr="007C2467">
              <w:rPr>
                <w:rFonts w:ascii="Times New Roman" w:hAnsi="Times New Roman" w:cs="Times New Roman"/>
                <w:b/>
                <w:u w:val="single"/>
              </w:rPr>
              <w:t>П</w:t>
            </w:r>
            <w:r w:rsidRPr="007C2467">
              <w:rPr>
                <w:rFonts w:ascii="Times New Roman" w:hAnsi="Times New Roman" w:cs="Times New Roman"/>
                <w:b/>
                <w:bCs/>
                <w:u w:val="single"/>
              </w:rPr>
              <w:t>редузетници и физичка лица</w:t>
            </w:r>
            <w:r w:rsidRPr="007C2467">
              <w:rPr>
                <w:rFonts w:ascii="Times New Roman" w:hAnsi="Times New Roman" w:cs="Times New Roman"/>
                <w:u w:val="single"/>
              </w:rPr>
              <w:t>:</w:t>
            </w:r>
            <w:r w:rsidRPr="007C2467">
              <w:rPr>
                <w:rFonts w:ascii="Times New Roman" w:hAnsi="Times New Roman" w:cs="Times New Roman"/>
              </w:rPr>
              <w:t xml:space="preserve"> Извод из казнене евиденције, односно уверење </w:t>
            </w:r>
            <w:r w:rsidRPr="007C2467">
              <w:rPr>
                <w:rFonts w:ascii="Times New Roman" w:hAnsi="Times New Roman" w:cs="Times New Roman"/>
                <w:b/>
              </w:rPr>
              <w:t>надлежне полицијске управе МУП-а</w:t>
            </w:r>
            <w:r w:rsidRPr="007C2467">
              <w:rPr>
                <w:rFonts w:ascii="Times New Roman" w:hAnsi="Times New Roman" w:cs="Times New Roman"/>
              </w:rPr>
              <w:t>, којим се потврђује да није осуђиван за неко од кривичних дела каочлан организоване криминалне групе, да није осуђиван за кривична дела против привреде, кривична дела против животне средине, кривично дело примања или давања мита, кривично дело преваре (захтев се може поднети према месту рођења или према месту пребивалишта).</w:t>
            </w:r>
            <w:proofErr w:type="gramEnd"/>
          </w:p>
          <w:p w14:paraId="407CE0F3" w14:textId="77777777" w:rsidR="00BE524C" w:rsidRPr="007C2467" w:rsidRDefault="00BE524C" w:rsidP="00650E05">
            <w:pPr>
              <w:tabs>
                <w:tab w:val="left" w:pos="680"/>
              </w:tabs>
              <w:autoSpaceDE w:val="0"/>
              <w:autoSpaceDN w:val="0"/>
              <w:adjustRightInd w:val="0"/>
              <w:ind w:left="1701"/>
              <w:contextualSpacing/>
              <w:jc w:val="both"/>
              <w:rPr>
                <w:rFonts w:ascii="Times New Roman" w:hAnsi="Times New Roman" w:cs="Times New Roman"/>
                <w:b/>
                <w:lang w:val="sr-Cyrl-CS"/>
              </w:rPr>
            </w:pPr>
          </w:p>
          <w:p w14:paraId="11CEAFBC" w14:textId="77777777" w:rsidR="00BE524C" w:rsidRPr="007C2467" w:rsidRDefault="00BE524C" w:rsidP="00650E05">
            <w:pPr>
              <w:tabs>
                <w:tab w:val="left" w:pos="680"/>
              </w:tabs>
              <w:autoSpaceDE w:val="0"/>
              <w:autoSpaceDN w:val="0"/>
              <w:adjustRightInd w:val="0"/>
              <w:contextualSpacing/>
              <w:jc w:val="both"/>
              <w:rPr>
                <w:rFonts w:ascii="Times New Roman" w:hAnsi="Times New Roman" w:cs="Times New Roman"/>
              </w:rPr>
            </w:pPr>
            <w:r w:rsidRPr="007C2467">
              <w:rPr>
                <w:rFonts w:ascii="Times New Roman" w:hAnsi="Times New Roman" w:cs="Times New Roman"/>
                <w:b/>
              </w:rPr>
              <w:t>Докази не могу бити старији од два месеца пре отварања понуда.</w:t>
            </w:r>
          </w:p>
          <w:p w14:paraId="41387086" w14:textId="77777777" w:rsidR="00BE524C" w:rsidRPr="007C2467" w:rsidRDefault="00BE524C" w:rsidP="00650E05">
            <w:pPr>
              <w:ind w:left="50"/>
              <w:contextualSpacing/>
              <w:rPr>
                <w:rFonts w:ascii="Times New Roman" w:hAnsi="Times New Roman" w:cs="Times New Roman"/>
              </w:rPr>
            </w:pPr>
          </w:p>
        </w:tc>
      </w:tr>
      <w:tr w:rsidR="007C69C1" w:rsidRPr="007C2467" w14:paraId="160662C7"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4B5C6F9D" w14:textId="77777777" w:rsidR="00BE524C" w:rsidRPr="007C2467" w:rsidRDefault="00BE524C" w:rsidP="00650E05">
            <w:pPr>
              <w:jc w:val="center"/>
              <w:rPr>
                <w:rFonts w:ascii="Times New Roman" w:hAnsi="Times New Roman" w:cs="Times New Roman"/>
                <w:lang w:val="sr-Cyrl-CS"/>
              </w:rPr>
            </w:pPr>
            <w:r w:rsidRPr="007C2467">
              <w:rPr>
                <w:rFonts w:ascii="Times New Roman" w:hAnsi="Times New Roman" w:cs="Times New Roman"/>
                <w:lang w:val="sr-Cyrl-CS"/>
              </w:rPr>
              <w:lastRenderedPageBreak/>
              <w:t>3.</w:t>
            </w:r>
          </w:p>
        </w:tc>
        <w:tc>
          <w:tcPr>
            <w:tcW w:w="3696" w:type="dxa"/>
            <w:tcBorders>
              <w:top w:val="single" w:sz="4" w:space="0" w:color="auto"/>
              <w:left w:val="single" w:sz="4" w:space="0" w:color="auto"/>
              <w:bottom w:val="single" w:sz="4" w:space="0" w:color="auto"/>
              <w:right w:val="single" w:sz="4" w:space="0" w:color="auto"/>
            </w:tcBorders>
          </w:tcPr>
          <w:p w14:paraId="3432C363" w14:textId="77777777" w:rsidR="00BE524C" w:rsidRPr="007C2467" w:rsidRDefault="00BE524C" w:rsidP="00650E05">
            <w:pPr>
              <w:jc w:val="both"/>
              <w:rPr>
                <w:rFonts w:ascii="Times New Roman" w:hAnsi="Times New Roman" w:cs="Times New Roman"/>
              </w:rPr>
            </w:pPr>
          </w:p>
          <w:p w14:paraId="1A7E6F47" w14:textId="77777777" w:rsidR="00BE524C" w:rsidRPr="007C2467" w:rsidRDefault="00BE524C" w:rsidP="00650E05">
            <w:pPr>
              <w:jc w:val="both"/>
              <w:rPr>
                <w:rFonts w:ascii="Times New Roman" w:hAnsi="Times New Roman" w:cs="Times New Roman"/>
              </w:rPr>
            </w:pPr>
            <w:r w:rsidRPr="007C2467">
              <w:rPr>
                <w:rFonts w:ascii="Times New Roman" w:hAnsi="Times New Roman" w:cs="Times New Roman"/>
              </w:rPr>
              <w:t xml:space="preserve">Да је измирио доспеле порезе, доприносе и друге јавне дажбине у складу са прописима Републике Србије или стране државе када има седиште на њеној територији </w:t>
            </w:r>
            <w:r w:rsidRPr="007C2467">
              <w:rPr>
                <w:rFonts w:ascii="Times New Roman" w:hAnsi="Times New Roman" w:cs="Times New Roman"/>
                <w:i/>
                <w:iCs/>
                <w:lang w:val="sr-Cyrl-CS"/>
              </w:rPr>
              <w:t>(</w:t>
            </w:r>
            <w:r w:rsidRPr="007C2467">
              <w:rPr>
                <w:rFonts w:ascii="Times New Roman" w:hAnsi="Times New Roman" w:cs="Times New Roman"/>
                <w:b/>
                <w:i/>
                <w:iCs/>
                <w:lang w:val="sr-Cyrl-CS"/>
              </w:rPr>
              <w:t>члан 75. став 1. тач. 4) ЗЈН</w:t>
            </w:r>
            <w:r w:rsidRPr="007C2467">
              <w:rPr>
                <w:rFonts w:ascii="Times New Roman" w:hAnsi="Times New Roman" w:cs="Times New Roman"/>
                <w:i/>
                <w:iCs/>
                <w:lang w:val="sr-Cyrl-CS"/>
              </w:rPr>
              <w:t>);</w:t>
            </w:r>
          </w:p>
          <w:p w14:paraId="7F7FC71D" w14:textId="77777777" w:rsidR="00BE524C" w:rsidRPr="007C2467" w:rsidRDefault="00BE524C" w:rsidP="00650E05">
            <w:pPr>
              <w:rPr>
                <w:rFonts w:ascii="Times New Roman" w:hAnsi="Times New Roman" w:cs="Times New Roman"/>
              </w:rPr>
            </w:pPr>
          </w:p>
        </w:tc>
        <w:tc>
          <w:tcPr>
            <w:tcW w:w="6475" w:type="dxa"/>
            <w:tcBorders>
              <w:left w:val="single" w:sz="4" w:space="0" w:color="auto"/>
              <w:right w:val="single" w:sz="4" w:space="0" w:color="auto"/>
            </w:tcBorders>
            <w:vAlign w:val="center"/>
            <w:hideMark/>
          </w:tcPr>
          <w:p w14:paraId="640698F2" w14:textId="77777777" w:rsidR="00BE524C" w:rsidRPr="007C2467" w:rsidRDefault="00BE524C" w:rsidP="00650E05">
            <w:pPr>
              <w:tabs>
                <w:tab w:val="left" w:pos="680"/>
              </w:tabs>
              <w:autoSpaceDE w:val="0"/>
              <w:autoSpaceDN w:val="0"/>
              <w:adjustRightInd w:val="0"/>
              <w:contextualSpacing/>
              <w:jc w:val="both"/>
              <w:rPr>
                <w:rFonts w:ascii="Times New Roman" w:hAnsi="Times New Roman" w:cs="Times New Roman"/>
                <w:b/>
                <w:lang w:val="sr-Cyrl-CS"/>
              </w:rPr>
            </w:pPr>
            <w:r w:rsidRPr="007C2467">
              <w:rPr>
                <w:rFonts w:ascii="Times New Roman" w:hAnsi="Times New Roman" w:cs="Times New Roman"/>
                <w:b/>
                <w:lang w:val="sr-Cyrl-CS"/>
              </w:rPr>
              <w:t xml:space="preserve">Докази: </w:t>
            </w:r>
          </w:p>
          <w:p w14:paraId="6C266E07" w14:textId="77777777" w:rsidR="00BE524C" w:rsidRPr="007C2467" w:rsidRDefault="00BE524C" w:rsidP="00650E05">
            <w:pPr>
              <w:tabs>
                <w:tab w:val="left" w:pos="680"/>
              </w:tabs>
              <w:autoSpaceDE w:val="0"/>
              <w:autoSpaceDN w:val="0"/>
              <w:adjustRightInd w:val="0"/>
              <w:contextualSpacing/>
              <w:jc w:val="both"/>
              <w:rPr>
                <w:rFonts w:ascii="Times New Roman" w:hAnsi="Times New Roman" w:cs="Times New Roman"/>
              </w:rPr>
            </w:pPr>
          </w:p>
          <w:p w14:paraId="1957F4E3" w14:textId="77777777" w:rsidR="00BE524C" w:rsidRPr="007C2467" w:rsidRDefault="00BE524C" w:rsidP="00650E05">
            <w:pPr>
              <w:tabs>
                <w:tab w:val="left" w:pos="680"/>
              </w:tabs>
              <w:autoSpaceDE w:val="0"/>
              <w:autoSpaceDN w:val="0"/>
              <w:adjustRightInd w:val="0"/>
              <w:contextualSpacing/>
              <w:jc w:val="both"/>
              <w:rPr>
                <w:rFonts w:ascii="Times New Roman" w:hAnsi="Times New Roman" w:cs="Times New Roman"/>
              </w:rPr>
            </w:pPr>
            <w:r w:rsidRPr="007C2467">
              <w:rPr>
                <w:rFonts w:ascii="Times New Roman" w:hAnsi="Times New Roman" w:cs="Times New Roman"/>
              </w:rPr>
              <w:t xml:space="preserve">Уверење </w:t>
            </w:r>
            <w:r w:rsidRPr="007C2467">
              <w:rPr>
                <w:rFonts w:ascii="Times New Roman" w:hAnsi="Times New Roman" w:cs="Times New Roman"/>
                <w:bCs/>
              </w:rPr>
              <w:t xml:space="preserve">Пореске управе Министарства финансија </w:t>
            </w:r>
            <w:r w:rsidRPr="007C2467">
              <w:rPr>
                <w:rFonts w:ascii="Times New Roman" w:hAnsi="Times New Roman" w:cs="Times New Roman"/>
              </w:rPr>
              <w:t xml:space="preserve">да је измирио доспеле порезе и доприносе </w:t>
            </w:r>
            <w:r w:rsidRPr="007C2467">
              <w:rPr>
                <w:rFonts w:ascii="Times New Roman" w:hAnsi="Times New Roman" w:cs="Times New Roman"/>
                <w:b/>
              </w:rPr>
              <w:t>и</w:t>
            </w:r>
            <w:r w:rsidRPr="007C2467">
              <w:rPr>
                <w:rFonts w:ascii="Times New Roman" w:hAnsi="Times New Roman" w:cs="Times New Roman"/>
              </w:rPr>
              <w:t xml:space="preserve"> уверење надлежне управе </w:t>
            </w:r>
            <w:r w:rsidRPr="007C2467">
              <w:rPr>
                <w:rFonts w:ascii="Times New Roman" w:hAnsi="Times New Roman" w:cs="Times New Roman"/>
                <w:bCs/>
              </w:rPr>
              <w:t xml:space="preserve">локалне самоуправе </w:t>
            </w:r>
            <w:r w:rsidRPr="007C2467">
              <w:rPr>
                <w:rFonts w:ascii="Times New Roman" w:hAnsi="Times New Roman" w:cs="Times New Roman"/>
              </w:rPr>
              <w:t xml:space="preserve">да је измирио обавезе по основу изворних локалних јавних прихода или потврду надлежног органа да се понуђач налази у поступку приватизације. </w:t>
            </w:r>
          </w:p>
          <w:p w14:paraId="5E5A6322" w14:textId="77777777" w:rsidR="00BE524C" w:rsidRPr="007C2467" w:rsidRDefault="00BE524C" w:rsidP="00650E05">
            <w:pPr>
              <w:tabs>
                <w:tab w:val="left" w:pos="680"/>
              </w:tabs>
              <w:autoSpaceDE w:val="0"/>
              <w:autoSpaceDN w:val="0"/>
              <w:adjustRightInd w:val="0"/>
              <w:ind w:left="1701"/>
              <w:contextualSpacing/>
              <w:jc w:val="both"/>
              <w:rPr>
                <w:rFonts w:ascii="Times New Roman" w:hAnsi="Times New Roman" w:cs="Times New Roman"/>
                <w:b/>
                <w:lang w:val="sr-Cyrl-CS"/>
              </w:rPr>
            </w:pPr>
          </w:p>
          <w:p w14:paraId="4C99F1CF" w14:textId="77777777" w:rsidR="00BE524C" w:rsidRPr="007C2467" w:rsidRDefault="00BE524C" w:rsidP="00650E05">
            <w:pPr>
              <w:tabs>
                <w:tab w:val="left" w:pos="680"/>
              </w:tabs>
              <w:autoSpaceDE w:val="0"/>
              <w:autoSpaceDN w:val="0"/>
              <w:adjustRightInd w:val="0"/>
              <w:contextualSpacing/>
              <w:jc w:val="both"/>
              <w:rPr>
                <w:rFonts w:ascii="Times New Roman" w:hAnsi="Times New Roman" w:cs="Times New Roman"/>
                <w:b/>
              </w:rPr>
            </w:pPr>
            <w:r w:rsidRPr="007C2467">
              <w:rPr>
                <w:rFonts w:ascii="Times New Roman" w:hAnsi="Times New Roman" w:cs="Times New Roman"/>
                <w:b/>
              </w:rPr>
              <w:t>Докази не могу бити старији од два месеца пре отварања понуда.</w:t>
            </w:r>
          </w:p>
          <w:p w14:paraId="48DE5F9A" w14:textId="77777777" w:rsidR="00BE524C" w:rsidRPr="007C2467" w:rsidRDefault="00BE524C" w:rsidP="00650E05">
            <w:pPr>
              <w:ind w:left="50"/>
              <w:contextualSpacing/>
              <w:rPr>
                <w:rFonts w:ascii="Times New Roman" w:hAnsi="Times New Roman" w:cs="Times New Roman"/>
              </w:rPr>
            </w:pPr>
          </w:p>
        </w:tc>
      </w:tr>
      <w:tr w:rsidR="007C69C1" w:rsidRPr="007C2467" w14:paraId="78466EA3"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0E0818E1" w14:textId="77777777" w:rsidR="00BE524C" w:rsidRPr="007C2467" w:rsidRDefault="00BE524C" w:rsidP="00650E05">
            <w:pPr>
              <w:jc w:val="center"/>
              <w:rPr>
                <w:rFonts w:ascii="Times New Roman" w:hAnsi="Times New Roman" w:cs="Times New Roman"/>
                <w:lang w:val="sr-Cyrl-CS"/>
              </w:rPr>
            </w:pPr>
            <w:r w:rsidRPr="007C2467">
              <w:rPr>
                <w:rFonts w:ascii="Times New Roman" w:hAnsi="Times New Roman" w:cs="Times New Roman"/>
                <w:lang w:val="sr-Cyrl-CS"/>
              </w:rPr>
              <w:t>4.</w:t>
            </w:r>
          </w:p>
        </w:tc>
        <w:tc>
          <w:tcPr>
            <w:tcW w:w="3696" w:type="dxa"/>
            <w:tcBorders>
              <w:top w:val="single" w:sz="4" w:space="0" w:color="auto"/>
              <w:left w:val="single" w:sz="4" w:space="0" w:color="auto"/>
              <w:bottom w:val="single" w:sz="4" w:space="0" w:color="auto"/>
              <w:right w:val="single" w:sz="4" w:space="0" w:color="auto"/>
            </w:tcBorders>
            <w:hideMark/>
          </w:tcPr>
          <w:p w14:paraId="67AF2622" w14:textId="77777777" w:rsidR="00BE524C" w:rsidRPr="007C2467" w:rsidRDefault="00BE524C" w:rsidP="00650E05">
            <w:pPr>
              <w:jc w:val="both"/>
              <w:rPr>
                <w:rFonts w:ascii="Times New Roman" w:hAnsi="Times New Roman" w:cs="Times New Roman"/>
                <w:i/>
                <w:iCs/>
                <w:lang w:val="sr-Cyrl-CS"/>
              </w:rPr>
            </w:pPr>
            <w:r w:rsidRPr="007C2467">
              <w:rPr>
                <w:rFonts w:ascii="Times New Roman" w:hAnsi="Times New Roman" w:cs="Times New Roman"/>
              </w:rPr>
              <w:t>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7C2467">
              <w:rPr>
                <w:rFonts w:ascii="Times New Roman" w:hAnsi="Times New Roman" w:cs="Times New Roman"/>
                <w:b/>
                <w:i/>
                <w:iCs/>
                <w:lang w:val="sr-Cyrl-CS"/>
              </w:rPr>
              <w:t>члан 75. став 2. ЗЈН</w:t>
            </w:r>
            <w:r w:rsidRPr="007C2467">
              <w:rPr>
                <w:rFonts w:ascii="Times New Roman" w:hAnsi="Times New Roman" w:cs="Times New Roman"/>
                <w:i/>
                <w:iCs/>
                <w:lang w:val="sr-Cyrl-CS"/>
              </w:rPr>
              <w:t>).</w:t>
            </w:r>
          </w:p>
          <w:p w14:paraId="4556E19C" w14:textId="77777777" w:rsidR="00BE524C" w:rsidRPr="007C2467" w:rsidRDefault="00BE524C" w:rsidP="00650E05">
            <w:pPr>
              <w:jc w:val="both"/>
              <w:rPr>
                <w:rFonts w:ascii="Times New Roman" w:hAnsi="Times New Roman" w:cs="Times New Roman"/>
                <w:i/>
                <w:iCs/>
                <w:lang w:val="sr-Cyrl-CS"/>
              </w:rPr>
            </w:pPr>
          </w:p>
        </w:tc>
        <w:tc>
          <w:tcPr>
            <w:tcW w:w="6475" w:type="dxa"/>
            <w:tcBorders>
              <w:left w:val="single" w:sz="4" w:space="0" w:color="auto"/>
              <w:right w:val="single" w:sz="4" w:space="0" w:color="auto"/>
            </w:tcBorders>
            <w:vAlign w:val="center"/>
            <w:hideMark/>
          </w:tcPr>
          <w:p w14:paraId="3119EFCB" w14:textId="77777777" w:rsidR="00BE524C" w:rsidRPr="007C2467" w:rsidRDefault="00BE524C" w:rsidP="00650E05">
            <w:pPr>
              <w:contextualSpacing/>
              <w:jc w:val="both"/>
              <w:rPr>
                <w:rFonts w:ascii="Times New Roman" w:hAnsi="Times New Roman" w:cs="Times New Roman"/>
                <w:b/>
                <w:lang w:val="sr-Cyrl-CS"/>
              </w:rPr>
            </w:pPr>
            <w:r w:rsidRPr="007C2467">
              <w:rPr>
                <w:rFonts w:ascii="Times New Roman" w:hAnsi="Times New Roman" w:cs="Times New Roman"/>
                <w:b/>
                <w:lang w:val="sr-Cyrl-CS"/>
              </w:rPr>
              <w:t>Доказ:</w:t>
            </w:r>
          </w:p>
          <w:p w14:paraId="4B111B95" w14:textId="77777777" w:rsidR="00BE524C" w:rsidRPr="007C2467" w:rsidRDefault="00BE524C" w:rsidP="00650E05">
            <w:pPr>
              <w:contextualSpacing/>
              <w:jc w:val="both"/>
              <w:rPr>
                <w:rFonts w:ascii="Times New Roman" w:hAnsi="Times New Roman" w:cs="Times New Roman"/>
                <w:b/>
                <w:lang w:val="sr-Cyrl-CS"/>
              </w:rPr>
            </w:pPr>
          </w:p>
          <w:p w14:paraId="6A5BFEFD" w14:textId="77777777" w:rsidR="00BE524C" w:rsidRPr="007C2467" w:rsidRDefault="00BE524C" w:rsidP="00650E05">
            <w:pPr>
              <w:contextualSpacing/>
              <w:jc w:val="both"/>
              <w:rPr>
                <w:rFonts w:ascii="Times New Roman" w:hAnsi="Times New Roman" w:cs="Times New Roman"/>
              </w:rPr>
            </w:pPr>
            <w:r w:rsidRPr="007C2467">
              <w:rPr>
                <w:rFonts w:ascii="Times New Roman" w:hAnsi="Times New Roman" w:cs="Times New Roman"/>
                <w:b/>
              </w:rPr>
              <w:t>ИЗЈАВА</w:t>
            </w:r>
            <w:r w:rsidRPr="007C2467">
              <w:rPr>
                <w:rFonts w:ascii="Times New Roman" w:hAnsi="Times New Roman" w:cs="Times New Roman"/>
                <w:b/>
                <w:lang w:val="sr-Cyrl-CS"/>
              </w:rPr>
              <w:t xml:space="preserve"> </w:t>
            </w:r>
            <w:r w:rsidRPr="007C2467">
              <w:rPr>
                <w:rFonts w:ascii="Times New Roman" w:hAnsi="Times New Roman" w:cs="Times New Roman"/>
                <w:lang w:val="sr-Cyrl-CS"/>
              </w:rPr>
              <w:t>(</w:t>
            </w:r>
            <w:r w:rsidRPr="007C2467">
              <w:rPr>
                <w:rFonts w:ascii="Times New Roman" w:hAnsi="Times New Roman" w:cs="Times New Roman"/>
                <w:i/>
                <w:lang w:val="sr-Cyrl-CS"/>
              </w:rPr>
              <w:t>Образац 5.</w:t>
            </w:r>
            <w:r w:rsidRPr="007C2467">
              <w:rPr>
                <w:rFonts w:ascii="Times New Roman" w:hAnsi="Times New Roman" w:cs="Times New Roman"/>
                <w:i/>
                <w:lang w:val="ru-RU"/>
              </w:rPr>
              <w:t xml:space="preserve"> </w:t>
            </w:r>
            <w:r w:rsidRPr="007C2467">
              <w:rPr>
                <w:rFonts w:ascii="Times New Roman" w:hAnsi="Times New Roman" w:cs="Times New Roman"/>
                <w:lang w:val="ru-RU"/>
              </w:rPr>
              <w:t xml:space="preserve">у </w:t>
            </w:r>
            <w:r w:rsidRPr="007C2467">
              <w:rPr>
                <w:rFonts w:ascii="Times New Roman" w:hAnsi="Times New Roman" w:cs="Times New Roman"/>
              </w:rPr>
              <w:t>поглављу</w:t>
            </w:r>
            <w:r w:rsidRPr="007C2467">
              <w:rPr>
                <w:rFonts w:ascii="Times New Roman" w:hAnsi="Times New Roman" w:cs="Times New Roman"/>
                <w:i/>
                <w:lang w:val="sr-Cyrl-CS"/>
              </w:rPr>
              <w:t xml:space="preserve"> </w:t>
            </w:r>
            <w:r w:rsidRPr="007C2467">
              <w:rPr>
                <w:rFonts w:ascii="Times New Roman" w:hAnsi="Times New Roman" w:cs="Times New Roman"/>
                <w:i/>
              </w:rPr>
              <w:t>VI</w:t>
            </w:r>
            <w:r w:rsidRPr="007C2467">
              <w:rPr>
                <w:rFonts w:ascii="Times New Roman" w:hAnsi="Times New Roman" w:cs="Times New Roman"/>
                <w:i/>
                <w:lang w:val="ru-RU"/>
              </w:rPr>
              <w:t xml:space="preserve"> </w:t>
            </w:r>
            <w:r w:rsidRPr="007C2467">
              <w:rPr>
                <w:rFonts w:ascii="Times New Roman" w:hAnsi="Times New Roman" w:cs="Times New Roman"/>
                <w:lang w:val="ru-RU"/>
              </w:rPr>
              <w:t>ове конкурсне документације</w:t>
            </w:r>
            <w:r w:rsidRPr="007C2467">
              <w:rPr>
                <w:rFonts w:ascii="Times New Roman" w:hAnsi="Times New Roman" w:cs="Times New Roman"/>
                <w:lang w:val="sr-Cyrl-CS"/>
              </w:rPr>
              <w:t xml:space="preserve">), </w:t>
            </w:r>
            <w:r w:rsidRPr="007C2467">
              <w:rPr>
                <w:rFonts w:ascii="Times New Roman" w:hAnsi="Times New Roman" w:cs="Times New Roman"/>
              </w:rPr>
              <w:t>којом понуђач под пуном материјалном и кривичном одговорношћу потврђује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w:t>
            </w:r>
            <w:r w:rsidRPr="007C2467">
              <w:rPr>
                <w:rFonts w:ascii="Times New Roman" w:hAnsi="Times New Roman" w:cs="Times New Roman"/>
                <w:i/>
                <w:iCs/>
                <w:lang w:val="sr-Cyrl-CS"/>
              </w:rPr>
              <w:t>члан 75. став 2. ЗЈН).</w:t>
            </w:r>
          </w:p>
          <w:p w14:paraId="66522446" w14:textId="77777777" w:rsidR="00BE524C" w:rsidRPr="007C2467" w:rsidRDefault="00BE524C" w:rsidP="00650E05">
            <w:pPr>
              <w:ind w:left="50"/>
              <w:contextualSpacing/>
              <w:rPr>
                <w:rFonts w:ascii="Times New Roman" w:hAnsi="Times New Roman" w:cs="Times New Roman"/>
              </w:rPr>
            </w:pPr>
          </w:p>
        </w:tc>
      </w:tr>
      <w:tr w:rsidR="007C69C1" w:rsidRPr="007C69C1" w14:paraId="242ED7FB" w14:textId="77777777" w:rsidTr="00650E05">
        <w:tc>
          <w:tcPr>
            <w:tcW w:w="619" w:type="dxa"/>
            <w:tcBorders>
              <w:top w:val="single" w:sz="4" w:space="0" w:color="auto"/>
              <w:left w:val="single" w:sz="4" w:space="0" w:color="auto"/>
              <w:bottom w:val="single" w:sz="4" w:space="0" w:color="auto"/>
              <w:right w:val="single" w:sz="4" w:space="0" w:color="auto"/>
            </w:tcBorders>
            <w:vAlign w:val="center"/>
            <w:hideMark/>
          </w:tcPr>
          <w:p w14:paraId="410F61EB" w14:textId="77777777" w:rsidR="00BE524C" w:rsidRPr="007C69C1" w:rsidRDefault="00BE524C" w:rsidP="00650E05">
            <w:pPr>
              <w:jc w:val="center"/>
              <w:rPr>
                <w:rFonts w:ascii="Times New Roman" w:hAnsi="Times New Roman" w:cs="Times New Roman"/>
                <w:color w:val="FF0000"/>
                <w:lang w:val="sr-Cyrl-CS"/>
              </w:rPr>
            </w:pPr>
          </w:p>
          <w:p w14:paraId="062C5435" w14:textId="77777777" w:rsidR="00BE524C" w:rsidRPr="007C69C1" w:rsidRDefault="00BE524C" w:rsidP="00650E05">
            <w:pPr>
              <w:jc w:val="center"/>
              <w:rPr>
                <w:rFonts w:ascii="Times New Roman" w:hAnsi="Times New Roman" w:cs="Times New Roman"/>
                <w:color w:val="FF0000"/>
                <w:lang w:val="sr-Cyrl-CS"/>
              </w:rPr>
            </w:pPr>
          </w:p>
          <w:p w14:paraId="6DA734F1" w14:textId="77777777" w:rsidR="00BE524C" w:rsidRPr="007C69C1" w:rsidRDefault="00BE524C" w:rsidP="00650E05">
            <w:pPr>
              <w:jc w:val="center"/>
              <w:rPr>
                <w:rFonts w:ascii="Times New Roman" w:hAnsi="Times New Roman" w:cs="Times New Roman"/>
                <w:color w:val="FF0000"/>
                <w:lang w:val="sr-Cyrl-CS"/>
              </w:rPr>
            </w:pPr>
          </w:p>
          <w:p w14:paraId="42A6EA87" w14:textId="77777777" w:rsidR="00BE524C" w:rsidRPr="007C69C1" w:rsidRDefault="00BE524C" w:rsidP="00650E05">
            <w:pPr>
              <w:jc w:val="center"/>
              <w:rPr>
                <w:rFonts w:ascii="Times New Roman" w:hAnsi="Times New Roman" w:cs="Times New Roman"/>
                <w:color w:val="FF0000"/>
                <w:lang w:val="sr-Cyrl-CS"/>
              </w:rPr>
            </w:pPr>
          </w:p>
          <w:p w14:paraId="188002F4" w14:textId="77777777" w:rsidR="00BE524C" w:rsidRPr="007C69C1" w:rsidRDefault="00BE524C" w:rsidP="00650E05">
            <w:pPr>
              <w:jc w:val="center"/>
              <w:rPr>
                <w:rFonts w:ascii="Times New Roman" w:hAnsi="Times New Roman" w:cs="Times New Roman"/>
                <w:color w:val="FF0000"/>
                <w:lang w:val="sr-Cyrl-CS"/>
              </w:rPr>
            </w:pPr>
          </w:p>
          <w:p w14:paraId="01FE102E" w14:textId="77777777" w:rsidR="00BE524C" w:rsidRPr="007C69C1" w:rsidRDefault="00BE524C" w:rsidP="00650E05">
            <w:pPr>
              <w:jc w:val="center"/>
              <w:rPr>
                <w:rFonts w:ascii="Times New Roman" w:hAnsi="Times New Roman" w:cs="Times New Roman"/>
                <w:color w:val="FF0000"/>
                <w:lang w:val="sr-Cyrl-CS"/>
              </w:rPr>
            </w:pPr>
            <w:r w:rsidRPr="007C2467">
              <w:rPr>
                <w:rFonts w:ascii="Times New Roman" w:hAnsi="Times New Roman" w:cs="Times New Roman"/>
                <w:lang w:val="sr-Cyrl-CS"/>
              </w:rPr>
              <w:t>5.</w:t>
            </w:r>
          </w:p>
        </w:tc>
        <w:tc>
          <w:tcPr>
            <w:tcW w:w="3696" w:type="dxa"/>
            <w:tcBorders>
              <w:top w:val="single" w:sz="4" w:space="0" w:color="auto"/>
              <w:left w:val="single" w:sz="4" w:space="0" w:color="auto"/>
              <w:bottom w:val="single" w:sz="4" w:space="0" w:color="auto"/>
              <w:right w:val="single" w:sz="4" w:space="0" w:color="auto"/>
            </w:tcBorders>
          </w:tcPr>
          <w:p w14:paraId="0ABF5768" w14:textId="77777777" w:rsidR="00BE524C" w:rsidRPr="007C2467" w:rsidRDefault="00BE524C" w:rsidP="00650E05">
            <w:pPr>
              <w:rPr>
                <w:rFonts w:ascii="Times New Roman" w:hAnsi="Times New Roman" w:cs="Times New Roman"/>
              </w:rPr>
            </w:pPr>
          </w:p>
          <w:p w14:paraId="6988E814" w14:textId="77777777" w:rsidR="00BE524C" w:rsidRPr="007C2467" w:rsidRDefault="00BE524C" w:rsidP="00650E05">
            <w:pPr>
              <w:contextualSpacing/>
              <w:rPr>
                <w:rFonts w:ascii="Times New Roman" w:hAnsi="Times New Roman" w:cs="Times New Roman"/>
                <w:iCs/>
                <w:lang w:val="sr-Cyrl-CS"/>
              </w:rPr>
            </w:pPr>
            <w:r w:rsidRPr="007C2467">
              <w:rPr>
                <w:rFonts w:ascii="Times New Roman" w:hAnsi="Times New Roman" w:cs="Times New Roman"/>
              </w:rPr>
              <w:t>Да има важећу дозволу надлежног органа за обављање делатности која је предмет јавне набавке</w:t>
            </w:r>
            <w:r w:rsidRPr="007C2467">
              <w:rPr>
                <w:rFonts w:ascii="Times New Roman" w:hAnsi="Times New Roman" w:cs="Times New Roman"/>
                <w:lang w:val="sr-Cyrl-CS"/>
              </w:rPr>
              <w:t xml:space="preserve"> </w:t>
            </w:r>
            <w:r w:rsidRPr="007C2467">
              <w:rPr>
                <w:rFonts w:ascii="Times New Roman" w:hAnsi="Times New Roman" w:cs="Times New Roman"/>
                <w:i/>
                <w:iCs/>
                <w:lang w:val="sr-Cyrl-CS"/>
              </w:rPr>
              <w:t>(</w:t>
            </w:r>
            <w:r w:rsidRPr="007C2467">
              <w:rPr>
                <w:rFonts w:ascii="Times New Roman" w:hAnsi="Times New Roman" w:cs="Times New Roman"/>
                <w:b/>
                <w:i/>
                <w:iCs/>
                <w:lang w:val="sr-Cyrl-CS"/>
              </w:rPr>
              <w:t>члан 75. став 1.  тач. 5) ЗЈН</w:t>
            </w:r>
            <w:r w:rsidRPr="007C2467">
              <w:rPr>
                <w:rFonts w:ascii="Times New Roman" w:hAnsi="Times New Roman" w:cs="Times New Roman"/>
                <w:i/>
                <w:iCs/>
                <w:lang w:val="sr-Cyrl-CS"/>
              </w:rPr>
              <w:t xml:space="preserve">), </w:t>
            </w:r>
            <w:r w:rsidRPr="007C2467">
              <w:rPr>
                <w:rFonts w:ascii="Times New Roman" w:hAnsi="Times New Roman" w:cs="Times New Roman"/>
                <w:iCs/>
                <w:lang w:val="sr-Cyrl-CS"/>
              </w:rPr>
              <w:t>и то:</w:t>
            </w:r>
          </w:p>
          <w:p w14:paraId="443C3A0C" w14:textId="77777777" w:rsidR="00BE524C" w:rsidRPr="007C2467" w:rsidRDefault="00BE524C" w:rsidP="00650E05">
            <w:pPr>
              <w:contextualSpacing/>
              <w:rPr>
                <w:rFonts w:ascii="Times New Roman" w:hAnsi="Times New Roman" w:cs="Times New Roman"/>
                <w:iCs/>
                <w:lang w:val="sr-Cyrl-CS"/>
              </w:rPr>
            </w:pPr>
          </w:p>
          <w:p w14:paraId="558BB367" w14:textId="77777777" w:rsidR="00BE524C" w:rsidRPr="007C2467" w:rsidRDefault="00BE524C" w:rsidP="00650E05">
            <w:pPr>
              <w:contextualSpacing/>
              <w:rPr>
                <w:rFonts w:ascii="Times New Roman" w:hAnsi="Times New Roman" w:cs="Times New Roman"/>
                <w:iCs/>
                <w:lang w:val="sr-Cyrl-CS"/>
              </w:rPr>
            </w:pPr>
            <w:r w:rsidRPr="007C2467">
              <w:rPr>
                <w:rFonts w:ascii="Times New Roman" w:hAnsi="Times New Roman" w:cs="Times New Roman"/>
                <w:iCs/>
                <w:lang w:val="sr-Cyrl-CS"/>
              </w:rPr>
              <w:t xml:space="preserve"> -</w:t>
            </w:r>
            <w:r w:rsidRPr="007C2467">
              <w:rPr>
                <w:rFonts w:ascii="Times New Roman" w:hAnsi="Times New Roman" w:cs="Times New Roman"/>
                <w:i/>
                <w:iCs/>
                <w:lang w:val="sr-Cyrl-CS"/>
              </w:rPr>
              <w:t xml:space="preserve">  </w:t>
            </w:r>
            <w:r w:rsidRPr="007C2467">
              <w:rPr>
                <w:rFonts w:ascii="Times New Roman" w:hAnsi="Times New Roman" w:cs="Times New Roman"/>
                <w:iCs/>
              </w:rPr>
              <w:t xml:space="preserve">Решење да понуђач испуњава услове за добијање лиценце за извођење радова за које одобрење за изградњу издаје министарство и то </w:t>
            </w:r>
            <w:r w:rsidRPr="007C2467">
              <w:rPr>
                <w:rFonts w:ascii="Times New Roman" w:hAnsi="Times New Roman" w:cs="Times New Roman"/>
                <w:lang w:val="sr-Cyrl-CS"/>
              </w:rPr>
              <w:t>з</w:t>
            </w:r>
            <w:r w:rsidRPr="007C2467">
              <w:rPr>
                <w:rFonts w:ascii="Times New Roman" w:hAnsi="Times New Roman" w:cs="Times New Roman"/>
              </w:rPr>
              <w:t>а државне путеве првог и другог реда, путне објекте и саобраћајне прикључке на ове путеве и граничне прелазе</w:t>
            </w:r>
            <w:r w:rsidRPr="007C2467">
              <w:rPr>
                <w:rFonts w:ascii="Times New Roman" w:hAnsi="Times New Roman" w:cs="Times New Roman"/>
                <w:iCs/>
              </w:rPr>
              <w:t xml:space="preserve">: за </w:t>
            </w:r>
            <w:r w:rsidRPr="007C2467">
              <w:rPr>
                <w:rFonts w:ascii="Times New Roman" w:hAnsi="Times New Roman" w:cs="Times New Roman"/>
              </w:rPr>
              <w:t xml:space="preserve">извођење радова на саобраћајницама за државне путеве првог и другог реда, путне објекте и саобраћајне прикључке на ове путеве и граничне прелазе </w:t>
            </w:r>
            <w:r w:rsidRPr="007C2467">
              <w:rPr>
                <w:rFonts w:ascii="Times New Roman" w:hAnsi="Times New Roman" w:cs="Times New Roman"/>
                <w:b/>
                <w:iCs/>
              </w:rPr>
              <w:t>(И131Г2</w:t>
            </w:r>
            <w:r w:rsidRPr="007C2467">
              <w:rPr>
                <w:rFonts w:ascii="Times New Roman" w:hAnsi="Times New Roman" w:cs="Times New Roman"/>
                <w:iCs/>
              </w:rPr>
              <w:t xml:space="preserve">); за </w:t>
            </w:r>
            <w:r w:rsidRPr="007C2467">
              <w:rPr>
                <w:rFonts w:ascii="Times New Roman" w:hAnsi="Times New Roman" w:cs="Times New Roman"/>
              </w:rPr>
              <w:t xml:space="preserve">извођење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r w:rsidRPr="007C2467">
              <w:rPr>
                <w:rFonts w:ascii="Times New Roman" w:hAnsi="Times New Roman" w:cs="Times New Roman"/>
                <w:b/>
              </w:rPr>
              <w:t>(И132Г1)</w:t>
            </w:r>
            <w:r w:rsidRPr="007C2467">
              <w:rPr>
                <w:rFonts w:ascii="Times New Roman" w:hAnsi="Times New Roman" w:cs="Times New Roman"/>
                <w:iCs/>
                <w:lang w:val="sr-Cyrl-CS"/>
              </w:rPr>
              <w:t>.</w:t>
            </w:r>
          </w:p>
        </w:tc>
        <w:tc>
          <w:tcPr>
            <w:tcW w:w="6475" w:type="dxa"/>
            <w:tcBorders>
              <w:left w:val="single" w:sz="4" w:space="0" w:color="auto"/>
              <w:bottom w:val="single" w:sz="4" w:space="0" w:color="auto"/>
              <w:right w:val="single" w:sz="4" w:space="0" w:color="auto"/>
            </w:tcBorders>
          </w:tcPr>
          <w:p w14:paraId="6B6E5679" w14:textId="77777777" w:rsidR="00BE524C" w:rsidRPr="007C2467" w:rsidRDefault="00BE524C" w:rsidP="00650E05">
            <w:pPr>
              <w:ind w:left="50"/>
              <w:contextualSpacing/>
              <w:rPr>
                <w:rFonts w:ascii="Times New Roman" w:hAnsi="Times New Roman" w:cs="Times New Roman"/>
                <w:i/>
                <w:iCs/>
                <w:lang w:val="sr-Cyrl-CS"/>
              </w:rPr>
            </w:pPr>
          </w:p>
          <w:p w14:paraId="02F85AEB" w14:textId="77777777" w:rsidR="00BE524C" w:rsidRPr="007C2467" w:rsidRDefault="00BE524C" w:rsidP="00650E05">
            <w:pPr>
              <w:ind w:left="50"/>
              <w:contextualSpacing/>
              <w:rPr>
                <w:rFonts w:ascii="Times New Roman" w:hAnsi="Times New Roman" w:cs="Times New Roman"/>
                <w:b/>
                <w:lang w:val="sr-Cyrl-CS"/>
              </w:rPr>
            </w:pPr>
            <w:r w:rsidRPr="007C2467">
              <w:rPr>
                <w:rFonts w:ascii="Times New Roman" w:hAnsi="Times New Roman" w:cs="Times New Roman"/>
                <w:b/>
                <w:lang w:val="sr-Cyrl-CS"/>
              </w:rPr>
              <w:t>Доказ:</w:t>
            </w:r>
          </w:p>
          <w:p w14:paraId="0CC49FB3" w14:textId="77777777" w:rsidR="00BE524C" w:rsidRPr="007C2467" w:rsidRDefault="00BE524C" w:rsidP="00650E05">
            <w:pPr>
              <w:ind w:left="50"/>
              <w:contextualSpacing/>
              <w:rPr>
                <w:rFonts w:ascii="Times New Roman" w:hAnsi="Times New Roman" w:cs="Times New Roman"/>
                <w:b/>
                <w:lang w:val="sr-Cyrl-CS"/>
              </w:rPr>
            </w:pPr>
          </w:p>
          <w:p w14:paraId="6E2F3D97" w14:textId="77777777" w:rsidR="00BE524C" w:rsidRPr="007C2467" w:rsidRDefault="00BE524C" w:rsidP="00650E05">
            <w:pPr>
              <w:ind w:left="50"/>
              <w:contextualSpacing/>
              <w:rPr>
                <w:rFonts w:ascii="Times New Roman" w:hAnsi="Times New Roman" w:cs="Times New Roman"/>
                <w:b/>
              </w:rPr>
            </w:pPr>
            <w:r w:rsidRPr="007C2467">
              <w:rPr>
                <w:rFonts w:ascii="Times New Roman" w:hAnsi="Times New Roman" w:cs="Times New Roman"/>
                <w:iCs/>
              </w:rPr>
              <w:t xml:space="preserve">Решење да понуђач испуњава услове за добијање лиценце за извођење радова за које одобрење за изградњу издаје министарство и то </w:t>
            </w:r>
            <w:r w:rsidRPr="007C2467">
              <w:rPr>
                <w:rFonts w:ascii="Times New Roman" w:hAnsi="Times New Roman" w:cs="Times New Roman"/>
                <w:lang w:val="sr-Cyrl-CS"/>
              </w:rPr>
              <w:t>з</w:t>
            </w:r>
            <w:r w:rsidRPr="007C2467">
              <w:rPr>
                <w:rFonts w:ascii="Times New Roman" w:hAnsi="Times New Roman" w:cs="Times New Roman"/>
              </w:rPr>
              <w:t>а државне путеве првог и другог реда, путне објекте и саобраћајне прикључке на ове путеве и граничне прелазе</w:t>
            </w:r>
            <w:r w:rsidRPr="007C2467">
              <w:rPr>
                <w:rFonts w:ascii="Times New Roman" w:hAnsi="Times New Roman" w:cs="Times New Roman"/>
                <w:iCs/>
              </w:rPr>
              <w:t xml:space="preserve">: за </w:t>
            </w:r>
            <w:r w:rsidRPr="007C2467">
              <w:rPr>
                <w:rFonts w:ascii="Times New Roman" w:hAnsi="Times New Roman" w:cs="Times New Roman"/>
              </w:rPr>
              <w:t xml:space="preserve">извођење радова на саобраћајницама за државне путеве првог и другог реда, путне објекте и саобраћајне прикључке на ове путеве и граничне прелазе </w:t>
            </w:r>
            <w:r w:rsidRPr="007C2467">
              <w:rPr>
                <w:rFonts w:ascii="Times New Roman" w:hAnsi="Times New Roman" w:cs="Times New Roman"/>
                <w:b/>
                <w:iCs/>
              </w:rPr>
              <w:t>(И131Г2</w:t>
            </w:r>
            <w:r w:rsidRPr="007C2467">
              <w:rPr>
                <w:rFonts w:ascii="Times New Roman" w:hAnsi="Times New Roman" w:cs="Times New Roman"/>
                <w:iCs/>
              </w:rPr>
              <w:t xml:space="preserve">); за </w:t>
            </w:r>
            <w:r w:rsidRPr="007C2467">
              <w:rPr>
                <w:rFonts w:ascii="Times New Roman" w:hAnsi="Times New Roman" w:cs="Times New Roman"/>
              </w:rPr>
              <w:t xml:space="preserve">извођење грађевинских конструкција за путне објекте (мостове) за државне путеве првог и другог реда, путне објекте и саобраћајне прикључке на ове путеве и граничне прелазе </w:t>
            </w:r>
            <w:r w:rsidRPr="007C2467">
              <w:rPr>
                <w:rFonts w:ascii="Times New Roman" w:hAnsi="Times New Roman" w:cs="Times New Roman"/>
                <w:b/>
              </w:rPr>
              <w:t>(И132Г1)</w:t>
            </w:r>
            <w:r w:rsidRPr="007C2467">
              <w:rPr>
                <w:rFonts w:ascii="Times New Roman" w:hAnsi="Times New Roman" w:cs="Times New Roman"/>
                <w:i/>
                <w:iCs/>
                <w:lang w:val="sr-Cyrl-CS"/>
              </w:rPr>
              <w:t xml:space="preserve">, </w:t>
            </w:r>
            <w:r w:rsidRPr="007C2467">
              <w:rPr>
                <w:rFonts w:ascii="Times New Roman" w:hAnsi="Times New Roman" w:cs="Times New Roman"/>
                <w:b/>
              </w:rPr>
              <w:t>у виду неоверене копије</w:t>
            </w:r>
            <w:r w:rsidRPr="007C2467">
              <w:rPr>
                <w:rFonts w:ascii="Times New Roman" w:hAnsi="Times New Roman" w:cs="Times New Roman"/>
                <w:b/>
                <w:iCs/>
              </w:rPr>
              <w:t>;</w:t>
            </w:r>
          </w:p>
          <w:p w14:paraId="255AB718" w14:textId="77777777" w:rsidR="00BE524C" w:rsidRPr="007C2467" w:rsidRDefault="00BE524C" w:rsidP="00650E05">
            <w:pPr>
              <w:ind w:left="50"/>
              <w:contextualSpacing/>
              <w:rPr>
                <w:rFonts w:ascii="Times New Roman" w:hAnsi="Times New Roman" w:cs="Times New Roman"/>
              </w:rPr>
            </w:pPr>
          </w:p>
        </w:tc>
      </w:tr>
    </w:tbl>
    <w:p w14:paraId="34207DDE" w14:textId="77777777" w:rsidR="00BE524C" w:rsidRPr="007C69C1" w:rsidRDefault="00BE524C" w:rsidP="00BE524C">
      <w:pPr>
        <w:rPr>
          <w:rFonts w:ascii="Times New Roman" w:hAnsi="Times New Roman" w:cs="Times New Roman"/>
          <w:color w:val="FF0000"/>
        </w:rPr>
      </w:pPr>
    </w:p>
    <w:p w14:paraId="26032DCE" w14:textId="7EEABFCC" w:rsidR="004E7C6C" w:rsidRPr="007C2467" w:rsidRDefault="007C2467" w:rsidP="00961CAA">
      <w:pPr>
        <w:jc w:val="both"/>
        <w:rPr>
          <w:rFonts w:ascii="Times New Roman" w:hAnsi="Times New Roman" w:cs="Times New Roman"/>
        </w:rPr>
      </w:pPr>
      <w:r w:rsidRPr="007C2467">
        <w:rPr>
          <w:rFonts w:ascii="Times New Roman" w:hAnsi="Times New Roman" w:cs="Times New Roman"/>
        </w:rPr>
        <w:t xml:space="preserve">Лице уписано у регистар понуђача који </w:t>
      </w:r>
      <w:r w:rsidR="00BE524C" w:rsidRPr="007C2467">
        <w:rPr>
          <w:rFonts w:ascii="Times New Roman" w:hAnsi="Times New Roman" w:cs="Times New Roman"/>
        </w:rPr>
        <w:t xml:space="preserve">води Агенција за привредне регистре није дужно да приликом подношења понуде </w:t>
      </w:r>
      <w:proofErr w:type="gramStart"/>
      <w:r w:rsidR="00BE524C" w:rsidRPr="007C2467">
        <w:rPr>
          <w:rFonts w:ascii="Times New Roman" w:hAnsi="Times New Roman" w:cs="Times New Roman"/>
        </w:rPr>
        <w:t>доказује  испуњеност</w:t>
      </w:r>
      <w:proofErr w:type="gramEnd"/>
      <w:r w:rsidR="00BE524C" w:rsidRPr="007C2467">
        <w:rPr>
          <w:rFonts w:ascii="Times New Roman" w:hAnsi="Times New Roman" w:cs="Times New Roman"/>
        </w:rPr>
        <w:t xml:space="preserve"> обавезних  услова  из члана 75. </w:t>
      </w:r>
      <w:proofErr w:type="gramStart"/>
      <w:r w:rsidR="00BE524C" w:rsidRPr="007C2467">
        <w:rPr>
          <w:rFonts w:ascii="Times New Roman" w:hAnsi="Times New Roman" w:cs="Times New Roman"/>
        </w:rPr>
        <w:t>ст</w:t>
      </w:r>
      <w:proofErr w:type="gramEnd"/>
      <w:r w:rsidR="00BE524C" w:rsidRPr="007C2467">
        <w:rPr>
          <w:rFonts w:ascii="Times New Roman" w:hAnsi="Times New Roman" w:cs="Times New Roman"/>
        </w:rPr>
        <w:t xml:space="preserve">. 1. </w:t>
      </w:r>
      <w:proofErr w:type="gramStart"/>
      <w:r w:rsidR="00BE524C" w:rsidRPr="007C2467">
        <w:rPr>
          <w:rFonts w:ascii="Times New Roman" w:hAnsi="Times New Roman" w:cs="Times New Roman"/>
        </w:rPr>
        <w:t>тач</w:t>
      </w:r>
      <w:proofErr w:type="gramEnd"/>
      <w:r w:rsidR="00BE524C" w:rsidRPr="007C2467">
        <w:rPr>
          <w:rFonts w:ascii="Times New Roman" w:hAnsi="Times New Roman" w:cs="Times New Roman"/>
        </w:rPr>
        <w:t xml:space="preserve">. 1) </w:t>
      </w:r>
      <w:proofErr w:type="gramStart"/>
      <w:r w:rsidR="00BE524C" w:rsidRPr="007C2467">
        <w:rPr>
          <w:rFonts w:ascii="Times New Roman" w:hAnsi="Times New Roman" w:cs="Times New Roman"/>
        </w:rPr>
        <w:t>до</w:t>
      </w:r>
      <w:proofErr w:type="gramEnd"/>
      <w:r w:rsidR="00BE524C" w:rsidRPr="007C2467">
        <w:rPr>
          <w:rFonts w:ascii="Times New Roman" w:hAnsi="Times New Roman" w:cs="Times New Roman"/>
        </w:rPr>
        <w:t xml:space="preserve"> 4) ЗЈН, сходно чл.  78. ЗЈН. Понуђач је дужан  да на  свом  меморандуму у виду изјаве  наведе  интернет страницу на којој  су тражени подаци  (докази)  јавно  доступни  и да је достави  у понуди</w:t>
      </w:r>
      <w:r w:rsidR="00961CAA">
        <w:rPr>
          <w:rFonts w:ascii="Times New Roman" w:hAnsi="Times New Roman" w:cs="Times New Roman"/>
        </w:rPr>
        <w:t>.</w:t>
      </w:r>
    </w:p>
    <w:p w14:paraId="78A67F2C" w14:textId="77777777" w:rsidR="00BE524C" w:rsidRPr="007C2467" w:rsidRDefault="00BE524C" w:rsidP="00BE524C">
      <w:pPr>
        <w:jc w:val="center"/>
        <w:rPr>
          <w:rFonts w:ascii="Times New Roman" w:hAnsi="Times New Roman" w:cs="Times New Roman"/>
          <w:b/>
        </w:rPr>
      </w:pPr>
      <w:r w:rsidRPr="007C2467">
        <w:rPr>
          <w:rFonts w:ascii="Times New Roman" w:hAnsi="Times New Roman" w:cs="Times New Roman"/>
          <w:b/>
        </w:rPr>
        <w:t>ДОДАТНИ УСЛОВИ</w:t>
      </w:r>
    </w:p>
    <w:p w14:paraId="783F8B0A" w14:textId="3456A048" w:rsidR="00BE524C" w:rsidRPr="007C2467" w:rsidRDefault="00BE524C" w:rsidP="00BE524C">
      <w:pPr>
        <w:rPr>
          <w:rFonts w:ascii="Times New Roman" w:hAnsi="Times New Roman" w:cs="Times New Roman"/>
        </w:rPr>
      </w:pPr>
      <w:r w:rsidRPr="007C2467">
        <w:rPr>
          <w:rFonts w:ascii="Times New Roman" w:hAnsi="Times New Roman" w:cs="Times New Roman"/>
        </w:rPr>
        <w:t>Понуђач који учествује у поступку предметне јавне набавке мора испунити додатне  услове  за учешће у поступку јавне набавке, дефинисане овом конкурсном документацијом, а испуњеност додатних   услова   понуђач  доказује  достављањем  доказа  у  понуди  на  начин  дефинисан  у наредној табели, и то:</w:t>
      </w:r>
    </w:p>
    <w:p w14:paraId="38C607AD" w14:textId="77777777" w:rsidR="00BE524C" w:rsidRPr="007C69C1" w:rsidRDefault="00BE524C" w:rsidP="00BE524C">
      <w:pPr>
        <w:tabs>
          <w:tab w:val="left" w:pos="680"/>
        </w:tabs>
        <w:contextualSpacing/>
        <w:jc w:val="both"/>
        <w:rPr>
          <w:rFonts w:ascii="Times New Roman" w:eastAsia="TimesNewRomanPS-BoldMT" w:hAnsi="Times New Roman" w:cs="Times New Roman"/>
          <w:bCs/>
          <w:color w:val="FF0000"/>
          <w:lang w:val="sr-Cyrl-CS"/>
        </w:rPr>
      </w:pPr>
    </w:p>
    <w:tbl>
      <w:tblPr>
        <w:tblStyle w:val="TableGrid"/>
        <w:tblW w:w="0" w:type="auto"/>
        <w:tblLook w:val="04A0" w:firstRow="1" w:lastRow="0" w:firstColumn="1" w:lastColumn="0" w:noHBand="0" w:noVBand="1"/>
      </w:tblPr>
      <w:tblGrid>
        <w:gridCol w:w="891"/>
        <w:gridCol w:w="3849"/>
        <w:gridCol w:w="4548"/>
      </w:tblGrid>
      <w:tr w:rsidR="007C69C1" w:rsidRPr="007C69C1" w14:paraId="39DC3214" w14:textId="77777777" w:rsidTr="007C2467">
        <w:tc>
          <w:tcPr>
            <w:tcW w:w="891" w:type="dxa"/>
            <w:shd w:val="clear" w:color="auto" w:fill="FBE4D5" w:themeFill="accent2" w:themeFillTint="33"/>
          </w:tcPr>
          <w:p w14:paraId="20215A3B" w14:textId="77777777" w:rsidR="00BE524C" w:rsidRPr="007C2467" w:rsidRDefault="00BE524C" w:rsidP="00650E05">
            <w:pPr>
              <w:rPr>
                <w:rFonts w:ascii="Times New Roman" w:hAnsi="Times New Roman" w:cs="Times New Roman"/>
                <w:b/>
                <w:lang w:val="sr-Cyrl-RS"/>
              </w:rPr>
            </w:pPr>
          </w:p>
          <w:p w14:paraId="3A8F4FDE" w14:textId="77777777" w:rsidR="00BE524C" w:rsidRPr="007C2467" w:rsidRDefault="00BE524C" w:rsidP="00650E05">
            <w:pPr>
              <w:rPr>
                <w:rFonts w:ascii="Times New Roman" w:hAnsi="Times New Roman" w:cs="Times New Roman"/>
                <w:b/>
                <w:lang w:val="sr-Cyrl-RS"/>
              </w:rPr>
            </w:pPr>
            <w:r w:rsidRPr="007C2467">
              <w:rPr>
                <w:rFonts w:ascii="Times New Roman" w:hAnsi="Times New Roman" w:cs="Times New Roman"/>
                <w:b/>
                <w:lang w:val="sr-Cyrl-RS"/>
              </w:rPr>
              <w:t>Р.бр.</w:t>
            </w:r>
          </w:p>
        </w:tc>
        <w:tc>
          <w:tcPr>
            <w:tcW w:w="3849" w:type="dxa"/>
            <w:shd w:val="clear" w:color="auto" w:fill="FBE4D5" w:themeFill="accent2" w:themeFillTint="33"/>
          </w:tcPr>
          <w:p w14:paraId="26F7C799" w14:textId="77777777" w:rsidR="00BE524C" w:rsidRPr="007C2467" w:rsidRDefault="00BE524C" w:rsidP="00650E05">
            <w:pPr>
              <w:rPr>
                <w:rFonts w:ascii="Times New Roman" w:hAnsi="Times New Roman" w:cs="Times New Roman"/>
                <w:b/>
                <w:lang w:val="sr-Cyrl-CS"/>
              </w:rPr>
            </w:pPr>
          </w:p>
          <w:p w14:paraId="0AB10B28" w14:textId="77777777" w:rsidR="00BE524C" w:rsidRPr="007C2467" w:rsidRDefault="00BE524C" w:rsidP="00650E05">
            <w:pPr>
              <w:rPr>
                <w:rFonts w:ascii="Times New Roman" w:hAnsi="Times New Roman" w:cs="Times New Roman"/>
                <w:b/>
                <w:lang w:val="sr-Cyrl-CS"/>
              </w:rPr>
            </w:pPr>
            <w:r w:rsidRPr="007C2467">
              <w:rPr>
                <w:rFonts w:ascii="Times New Roman" w:hAnsi="Times New Roman" w:cs="Times New Roman"/>
                <w:b/>
                <w:lang w:val="sr-Cyrl-CS"/>
              </w:rPr>
              <w:t>ДОДАТНИ УСЛОВИ</w:t>
            </w:r>
          </w:p>
          <w:p w14:paraId="4505B773" w14:textId="77777777" w:rsidR="00BE524C" w:rsidRPr="007C2467" w:rsidRDefault="00BE524C" w:rsidP="00650E05">
            <w:pPr>
              <w:rPr>
                <w:rFonts w:ascii="Times New Roman" w:hAnsi="Times New Roman" w:cs="Times New Roman"/>
                <w:b/>
              </w:rPr>
            </w:pPr>
          </w:p>
        </w:tc>
        <w:tc>
          <w:tcPr>
            <w:tcW w:w="4548" w:type="dxa"/>
            <w:shd w:val="clear" w:color="auto" w:fill="FBE4D5" w:themeFill="accent2" w:themeFillTint="33"/>
          </w:tcPr>
          <w:p w14:paraId="075BA048" w14:textId="77777777" w:rsidR="00BE524C" w:rsidRPr="007C2467" w:rsidRDefault="00BE524C" w:rsidP="00650E05">
            <w:pPr>
              <w:rPr>
                <w:rFonts w:ascii="Times New Roman" w:hAnsi="Times New Roman" w:cs="Times New Roman"/>
                <w:b/>
                <w:lang w:val="sr-Cyrl-CS"/>
              </w:rPr>
            </w:pPr>
          </w:p>
          <w:p w14:paraId="6120940A" w14:textId="77777777" w:rsidR="00BE524C" w:rsidRPr="007C2467" w:rsidRDefault="00BE524C" w:rsidP="00650E05">
            <w:pPr>
              <w:rPr>
                <w:rFonts w:ascii="Times New Roman" w:hAnsi="Times New Roman" w:cs="Times New Roman"/>
                <w:b/>
              </w:rPr>
            </w:pPr>
            <w:r w:rsidRPr="007C2467">
              <w:rPr>
                <w:rFonts w:ascii="Times New Roman" w:hAnsi="Times New Roman" w:cs="Times New Roman"/>
                <w:b/>
                <w:lang w:val="sr-Cyrl-CS"/>
              </w:rPr>
              <w:t>НАЧИН ДОКАЗИВАЊА</w:t>
            </w:r>
          </w:p>
        </w:tc>
      </w:tr>
      <w:tr w:rsidR="007C69C1" w:rsidRPr="007C69C1" w14:paraId="2E8C138D" w14:textId="77777777" w:rsidTr="00650E05">
        <w:trPr>
          <w:trHeight w:val="180"/>
        </w:trPr>
        <w:tc>
          <w:tcPr>
            <w:tcW w:w="891" w:type="dxa"/>
            <w:shd w:val="clear" w:color="auto" w:fill="D0CECE" w:themeFill="background2" w:themeFillShade="E6"/>
          </w:tcPr>
          <w:p w14:paraId="4F79F910" w14:textId="77777777" w:rsidR="00BE524C" w:rsidRPr="007C2467" w:rsidRDefault="00BE524C" w:rsidP="00650E05">
            <w:pPr>
              <w:rPr>
                <w:rFonts w:ascii="Times New Roman" w:hAnsi="Times New Roman" w:cs="Times New Roman"/>
                <w:b/>
              </w:rPr>
            </w:pPr>
          </w:p>
          <w:p w14:paraId="1554C5D0" w14:textId="77777777" w:rsidR="00BE524C" w:rsidRPr="007C2467" w:rsidRDefault="00BE524C" w:rsidP="00650E05">
            <w:pPr>
              <w:rPr>
                <w:rFonts w:ascii="Times New Roman" w:hAnsi="Times New Roman" w:cs="Times New Roman"/>
                <w:b/>
                <w:lang w:val="sr-Cyrl-RS"/>
              </w:rPr>
            </w:pPr>
            <w:r w:rsidRPr="007C2467">
              <w:rPr>
                <w:rFonts w:ascii="Times New Roman" w:hAnsi="Times New Roman" w:cs="Times New Roman"/>
                <w:b/>
                <w:lang w:val="sr-Cyrl-RS"/>
              </w:rPr>
              <w:lastRenderedPageBreak/>
              <w:t>1.</w:t>
            </w:r>
          </w:p>
          <w:p w14:paraId="70357EB9" w14:textId="77777777" w:rsidR="00BE524C" w:rsidRPr="007C2467" w:rsidRDefault="00BE524C" w:rsidP="00650E05">
            <w:pPr>
              <w:rPr>
                <w:rFonts w:ascii="Times New Roman" w:hAnsi="Times New Roman" w:cs="Times New Roman"/>
                <w:b/>
              </w:rPr>
            </w:pPr>
          </w:p>
          <w:p w14:paraId="4F4B67F5" w14:textId="77777777" w:rsidR="00BE524C" w:rsidRPr="007C2467" w:rsidRDefault="00BE524C" w:rsidP="00650E05">
            <w:pPr>
              <w:rPr>
                <w:rFonts w:ascii="Times New Roman" w:hAnsi="Times New Roman" w:cs="Times New Roman"/>
                <w:b/>
              </w:rPr>
            </w:pPr>
          </w:p>
        </w:tc>
        <w:tc>
          <w:tcPr>
            <w:tcW w:w="3849" w:type="dxa"/>
            <w:shd w:val="clear" w:color="auto" w:fill="D0CECE" w:themeFill="background2" w:themeFillShade="E6"/>
          </w:tcPr>
          <w:p w14:paraId="1ADFF973" w14:textId="77777777" w:rsidR="00BE524C" w:rsidRPr="007C2467" w:rsidRDefault="00BE524C" w:rsidP="00650E05">
            <w:pPr>
              <w:rPr>
                <w:rFonts w:ascii="Times New Roman" w:hAnsi="Times New Roman" w:cs="Times New Roman"/>
                <w:b/>
                <w:lang w:val="sr-Cyrl-CS"/>
              </w:rPr>
            </w:pPr>
          </w:p>
          <w:p w14:paraId="1D716348" w14:textId="77777777" w:rsidR="00BE524C" w:rsidRPr="007C2467" w:rsidRDefault="00BE524C" w:rsidP="00650E05">
            <w:pPr>
              <w:rPr>
                <w:rFonts w:ascii="Times New Roman" w:hAnsi="Times New Roman" w:cs="Times New Roman"/>
                <w:b/>
              </w:rPr>
            </w:pPr>
            <w:r w:rsidRPr="007C2467">
              <w:rPr>
                <w:rFonts w:ascii="Times New Roman" w:hAnsi="Times New Roman" w:cs="Times New Roman"/>
                <w:b/>
                <w:lang w:val="sr-Cyrl-CS"/>
              </w:rPr>
              <w:lastRenderedPageBreak/>
              <w:t>ФИНАНСИЈСКИ КАПАЦИТЕТ</w:t>
            </w:r>
          </w:p>
        </w:tc>
        <w:tc>
          <w:tcPr>
            <w:tcW w:w="4548" w:type="dxa"/>
            <w:vMerge w:val="restart"/>
          </w:tcPr>
          <w:p w14:paraId="21FA84F8" w14:textId="77777777" w:rsidR="00BE524C" w:rsidRPr="007C2467" w:rsidRDefault="00BE524C" w:rsidP="00650E05">
            <w:pPr>
              <w:rPr>
                <w:rFonts w:ascii="Times New Roman" w:hAnsi="Times New Roman" w:cs="Times New Roman"/>
              </w:rPr>
            </w:pPr>
          </w:p>
          <w:p w14:paraId="22CBE055" w14:textId="77777777" w:rsidR="00BE524C" w:rsidRPr="007C2467" w:rsidRDefault="00BE524C" w:rsidP="00650E05">
            <w:pPr>
              <w:rPr>
                <w:rFonts w:ascii="Times New Roman" w:hAnsi="Times New Roman" w:cs="Times New Roman"/>
                <w:b/>
                <w:lang w:val="sr-Cyrl-CS"/>
              </w:rPr>
            </w:pPr>
            <w:r w:rsidRPr="007C2467">
              <w:rPr>
                <w:rFonts w:ascii="Times New Roman" w:hAnsi="Times New Roman" w:cs="Times New Roman"/>
                <w:b/>
                <w:lang w:val="sr-Cyrl-CS"/>
              </w:rPr>
              <w:lastRenderedPageBreak/>
              <w:t>Докази:</w:t>
            </w:r>
          </w:p>
          <w:p w14:paraId="0269E63D" w14:textId="77777777" w:rsidR="00BE524C" w:rsidRPr="007C2467" w:rsidRDefault="00BE524C" w:rsidP="00650E05">
            <w:pPr>
              <w:rPr>
                <w:rFonts w:ascii="Times New Roman" w:hAnsi="Times New Roman" w:cs="Times New Roman"/>
                <w:b/>
                <w:lang w:val="sr-Cyrl-CS"/>
              </w:rPr>
            </w:pPr>
          </w:p>
          <w:p w14:paraId="33B25EF8" w14:textId="77777777" w:rsidR="00BE524C" w:rsidRPr="007C2467" w:rsidRDefault="00BE524C" w:rsidP="00650E05">
            <w:pPr>
              <w:rPr>
                <w:rFonts w:ascii="Times New Roman" w:hAnsi="Times New Roman" w:cs="Times New Roman"/>
                <w:b/>
                <w:lang w:val="sr-Cyrl-CS"/>
              </w:rPr>
            </w:pPr>
          </w:p>
          <w:p w14:paraId="5CF21B66" w14:textId="77777777" w:rsidR="00BE524C" w:rsidRPr="007C2467" w:rsidRDefault="00BE524C" w:rsidP="00650E05">
            <w:pPr>
              <w:rPr>
                <w:rFonts w:ascii="Times New Roman" w:hAnsi="Times New Roman" w:cs="Times New Roman"/>
                <w:b/>
                <w:lang w:val="sr-Cyrl-CS"/>
              </w:rPr>
            </w:pPr>
          </w:p>
          <w:p w14:paraId="663FDB9E" w14:textId="77777777" w:rsidR="007C2467" w:rsidRPr="007C2467" w:rsidRDefault="007C2467" w:rsidP="007C2467">
            <w:pPr>
              <w:spacing w:line="276" w:lineRule="auto"/>
              <w:ind w:right="106"/>
              <w:jc w:val="both"/>
              <w:rPr>
                <w:rFonts w:ascii="Times New Roman" w:hAnsi="Times New Roman" w:cs="Times New Roman"/>
              </w:rPr>
            </w:pPr>
            <w:r w:rsidRPr="007C2467">
              <w:rPr>
                <w:rFonts w:ascii="Times New Roman" w:hAnsi="Times New Roman" w:cs="Times New Roman"/>
              </w:rPr>
              <w:t>Извештај о бонитету за јавне набавке (образац БОН-ЈН) који издаје Агенција за привредне регистре</w:t>
            </w:r>
            <w:r w:rsidRPr="007C2467">
              <w:rPr>
                <w:rFonts w:ascii="Times New Roman" w:hAnsi="Times New Roman" w:cs="Times New Roman"/>
                <w:b/>
                <w:bCs/>
              </w:rPr>
              <w:t>,</w:t>
            </w:r>
            <w:r w:rsidRPr="007C2467">
              <w:rPr>
                <w:rFonts w:ascii="Times New Roman" w:hAnsi="Times New Roman" w:cs="Times New Roman"/>
              </w:rPr>
              <w:t xml:space="preserve"> који мора да садржи: статусне податке понуђача, сажети биланс стања и биланс успеха за претходне 3 (три) обрачунске године (2017, 2018. и 2019.)  </w:t>
            </w:r>
            <w:proofErr w:type="gramStart"/>
            <w:r w:rsidRPr="007C2467">
              <w:rPr>
                <w:rFonts w:ascii="Times New Roman" w:hAnsi="Times New Roman" w:cs="Times New Roman"/>
              </w:rPr>
              <w:t>или</w:t>
            </w:r>
            <w:proofErr w:type="gramEnd"/>
            <w:r w:rsidRPr="007C2467">
              <w:rPr>
                <w:rFonts w:ascii="Times New Roman" w:hAnsi="Times New Roman" w:cs="Times New Roman"/>
              </w:rPr>
              <w:t xml:space="preserve"> биланс успеха за 2017, 2018. </w:t>
            </w:r>
            <w:proofErr w:type="gramStart"/>
            <w:r w:rsidRPr="007C2467">
              <w:rPr>
                <w:rFonts w:ascii="Times New Roman" w:hAnsi="Times New Roman" w:cs="Times New Roman"/>
              </w:rPr>
              <w:t>и</w:t>
            </w:r>
            <w:proofErr w:type="gramEnd"/>
            <w:r w:rsidRPr="007C2467">
              <w:rPr>
                <w:rFonts w:ascii="Times New Roman" w:hAnsi="Times New Roman" w:cs="Times New Roman"/>
              </w:rPr>
              <w:t xml:space="preserve"> 2019. </w:t>
            </w:r>
            <w:proofErr w:type="gramStart"/>
            <w:r w:rsidRPr="007C2467">
              <w:rPr>
                <w:rFonts w:ascii="Times New Roman" w:hAnsi="Times New Roman" w:cs="Times New Roman"/>
              </w:rPr>
              <w:t>годину</w:t>
            </w:r>
            <w:proofErr w:type="gramEnd"/>
            <w:r w:rsidRPr="007C2467">
              <w:rPr>
                <w:rFonts w:ascii="Times New Roman" w:hAnsi="Times New Roman" w:cs="Times New Roman"/>
              </w:rPr>
              <w:t xml:space="preserve"> на прописаном обасцу (АОП 1001). </w:t>
            </w:r>
          </w:p>
          <w:p w14:paraId="3AD93555" w14:textId="77777777" w:rsidR="007C2467" w:rsidRPr="007C2467" w:rsidRDefault="007C2467" w:rsidP="007C2467">
            <w:pPr>
              <w:jc w:val="both"/>
              <w:rPr>
                <w:rFonts w:ascii="Times New Roman" w:hAnsi="Times New Roman" w:cs="Times New Roman"/>
                <w:b/>
              </w:rPr>
            </w:pPr>
            <w:r w:rsidRPr="007C2467">
              <w:rPr>
                <w:rFonts w:ascii="Times New Roman" w:hAnsi="Times New Roman" w:cs="Times New Roman"/>
                <w:b/>
              </w:rPr>
              <w:t xml:space="preserve">Уколико у образцу БОН-ЈН нису доступни подаци за 2019. </w:t>
            </w:r>
            <w:proofErr w:type="gramStart"/>
            <w:r w:rsidRPr="007C2467">
              <w:rPr>
                <w:rFonts w:ascii="Times New Roman" w:hAnsi="Times New Roman" w:cs="Times New Roman"/>
                <w:b/>
              </w:rPr>
              <w:t>годину</w:t>
            </w:r>
            <w:proofErr w:type="gramEnd"/>
            <w:r w:rsidRPr="007C2467">
              <w:rPr>
                <w:rFonts w:ascii="Times New Roman" w:hAnsi="Times New Roman" w:cs="Times New Roman"/>
                <w:b/>
              </w:rPr>
              <w:t xml:space="preserve">, понуђач је у обавези да достави биланс стања и биланс успеха за 2019. </w:t>
            </w:r>
            <w:proofErr w:type="gramStart"/>
            <w:r w:rsidRPr="007C2467">
              <w:rPr>
                <w:rFonts w:ascii="Times New Roman" w:hAnsi="Times New Roman" w:cs="Times New Roman"/>
                <w:b/>
              </w:rPr>
              <w:t>годину</w:t>
            </w:r>
            <w:proofErr w:type="gramEnd"/>
            <w:r w:rsidRPr="007C2467">
              <w:rPr>
                <w:rFonts w:ascii="Times New Roman" w:hAnsi="Times New Roman" w:cs="Times New Roman"/>
                <w:b/>
              </w:rPr>
              <w:t>.</w:t>
            </w:r>
          </w:p>
          <w:p w14:paraId="39DFDE2A" w14:textId="77777777" w:rsidR="007C2467" w:rsidRPr="007C2467" w:rsidRDefault="007C2467" w:rsidP="00650E05">
            <w:pPr>
              <w:rPr>
                <w:rFonts w:ascii="Times New Roman" w:hAnsi="Times New Roman" w:cs="Times New Roman"/>
                <w:b/>
                <w:lang w:val="sr-Cyrl-CS"/>
              </w:rPr>
            </w:pPr>
          </w:p>
          <w:p w14:paraId="7CE8AC8E" w14:textId="77777777" w:rsidR="00BE524C" w:rsidRPr="007C2467" w:rsidRDefault="00BE524C" w:rsidP="00650E05">
            <w:pPr>
              <w:rPr>
                <w:rFonts w:ascii="Times New Roman" w:hAnsi="Times New Roman" w:cs="Times New Roman"/>
                <w:b/>
                <w:lang w:val="sr-Cyrl-CS"/>
              </w:rPr>
            </w:pPr>
            <w:r w:rsidRPr="007C2467">
              <w:rPr>
                <w:rFonts w:ascii="Times New Roman" w:hAnsi="Times New Roman" w:cs="Times New Roman"/>
                <w:b/>
                <w:lang w:val="sr-Cyrl-CS"/>
              </w:rPr>
              <w:t xml:space="preserve"> и</w:t>
            </w:r>
          </w:p>
          <w:p w14:paraId="39E558CA" w14:textId="09F01044" w:rsidR="00BE524C" w:rsidRPr="007C2467" w:rsidRDefault="00BE524C" w:rsidP="00C1101F">
            <w:pPr>
              <w:jc w:val="both"/>
              <w:rPr>
                <w:rFonts w:ascii="Times New Roman" w:hAnsi="Times New Roman" w:cs="Times New Roman"/>
                <w:lang w:val="sr-Cyrl-CS"/>
              </w:rPr>
            </w:pPr>
            <w:r w:rsidRPr="007C2467">
              <w:rPr>
                <w:rFonts w:ascii="Times New Roman" w:hAnsi="Times New Roman" w:cs="Times New Roman"/>
                <w:lang w:val="sr-Cyrl-CS"/>
              </w:rPr>
              <w:t>потврда Народне банке Србије којом се</w:t>
            </w:r>
            <w:r w:rsidR="00C1101F">
              <w:rPr>
                <w:rFonts w:ascii="Times New Roman" w:hAnsi="Times New Roman" w:cs="Times New Roman"/>
                <w:lang w:val="sr-Cyrl-CS"/>
              </w:rPr>
              <w:t xml:space="preserve"> </w:t>
            </w:r>
            <w:r w:rsidR="005E3CE6">
              <w:rPr>
                <w:rFonts w:ascii="Times New Roman" w:hAnsi="Times New Roman" w:cs="Times New Roman"/>
                <w:lang w:val="sr-Cyrl-CS"/>
              </w:rPr>
              <w:t xml:space="preserve">доказује да понуђач </w:t>
            </w:r>
            <w:r w:rsidRPr="007C2467">
              <w:rPr>
                <w:rFonts w:ascii="Times New Roman" w:hAnsi="Times New Roman" w:cs="Times New Roman"/>
                <w:lang w:val="sr-Cyrl-CS"/>
              </w:rPr>
              <w:t>(сваки члан групе понуђача) у периоду од шест месеци пре објављивања позива за подношење понуда на Порталу јавних набавки, није био неликвидан / није био у блокади. Потврда НБС, не може да буде старија од дана објављивања позива за подношење понуда на Порталу јавних набавки.</w:t>
            </w:r>
          </w:p>
        </w:tc>
      </w:tr>
      <w:tr w:rsidR="007C69C1" w:rsidRPr="007C69C1" w14:paraId="37C67B41" w14:textId="77777777" w:rsidTr="00650E05">
        <w:trPr>
          <w:trHeight w:val="180"/>
        </w:trPr>
        <w:tc>
          <w:tcPr>
            <w:tcW w:w="891" w:type="dxa"/>
          </w:tcPr>
          <w:p w14:paraId="4ED6DDB7" w14:textId="77777777" w:rsidR="00BE524C" w:rsidRPr="007C69C1" w:rsidRDefault="00BE524C" w:rsidP="00650E05">
            <w:pPr>
              <w:rPr>
                <w:rFonts w:ascii="Times New Roman" w:hAnsi="Times New Roman" w:cs="Times New Roman"/>
                <w:color w:val="FF0000"/>
              </w:rPr>
            </w:pPr>
          </w:p>
        </w:tc>
        <w:tc>
          <w:tcPr>
            <w:tcW w:w="3849" w:type="dxa"/>
          </w:tcPr>
          <w:p w14:paraId="240498FD" w14:textId="77777777" w:rsidR="00BE524C" w:rsidRPr="007C69C1" w:rsidRDefault="00BE524C" w:rsidP="00650E05">
            <w:pPr>
              <w:rPr>
                <w:rFonts w:ascii="Times New Roman" w:hAnsi="Times New Roman" w:cs="Times New Roman"/>
                <w:color w:val="FF0000"/>
              </w:rPr>
            </w:pPr>
          </w:p>
          <w:p w14:paraId="6CFFD551" w14:textId="288BD3DC" w:rsidR="007C2467" w:rsidRPr="007C2467" w:rsidRDefault="007C2467" w:rsidP="007C2467">
            <w:pPr>
              <w:jc w:val="both"/>
              <w:rPr>
                <w:rFonts w:ascii="Times New Roman" w:hAnsi="Times New Roman" w:cs="Times New Roman"/>
                <w:lang w:val="sr-Cyrl-CS"/>
              </w:rPr>
            </w:pPr>
            <w:r>
              <w:rPr>
                <w:rFonts w:ascii="Times New Roman" w:hAnsi="Times New Roman" w:cs="Times New Roman"/>
                <w:lang w:val="sr-Cyrl-CS"/>
              </w:rPr>
              <w:t xml:space="preserve">Да располаже неопходним финансијским капацитетом, односно да је збирно у 3 (три) обрачунске </w:t>
            </w:r>
            <w:r w:rsidRPr="007C2467">
              <w:rPr>
                <w:rFonts w:ascii="Times New Roman" w:hAnsi="Times New Roman" w:cs="Times New Roman"/>
                <w:lang w:val="sr-Cyrl-CS"/>
              </w:rPr>
              <w:t xml:space="preserve">године: 2017, 2018, 2019. остварио пословни приход у укупном износу од </w:t>
            </w:r>
            <w:r w:rsidR="00961CAA" w:rsidRPr="00047496">
              <w:rPr>
                <w:rFonts w:ascii="Times New Roman" w:hAnsi="Times New Roman" w:cs="Times New Roman"/>
                <w:lang w:val="sr-Cyrl-CS"/>
              </w:rPr>
              <w:t xml:space="preserve">минимум 300.000.000,00 </w:t>
            </w:r>
            <w:r w:rsidRPr="00047496">
              <w:rPr>
                <w:rFonts w:ascii="Times New Roman" w:hAnsi="Times New Roman" w:cs="Times New Roman"/>
                <w:lang w:val="sr-Cyrl-CS"/>
              </w:rPr>
              <w:t>динара</w:t>
            </w:r>
          </w:p>
          <w:p w14:paraId="14E1FA28" w14:textId="77777777" w:rsidR="00BE524C" w:rsidRPr="007C2467" w:rsidRDefault="00BE524C" w:rsidP="00650E05">
            <w:pPr>
              <w:rPr>
                <w:rFonts w:ascii="Times New Roman" w:hAnsi="Times New Roman" w:cs="Times New Roman"/>
                <w:lang w:val="ru-RU"/>
              </w:rPr>
            </w:pPr>
            <w:r w:rsidRPr="007C2467">
              <w:rPr>
                <w:rFonts w:ascii="Times New Roman" w:hAnsi="Times New Roman" w:cs="Times New Roman"/>
                <w:b/>
                <w:lang w:val="ru-RU"/>
              </w:rPr>
              <w:t xml:space="preserve">и </w:t>
            </w:r>
          </w:p>
          <w:p w14:paraId="3C46825C" w14:textId="77777777" w:rsidR="00BE524C" w:rsidRPr="007C2467" w:rsidRDefault="00BE524C" w:rsidP="00650E05">
            <w:pPr>
              <w:rPr>
                <w:rFonts w:ascii="Times New Roman" w:hAnsi="Times New Roman" w:cs="Times New Roman"/>
                <w:lang w:val="sr-Cyrl-CS"/>
              </w:rPr>
            </w:pPr>
            <w:proofErr w:type="gramStart"/>
            <w:r w:rsidRPr="007C2467">
              <w:rPr>
                <w:rFonts w:ascii="Times New Roman" w:hAnsi="Times New Roman" w:cs="Times New Roman"/>
              </w:rPr>
              <w:t>да</w:t>
            </w:r>
            <w:proofErr w:type="gramEnd"/>
            <w:r w:rsidRPr="007C2467">
              <w:rPr>
                <w:rFonts w:ascii="Times New Roman" w:hAnsi="Times New Roman" w:cs="Times New Roman"/>
                <w:lang w:val="sr-Cyrl-CS"/>
              </w:rPr>
              <w:t xml:space="preserve"> понуђач (сваки члан групе понуђача) у периоду од </w:t>
            </w:r>
            <w:r w:rsidRPr="007C2467">
              <w:rPr>
                <w:rFonts w:ascii="Times New Roman" w:hAnsi="Times New Roman" w:cs="Times New Roman"/>
                <w:u w:val="single"/>
                <w:lang w:val="sr-Cyrl-CS"/>
              </w:rPr>
              <w:t>шест месеци</w:t>
            </w:r>
            <w:r w:rsidRPr="007C2467">
              <w:rPr>
                <w:rFonts w:ascii="Times New Roman" w:hAnsi="Times New Roman" w:cs="Times New Roman"/>
                <w:lang w:val="sr-Cyrl-CS"/>
              </w:rPr>
              <w:t xml:space="preserve"> пре објављивања позива за подношење понуда на Порталу јавних набавки није био неликвидан /није био у блокади дуже од 5 (пет) дана.</w:t>
            </w:r>
          </w:p>
          <w:p w14:paraId="7803D53E" w14:textId="77777777" w:rsidR="00BE524C" w:rsidRPr="007C69C1" w:rsidRDefault="00BE524C" w:rsidP="00650E05">
            <w:pPr>
              <w:rPr>
                <w:rFonts w:ascii="Times New Roman" w:hAnsi="Times New Roman" w:cs="Times New Roman"/>
                <w:color w:val="FF0000"/>
              </w:rPr>
            </w:pPr>
          </w:p>
        </w:tc>
        <w:tc>
          <w:tcPr>
            <w:tcW w:w="4548" w:type="dxa"/>
            <w:vMerge/>
          </w:tcPr>
          <w:p w14:paraId="461892D9" w14:textId="77777777" w:rsidR="00BE524C" w:rsidRPr="007C69C1" w:rsidRDefault="00BE524C" w:rsidP="00650E05">
            <w:pPr>
              <w:rPr>
                <w:rFonts w:ascii="Times New Roman" w:hAnsi="Times New Roman" w:cs="Times New Roman"/>
                <w:color w:val="FF0000"/>
              </w:rPr>
            </w:pPr>
          </w:p>
        </w:tc>
      </w:tr>
      <w:tr w:rsidR="007C69C1" w:rsidRPr="007C69C1" w14:paraId="0B524036" w14:textId="77777777" w:rsidTr="00650E05">
        <w:trPr>
          <w:trHeight w:val="180"/>
        </w:trPr>
        <w:tc>
          <w:tcPr>
            <w:tcW w:w="891" w:type="dxa"/>
            <w:shd w:val="clear" w:color="auto" w:fill="D0CECE" w:themeFill="background2" w:themeFillShade="E6"/>
          </w:tcPr>
          <w:p w14:paraId="54734015" w14:textId="77777777" w:rsidR="00BE524C" w:rsidRPr="0013611F" w:rsidRDefault="00BE524C" w:rsidP="00650E05">
            <w:pPr>
              <w:rPr>
                <w:rFonts w:ascii="Times New Roman" w:hAnsi="Times New Roman" w:cs="Times New Roman"/>
                <w:b/>
                <w:lang w:val="sr-Cyrl-RS"/>
              </w:rPr>
            </w:pPr>
          </w:p>
          <w:p w14:paraId="646E4CCE" w14:textId="77777777" w:rsidR="00BE524C" w:rsidRPr="0013611F" w:rsidRDefault="00BE524C" w:rsidP="00650E05">
            <w:pPr>
              <w:rPr>
                <w:rFonts w:ascii="Times New Roman" w:hAnsi="Times New Roman" w:cs="Times New Roman"/>
                <w:b/>
                <w:lang w:val="sr-Cyrl-RS"/>
              </w:rPr>
            </w:pPr>
            <w:r w:rsidRPr="0013611F">
              <w:rPr>
                <w:rFonts w:ascii="Times New Roman" w:hAnsi="Times New Roman" w:cs="Times New Roman"/>
                <w:b/>
                <w:lang w:val="sr-Cyrl-RS"/>
              </w:rPr>
              <w:t>2.</w:t>
            </w:r>
          </w:p>
        </w:tc>
        <w:tc>
          <w:tcPr>
            <w:tcW w:w="3849" w:type="dxa"/>
            <w:shd w:val="clear" w:color="auto" w:fill="D0CECE" w:themeFill="background2" w:themeFillShade="E6"/>
          </w:tcPr>
          <w:p w14:paraId="7685593E" w14:textId="77777777" w:rsidR="00BE524C" w:rsidRPr="0013611F" w:rsidRDefault="00BE524C" w:rsidP="00650E05">
            <w:pPr>
              <w:rPr>
                <w:rFonts w:ascii="Times New Roman" w:hAnsi="Times New Roman" w:cs="Times New Roman"/>
                <w:b/>
                <w:lang w:val="sr-Cyrl-CS"/>
              </w:rPr>
            </w:pPr>
          </w:p>
          <w:p w14:paraId="74BD9AA1" w14:textId="77777777" w:rsidR="00BE524C" w:rsidRPr="0013611F" w:rsidRDefault="00BE524C" w:rsidP="00650E05">
            <w:pPr>
              <w:rPr>
                <w:rFonts w:ascii="Times New Roman" w:hAnsi="Times New Roman" w:cs="Times New Roman"/>
                <w:b/>
                <w:lang w:val="sr-Cyrl-CS"/>
              </w:rPr>
            </w:pPr>
            <w:r w:rsidRPr="0013611F">
              <w:rPr>
                <w:rFonts w:ascii="Times New Roman" w:hAnsi="Times New Roman" w:cs="Times New Roman"/>
                <w:b/>
                <w:lang w:val="sr-Cyrl-CS"/>
              </w:rPr>
              <w:t>ПОСЛОВНИ КАПАЦИТЕТ</w:t>
            </w:r>
          </w:p>
          <w:p w14:paraId="28E1FD1D" w14:textId="77777777" w:rsidR="00BE524C" w:rsidRPr="0013611F" w:rsidRDefault="00BE524C" w:rsidP="00650E05">
            <w:pPr>
              <w:jc w:val="center"/>
              <w:rPr>
                <w:rFonts w:ascii="Times New Roman" w:hAnsi="Times New Roman" w:cs="Times New Roman"/>
                <w:b/>
              </w:rPr>
            </w:pPr>
          </w:p>
        </w:tc>
        <w:tc>
          <w:tcPr>
            <w:tcW w:w="4548" w:type="dxa"/>
            <w:vMerge w:val="restart"/>
          </w:tcPr>
          <w:p w14:paraId="00B8074C" w14:textId="77777777" w:rsidR="00BE524C" w:rsidRPr="007C69C1" w:rsidRDefault="00BE524C" w:rsidP="00650E05">
            <w:pPr>
              <w:rPr>
                <w:rFonts w:ascii="Times New Roman" w:hAnsi="Times New Roman" w:cs="Times New Roman"/>
                <w:color w:val="FF0000"/>
                <w:lang w:val="sr-Cyrl-CS"/>
              </w:rPr>
            </w:pPr>
          </w:p>
          <w:p w14:paraId="2EFCA635" w14:textId="77777777" w:rsidR="00BE524C" w:rsidRPr="0013611F" w:rsidRDefault="00BE524C" w:rsidP="00650E05">
            <w:pPr>
              <w:rPr>
                <w:rFonts w:ascii="Times New Roman" w:hAnsi="Times New Roman" w:cs="Times New Roman"/>
                <w:b/>
                <w:lang w:val="sr-Cyrl-CS"/>
              </w:rPr>
            </w:pPr>
            <w:r w:rsidRPr="0013611F">
              <w:rPr>
                <w:rFonts w:ascii="Times New Roman" w:hAnsi="Times New Roman" w:cs="Times New Roman"/>
                <w:b/>
                <w:lang w:val="sr-Cyrl-CS"/>
              </w:rPr>
              <w:t>Докази:</w:t>
            </w:r>
          </w:p>
          <w:p w14:paraId="2D81108E" w14:textId="77777777" w:rsidR="00BE524C" w:rsidRPr="0013611F" w:rsidRDefault="00BE524C" w:rsidP="00650E05">
            <w:pPr>
              <w:rPr>
                <w:rFonts w:ascii="Times New Roman" w:hAnsi="Times New Roman" w:cs="Times New Roman"/>
                <w:lang w:val="sr-Cyrl-CS"/>
              </w:rPr>
            </w:pPr>
          </w:p>
          <w:p w14:paraId="4B64D9A3" w14:textId="77777777" w:rsidR="00BE524C" w:rsidRPr="0013611F" w:rsidRDefault="00BE524C" w:rsidP="0013611F">
            <w:pPr>
              <w:jc w:val="both"/>
              <w:rPr>
                <w:rFonts w:ascii="Times New Roman" w:eastAsia="TimesNewRomanPSMT" w:hAnsi="Times New Roman" w:cs="Times New Roman"/>
                <w:bCs/>
                <w:lang w:val="sr-Cyrl-CS"/>
              </w:rPr>
            </w:pPr>
            <w:r w:rsidRPr="0013611F">
              <w:rPr>
                <w:rFonts w:ascii="Times New Roman" w:eastAsia="TimesNewRomanPSMT" w:hAnsi="Times New Roman" w:cs="Times New Roman"/>
                <w:bCs/>
                <w:lang w:val="sr-Cyrl-CS"/>
              </w:rPr>
              <w:t>Референц листа (списак) са унетим подацима за сваки појединачни уговор који је реализован од стране понуђача или сваког члана групе понуђача. Унети подаци треба да буду праћени одговарајућим доказима, као што су:</w:t>
            </w:r>
          </w:p>
          <w:p w14:paraId="76FE0D54" w14:textId="205F7CFF" w:rsidR="00BE524C" w:rsidRPr="007C69C1" w:rsidRDefault="00BE524C" w:rsidP="0013611F">
            <w:pPr>
              <w:jc w:val="both"/>
              <w:rPr>
                <w:rFonts w:ascii="Times New Roman" w:hAnsi="Times New Roman" w:cs="Times New Roman"/>
                <w:color w:val="FF0000"/>
                <w:lang w:val="sr-Cyrl-CS"/>
              </w:rPr>
            </w:pPr>
            <w:r w:rsidRPr="0013611F">
              <w:rPr>
                <w:rFonts w:ascii="Times New Roman" w:hAnsi="Times New Roman" w:cs="Times New Roman"/>
                <w:lang w:val="sr-Cyrl-CS"/>
              </w:rPr>
              <w:t>п</w:t>
            </w:r>
            <w:r w:rsidRPr="0013611F">
              <w:rPr>
                <w:rFonts w:ascii="Times New Roman" w:hAnsi="Times New Roman" w:cs="Times New Roman"/>
              </w:rPr>
              <w:t>отврдe наручи</w:t>
            </w:r>
            <w:r w:rsidRPr="0013611F">
              <w:rPr>
                <w:rFonts w:ascii="Times New Roman" w:hAnsi="Times New Roman" w:cs="Times New Roman"/>
                <w:lang w:val="sr-Cyrl-CS"/>
              </w:rPr>
              <w:t>ла</w:t>
            </w:r>
            <w:r w:rsidRPr="0013611F">
              <w:rPr>
                <w:rFonts w:ascii="Times New Roman" w:hAnsi="Times New Roman" w:cs="Times New Roman"/>
              </w:rPr>
              <w:t>ца</w:t>
            </w:r>
            <w:r w:rsidR="0013611F" w:rsidRPr="0013611F">
              <w:rPr>
                <w:rFonts w:ascii="Times New Roman" w:hAnsi="Times New Roman" w:cs="Times New Roman"/>
                <w:lang w:val="sr-Cyrl-RS"/>
              </w:rPr>
              <w:t xml:space="preserve"> </w:t>
            </w:r>
            <w:r w:rsidRPr="0013611F">
              <w:rPr>
                <w:rFonts w:ascii="Times New Roman" w:hAnsi="Times New Roman" w:cs="Times New Roman"/>
                <w:lang w:val="sr-Cyrl-CS"/>
              </w:rPr>
              <w:t>/</w:t>
            </w:r>
            <w:r w:rsidR="0013611F" w:rsidRPr="0013611F">
              <w:rPr>
                <w:rFonts w:ascii="Times New Roman" w:hAnsi="Times New Roman" w:cs="Times New Roman"/>
                <w:lang w:val="sr-Cyrl-CS"/>
              </w:rPr>
              <w:t xml:space="preserve"> </w:t>
            </w:r>
            <w:r w:rsidRPr="0013611F">
              <w:rPr>
                <w:rFonts w:ascii="Times New Roman" w:hAnsi="Times New Roman" w:cs="Times New Roman"/>
                <w:lang w:val="sr-Cyrl-CS"/>
              </w:rPr>
              <w:t>инвеститора</w:t>
            </w:r>
            <w:r w:rsidRPr="0013611F">
              <w:rPr>
                <w:rFonts w:ascii="Times New Roman" w:hAnsi="Times New Roman" w:cs="Times New Roman"/>
              </w:rPr>
              <w:t xml:space="preserve"> о реализацији закљученог уговора</w:t>
            </w:r>
            <w:r w:rsidRPr="0013611F">
              <w:rPr>
                <w:rFonts w:ascii="Times New Roman" w:hAnsi="Times New Roman" w:cs="Times New Roman"/>
                <w:lang w:val="sr-Cyrl-CS"/>
              </w:rPr>
              <w:t xml:space="preserve"> или списак</w:t>
            </w:r>
            <w:r w:rsidRPr="0013611F">
              <w:rPr>
                <w:rFonts w:ascii="Times New Roman" w:hAnsi="Times New Roman" w:cs="Times New Roman"/>
                <w:lang w:val="sr-Latn-CS"/>
              </w:rPr>
              <w:t xml:space="preserve"> </w:t>
            </w:r>
            <w:r w:rsidRPr="0013611F">
              <w:rPr>
                <w:rFonts w:ascii="Times New Roman" w:eastAsia="TimesNewRomanPSMT" w:hAnsi="Times New Roman" w:cs="Times New Roman"/>
                <w:bCs/>
              </w:rPr>
              <w:t>уговор</w:t>
            </w:r>
            <w:r w:rsidRPr="0013611F">
              <w:rPr>
                <w:rFonts w:ascii="Times New Roman" w:eastAsia="TimesNewRomanPSMT" w:hAnsi="Times New Roman" w:cs="Times New Roman"/>
                <w:bCs/>
                <w:lang w:val="sr-Cyrl-CS"/>
              </w:rPr>
              <w:t>а</w:t>
            </w:r>
            <w:r w:rsidRPr="0013611F">
              <w:rPr>
                <w:rFonts w:ascii="Times New Roman" w:eastAsia="TimesNewRomanPSMT" w:hAnsi="Times New Roman" w:cs="Times New Roman"/>
                <w:bCs/>
              </w:rPr>
              <w:t xml:space="preserve"> са оверен</w:t>
            </w:r>
            <w:r w:rsidRPr="0013611F">
              <w:rPr>
                <w:rFonts w:ascii="Times New Roman" w:eastAsia="TimesNewRomanPSMT" w:hAnsi="Times New Roman" w:cs="Times New Roman"/>
                <w:bCs/>
                <w:lang w:val="sr-Cyrl-CS"/>
              </w:rPr>
              <w:t>им</w:t>
            </w:r>
            <w:r w:rsidRPr="0013611F">
              <w:rPr>
                <w:rFonts w:ascii="Times New Roman" w:eastAsia="TimesNewRomanPSMT" w:hAnsi="Times New Roman" w:cs="Times New Roman"/>
                <w:bCs/>
              </w:rPr>
              <w:t xml:space="preserve"> </w:t>
            </w:r>
            <w:r w:rsidRPr="0013611F">
              <w:rPr>
                <w:rFonts w:ascii="Times New Roman" w:eastAsia="TimesNewRomanPSMT" w:hAnsi="Times New Roman" w:cs="Times New Roman"/>
                <w:bCs/>
                <w:lang w:val="sr-Cyrl-CS"/>
              </w:rPr>
              <w:t xml:space="preserve">окончаним </w:t>
            </w:r>
            <w:r w:rsidRPr="0013611F">
              <w:rPr>
                <w:rFonts w:ascii="Times New Roman" w:eastAsia="TimesNewRomanPSMT" w:hAnsi="Times New Roman" w:cs="Times New Roman"/>
                <w:bCs/>
              </w:rPr>
              <w:t>ситуациј</w:t>
            </w:r>
            <w:r w:rsidRPr="0013611F">
              <w:rPr>
                <w:rFonts w:ascii="Times New Roman" w:eastAsia="TimesNewRomanPSMT" w:hAnsi="Times New Roman" w:cs="Times New Roman"/>
                <w:bCs/>
                <w:lang w:val="sr-Cyrl-CS"/>
              </w:rPr>
              <w:t>а</w:t>
            </w:r>
            <w:r w:rsidRPr="0013611F">
              <w:rPr>
                <w:rFonts w:ascii="Times New Roman" w:eastAsia="TimesNewRomanPSMT" w:hAnsi="Times New Roman" w:cs="Times New Roman"/>
                <w:bCs/>
              </w:rPr>
              <w:t>м</w:t>
            </w:r>
            <w:r w:rsidRPr="0013611F">
              <w:rPr>
                <w:rFonts w:ascii="Times New Roman" w:eastAsia="TimesNewRomanPSMT" w:hAnsi="Times New Roman" w:cs="Times New Roman"/>
                <w:bCs/>
                <w:lang w:val="sr-Cyrl-CS"/>
              </w:rPr>
              <w:t xml:space="preserve">а (доставити Образац 8. </w:t>
            </w:r>
            <w:r w:rsidRPr="0013611F">
              <w:rPr>
                <w:rFonts w:ascii="Times New Roman" w:eastAsia="TimesNewRomanPSMT" w:hAnsi="Times New Roman" w:cs="Times New Roman"/>
                <w:bCs/>
                <w:i/>
                <w:lang w:val="sr-Cyrl-CS"/>
              </w:rPr>
              <w:t>- Списак реализованих уговора</w:t>
            </w:r>
            <w:r w:rsidRPr="0013611F">
              <w:rPr>
                <w:rFonts w:ascii="Times New Roman" w:eastAsia="TimesNewRomanPSMT" w:hAnsi="Times New Roman" w:cs="Times New Roman"/>
                <w:bCs/>
                <w:lang w:val="sr-Cyrl-CS"/>
              </w:rPr>
              <w:t xml:space="preserve"> и Oбразац 9 </w:t>
            </w:r>
            <w:r w:rsidRPr="0013611F">
              <w:rPr>
                <w:rFonts w:ascii="Times New Roman" w:eastAsia="TimesNewRomanPSMT" w:hAnsi="Times New Roman" w:cs="Times New Roman"/>
                <w:bCs/>
                <w:i/>
                <w:lang w:val="sr-Cyrl-CS"/>
              </w:rPr>
              <w:t>- Потврде о реализацији закључених уговора</w:t>
            </w:r>
            <w:r w:rsidRPr="0013611F">
              <w:rPr>
                <w:rFonts w:ascii="Times New Roman" w:eastAsia="TimesNewRomanPSMT" w:hAnsi="Times New Roman" w:cs="Times New Roman"/>
                <w:bCs/>
                <w:lang w:val="sr-Cyrl-CS"/>
              </w:rPr>
              <w:t xml:space="preserve"> дати су у поглављу VI ове конкурсне документације, односно списак и потврду (е) о реализацији закључених уговора који садрже све податке наведене у Обрасцу 8 и Обрасцу 9 из поглавља VI ове конкурсне документације ).</w:t>
            </w:r>
          </w:p>
        </w:tc>
      </w:tr>
      <w:tr w:rsidR="007C69C1" w:rsidRPr="007C69C1" w14:paraId="3AFBAB6B" w14:textId="77777777" w:rsidTr="00650E05">
        <w:trPr>
          <w:trHeight w:val="180"/>
        </w:trPr>
        <w:tc>
          <w:tcPr>
            <w:tcW w:w="891" w:type="dxa"/>
          </w:tcPr>
          <w:p w14:paraId="6D761249" w14:textId="77777777" w:rsidR="00BE524C" w:rsidRPr="007C69C1" w:rsidRDefault="00BE524C" w:rsidP="00650E05">
            <w:pPr>
              <w:rPr>
                <w:rFonts w:ascii="Times New Roman" w:hAnsi="Times New Roman" w:cs="Times New Roman"/>
                <w:color w:val="FF0000"/>
              </w:rPr>
            </w:pPr>
          </w:p>
        </w:tc>
        <w:tc>
          <w:tcPr>
            <w:tcW w:w="3849" w:type="dxa"/>
          </w:tcPr>
          <w:p w14:paraId="65A85CF9" w14:textId="77777777" w:rsidR="00BE524C" w:rsidRPr="0013611F" w:rsidRDefault="00BE524C" w:rsidP="00650E05">
            <w:pPr>
              <w:snapToGrid w:val="0"/>
              <w:rPr>
                <w:rFonts w:ascii="Times New Roman" w:hAnsi="Times New Roman" w:cs="Times New Roman"/>
              </w:rPr>
            </w:pPr>
            <w:r w:rsidRPr="0013611F">
              <w:rPr>
                <w:rFonts w:ascii="Times New Roman" w:hAnsi="Times New Roman" w:cs="Times New Roman"/>
                <w:lang w:val="sr-Cyrl-RS"/>
              </w:rPr>
              <w:t>-</w:t>
            </w:r>
            <w:r w:rsidRPr="0013611F">
              <w:rPr>
                <w:rFonts w:ascii="Times New Roman" w:hAnsi="Times New Roman" w:cs="Times New Roman"/>
              </w:rPr>
              <w:t xml:space="preserve"> Да је као главни извођач или</w:t>
            </w:r>
          </w:p>
          <w:p w14:paraId="0703B060" w14:textId="2EBA7D83" w:rsidR="00BE524C" w:rsidRPr="00047496" w:rsidRDefault="00BE524C" w:rsidP="0013611F">
            <w:pPr>
              <w:snapToGrid w:val="0"/>
              <w:jc w:val="both"/>
              <w:rPr>
                <w:rFonts w:ascii="Times New Roman" w:hAnsi="Times New Roman" w:cs="Times New Roman"/>
                <w:lang w:val="sr-Cyrl-RS"/>
              </w:rPr>
            </w:pPr>
            <w:r w:rsidRPr="0013611F">
              <w:rPr>
                <w:rFonts w:ascii="Times New Roman" w:hAnsi="Times New Roman" w:cs="Times New Roman"/>
              </w:rPr>
              <w:t>понуђач у оквиру заједничке понуде учествовао у реализацији најмање 5 (пет) уговора на изградњи или реконструкцији државних путева који могу бити државни пут</w:t>
            </w:r>
            <w:r w:rsidR="00961CAA">
              <w:rPr>
                <w:rFonts w:ascii="Times New Roman" w:hAnsi="Times New Roman" w:cs="Times New Roman"/>
              </w:rPr>
              <w:t xml:space="preserve">еви I или II реда, у </w:t>
            </w:r>
            <w:r w:rsidR="00961CAA" w:rsidRPr="00047496">
              <w:rPr>
                <w:rFonts w:ascii="Times New Roman" w:hAnsi="Times New Roman" w:cs="Times New Roman"/>
              </w:rPr>
              <w:t>последњих 8 (осам</w:t>
            </w:r>
            <w:r w:rsidRPr="00047496">
              <w:rPr>
                <w:rFonts w:ascii="Times New Roman" w:hAnsi="Times New Roman" w:cs="Times New Roman"/>
              </w:rPr>
              <w:t>) година, рачунајући од дана објављивања позива подношења понуда (у обзир</w:t>
            </w:r>
            <w:r w:rsidRPr="00047496">
              <w:rPr>
                <w:rFonts w:ascii="Times New Roman" w:hAnsi="Times New Roman" w:cs="Times New Roman"/>
                <w:lang w:val="sr-Cyrl-RS"/>
              </w:rPr>
              <w:t xml:space="preserve"> долазе уговори који су </w:t>
            </w:r>
            <w:r w:rsidRPr="00047496">
              <w:rPr>
                <w:rFonts w:ascii="Times New Roman" w:hAnsi="Times New Roman" w:cs="Times New Roman"/>
                <w:u w:val="single"/>
                <w:lang w:val="sr-Cyrl-RS"/>
              </w:rPr>
              <w:t>реализовани</w:t>
            </w:r>
            <w:r w:rsidRPr="00047496">
              <w:rPr>
                <w:rFonts w:ascii="Times New Roman" w:hAnsi="Times New Roman" w:cs="Times New Roman"/>
                <w:lang w:val="sr-Cyrl-RS"/>
              </w:rPr>
              <w:t>)</w:t>
            </w:r>
          </w:p>
          <w:p w14:paraId="04079C80" w14:textId="14CD9B80" w:rsidR="00BE524C" w:rsidRPr="0013611F" w:rsidRDefault="00BE524C" w:rsidP="00650E05">
            <w:pPr>
              <w:snapToGrid w:val="0"/>
              <w:rPr>
                <w:rFonts w:ascii="Times New Roman" w:hAnsi="Times New Roman" w:cs="Times New Roman"/>
                <w:b/>
                <w:lang w:val="sr-Cyrl-RS"/>
              </w:rPr>
            </w:pPr>
            <w:r w:rsidRPr="00047496">
              <w:rPr>
                <w:rFonts w:ascii="Times New Roman" w:hAnsi="Times New Roman" w:cs="Times New Roman"/>
                <w:lang w:val="sr-Cyrl-RS"/>
              </w:rPr>
              <w:t xml:space="preserve">од којих  је бар један реализован у вредности од </w:t>
            </w:r>
            <w:r w:rsidR="0013611F" w:rsidRPr="00047496">
              <w:rPr>
                <w:rFonts w:ascii="Times New Roman" w:hAnsi="Times New Roman" w:cs="Times New Roman"/>
                <w:b/>
                <w:lang w:val="sr-Cyrl-RS"/>
              </w:rPr>
              <w:t xml:space="preserve">најмање </w:t>
            </w:r>
            <w:r w:rsidR="00961CAA" w:rsidRPr="00047496">
              <w:rPr>
                <w:rFonts w:ascii="Times New Roman" w:hAnsi="Times New Roman" w:cs="Times New Roman"/>
                <w:b/>
                <w:lang w:val="sr-Cyrl-RS"/>
              </w:rPr>
              <w:t>16</w:t>
            </w:r>
            <w:r w:rsidRPr="00047496">
              <w:rPr>
                <w:rFonts w:ascii="Times New Roman" w:hAnsi="Times New Roman" w:cs="Times New Roman"/>
                <w:b/>
                <w:lang w:val="sr-Cyrl-RS"/>
              </w:rPr>
              <w:t>0.000.000,00</w:t>
            </w:r>
            <w:r w:rsidRPr="0013611F">
              <w:rPr>
                <w:rFonts w:ascii="Times New Roman" w:hAnsi="Times New Roman" w:cs="Times New Roman"/>
                <w:b/>
                <w:lang w:val="sr-Cyrl-RS"/>
              </w:rPr>
              <w:t xml:space="preserve"> динара без ПДВ-а</w:t>
            </w:r>
            <w:r w:rsidRPr="0013611F">
              <w:rPr>
                <w:rFonts w:ascii="Times New Roman" w:hAnsi="Times New Roman" w:cs="Times New Roman"/>
                <w:lang w:val="sr-Cyrl-RS"/>
              </w:rPr>
              <w:t>.</w:t>
            </w:r>
          </w:p>
          <w:p w14:paraId="330B91A6" w14:textId="77777777" w:rsidR="00BE524C" w:rsidRPr="0013611F" w:rsidRDefault="00BE524C" w:rsidP="00650E05">
            <w:pPr>
              <w:snapToGrid w:val="0"/>
              <w:rPr>
                <w:rFonts w:ascii="Times New Roman" w:hAnsi="Times New Roman" w:cs="Times New Roman"/>
                <w:lang w:val="sr-Cyrl-CS"/>
              </w:rPr>
            </w:pPr>
          </w:p>
          <w:p w14:paraId="5DDF5B27" w14:textId="77777777" w:rsidR="00BE524C" w:rsidRPr="007C69C1" w:rsidRDefault="00BE524C" w:rsidP="00650E05">
            <w:pPr>
              <w:snapToGrid w:val="0"/>
              <w:rPr>
                <w:rFonts w:ascii="Times New Roman" w:hAnsi="Times New Roman" w:cs="Times New Roman"/>
                <w:b/>
                <w:color w:val="FF0000"/>
                <w:lang w:val="ru-RU"/>
              </w:rPr>
            </w:pPr>
            <w:r w:rsidRPr="0013611F">
              <w:rPr>
                <w:rFonts w:ascii="Times New Roman" w:hAnsi="Times New Roman" w:cs="Times New Roman"/>
                <w:b/>
                <w:lang w:val="sr-Cyrl-CS"/>
              </w:rPr>
              <w:t>*** Напомена</w:t>
            </w:r>
            <w:r w:rsidRPr="0013611F">
              <w:rPr>
                <w:rFonts w:ascii="Times New Roman" w:hAnsi="Times New Roman" w:cs="Times New Roman"/>
                <w:lang w:val="sr-Cyrl-CS"/>
              </w:rPr>
              <w:t xml:space="preserve">: узимаће се у обзир искључиво учешће у реализацији уговора који се односе на </w:t>
            </w:r>
            <w:r w:rsidRPr="0013611F">
              <w:rPr>
                <w:rFonts w:ascii="Times New Roman" w:hAnsi="Times New Roman" w:cs="Times New Roman"/>
                <w:b/>
                <w:lang w:val="sr-Cyrl-CS"/>
              </w:rPr>
              <w:t>изградњу и реконструкцију</w:t>
            </w:r>
            <w:r w:rsidRPr="0013611F">
              <w:rPr>
                <w:rFonts w:ascii="Times New Roman" w:hAnsi="Times New Roman" w:cs="Times New Roman"/>
                <w:lang w:val="sr-Cyrl-CS"/>
              </w:rPr>
              <w:t>.</w:t>
            </w:r>
          </w:p>
        </w:tc>
        <w:tc>
          <w:tcPr>
            <w:tcW w:w="4548" w:type="dxa"/>
            <w:vMerge/>
          </w:tcPr>
          <w:p w14:paraId="5CB8DCCE" w14:textId="77777777" w:rsidR="00BE524C" w:rsidRPr="007C69C1" w:rsidRDefault="00BE524C" w:rsidP="00650E05">
            <w:pPr>
              <w:rPr>
                <w:rFonts w:ascii="Times New Roman" w:hAnsi="Times New Roman" w:cs="Times New Roman"/>
                <w:color w:val="FF0000"/>
              </w:rPr>
            </w:pPr>
          </w:p>
        </w:tc>
      </w:tr>
      <w:tr w:rsidR="007C69C1" w:rsidRPr="007C69C1" w14:paraId="5F451AD7" w14:textId="77777777" w:rsidTr="00650E05">
        <w:trPr>
          <w:trHeight w:val="180"/>
        </w:trPr>
        <w:tc>
          <w:tcPr>
            <w:tcW w:w="891" w:type="dxa"/>
            <w:shd w:val="clear" w:color="auto" w:fill="D0CECE" w:themeFill="background2" w:themeFillShade="E6"/>
          </w:tcPr>
          <w:p w14:paraId="63EC06E1" w14:textId="77777777" w:rsidR="00BE524C" w:rsidRPr="00CC67A7" w:rsidRDefault="00BE524C" w:rsidP="00650E05">
            <w:pPr>
              <w:rPr>
                <w:rFonts w:ascii="Times New Roman" w:hAnsi="Times New Roman" w:cs="Times New Roman"/>
                <w:b/>
                <w:lang w:val="sr-Cyrl-RS"/>
              </w:rPr>
            </w:pPr>
          </w:p>
          <w:p w14:paraId="70D0CBDD" w14:textId="77777777" w:rsidR="00BE524C" w:rsidRPr="00CC67A7" w:rsidRDefault="00BE524C" w:rsidP="00650E05">
            <w:pPr>
              <w:rPr>
                <w:rFonts w:ascii="Times New Roman" w:hAnsi="Times New Roman" w:cs="Times New Roman"/>
                <w:b/>
                <w:lang w:val="sr-Cyrl-RS"/>
              </w:rPr>
            </w:pPr>
            <w:r w:rsidRPr="00CC67A7">
              <w:rPr>
                <w:rFonts w:ascii="Times New Roman" w:hAnsi="Times New Roman" w:cs="Times New Roman"/>
                <w:b/>
                <w:lang w:val="sr-Cyrl-RS"/>
              </w:rPr>
              <w:lastRenderedPageBreak/>
              <w:t>3.</w:t>
            </w:r>
          </w:p>
        </w:tc>
        <w:tc>
          <w:tcPr>
            <w:tcW w:w="3849" w:type="dxa"/>
            <w:shd w:val="clear" w:color="auto" w:fill="D0CECE" w:themeFill="background2" w:themeFillShade="E6"/>
          </w:tcPr>
          <w:p w14:paraId="1529CD3B" w14:textId="77777777" w:rsidR="00BE524C" w:rsidRPr="00CC67A7" w:rsidRDefault="00BE524C" w:rsidP="00650E05">
            <w:pPr>
              <w:rPr>
                <w:rFonts w:ascii="Times New Roman" w:hAnsi="Times New Roman" w:cs="Times New Roman"/>
                <w:b/>
                <w:lang w:val="sr-Cyrl-CS"/>
              </w:rPr>
            </w:pPr>
          </w:p>
          <w:p w14:paraId="7FB3124B" w14:textId="77777777" w:rsidR="00BE524C" w:rsidRPr="00CC67A7" w:rsidRDefault="00BE524C" w:rsidP="00650E05">
            <w:pPr>
              <w:rPr>
                <w:rFonts w:ascii="Times New Roman" w:hAnsi="Times New Roman" w:cs="Times New Roman"/>
                <w:b/>
                <w:lang w:val="sr-Cyrl-CS"/>
              </w:rPr>
            </w:pPr>
            <w:r w:rsidRPr="00CC67A7">
              <w:rPr>
                <w:rFonts w:ascii="Times New Roman" w:hAnsi="Times New Roman" w:cs="Times New Roman"/>
                <w:b/>
                <w:lang w:val="sr-Cyrl-CS"/>
              </w:rPr>
              <w:lastRenderedPageBreak/>
              <w:t>ТЕХНИЧКИ КАПАЦИТЕТ</w:t>
            </w:r>
          </w:p>
          <w:p w14:paraId="13D1BA7D" w14:textId="77777777" w:rsidR="00BE524C" w:rsidRPr="00CC67A7" w:rsidRDefault="00BE524C" w:rsidP="00650E05">
            <w:pPr>
              <w:rPr>
                <w:rFonts w:ascii="Times New Roman" w:hAnsi="Times New Roman" w:cs="Times New Roman"/>
                <w:b/>
              </w:rPr>
            </w:pPr>
          </w:p>
        </w:tc>
        <w:tc>
          <w:tcPr>
            <w:tcW w:w="4548" w:type="dxa"/>
            <w:vMerge w:val="restart"/>
          </w:tcPr>
          <w:p w14:paraId="6FEC0EF8" w14:textId="77777777" w:rsidR="00BE524C" w:rsidRPr="00CC67A7" w:rsidRDefault="00BE524C" w:rsidP="00650E05">
            <w:pPr>
              <w:rPr>
                <w:rFonts w:ascii="Times New Roman" w:hAnsi="Times New Roman" w:cs="Times New Roman"/>
                <w:lang w:val="sr-Cyrl-CS"/>
              </w:rPr>
            </w:pPr>
          </w:p>
          <w:p w14:paraId="4E073DD3" w14:textId="77777777" w:rsidR="00BE524C" w:rsidRPr="00CC67A7" w:rsidRDefault="00BE524C" w:rsidP="00650E05">
            <w:pPr>
              <w:pStyle w:val="CommentText"/>
              <w:jc w:val="both"/>
              <w:rPr>
                <w:rFonts w:eastAsia="TimesNewRomanPSMT"/>
                <w:b/>
                <w:bCs/>
                <w:color w:val="auto"/>
                <w:sz w:val="22"/>
                <w:szCs w:val="22"/>
              </w:rPr>
            </w:pPr>
            <w:r w:rsidRPr="00CC67A7">
              <w:rPr>
                <w:rFonts w:eastAsia="TimesNewRomanPSMT"/>
                <w:b/>
                <w:bCs/>
                <w:color w:val="auto"/>
                <w:sz w:val="22"/>
                <w:szCs w:val="22"/>
              </w:rPr>
              <w:lastRenderedPageBreak/>
              <w:t>Докази:</w:t>
            </w:r>
          </w:p>
          <w:p w14:paraId="06DB99B4" w14:textId="77777777" w:rsidR="00BE524C" w:rsidRPr="00CC67A7" w:rsidRDefault="00BE524C" w:rsidP="00650E05">
            <w:pPr>
              <w:pStyle w:val="CommentText"/>
              <w:jc w:val="both"/>
              <w:rPr>
                <w:rFonts w:eastAsia="TimesNewRomanPSMT"/>
                <w:b/>
                <w:bCs/>
                <w:color w:val="auto"/>
                <w:sz w:val="22"/>
                <w:szCs w:val="22"/>
              </w:rPr>
            </w:pPr>
          </w:p>
          <w:p w14:paraId="485EC2BA" w14:textId="77777777" w:rsidR="00CC67A7" w:rsidRPr="00CC67A7" w:rsidRDefault="00CC67A7" w:rsidP="00CC67A7">
            <w:pPr>
              <w:pStyle w:val="CommentText"/>
              <w:jc w:val="both"/>
              <w:rPr>
                <w:rFonts w:eastAsia="TimesNewRomanPSMT"/>
                <w:bCs/>
                <w:color w:val="auto"/>
                <w:sz w:val="22"/>
                <w:szCs w:val="22"/>
              </w:rPr>
            </w:pPr>
            <w:r w:rsidRPr="00CC67A7">
              <w:rPr>
                <w:rFonts w:eastAsia="TimesNewRomanPSMT"/>
                <w:b/>
                <w:bCs/>
                <w:color w:val="auto"/>
                <w:sz w:val="22"/>
                <w:szCs w:val="22"/>
              </w:rPr>
              <w:t>Доказ о власништву или доказ о обезбеђењу   приступа   опреми</w:t>
            </w:r>
            <w:r w:rsidRPr="00CC67A7">
              <w:rPr>
                <w:rFonts w:eastAsia="TimesNewRomanPSMT"/>
                <w:bCs/>
                <w:color w:val="auto"/>
                <w:sz w:val="22"/>
                <w:szCs w:val="22"/>
              </w:rPr>
              <w:t xml:space="preserve">  наведеној под тачком 3. у табели у којој су дефинисани Додатни услови и која у потпуности мора бити исправна и спремна за отпочињање извођења радова, а коју понуђач планира да користи приликом извођења радова. У том смислу, одговарајући докази да понуђач располаже траженом техничком опремом су:</w:t>
            </w:r>
          </w:p>
          <w:p w14:paraId="76614829" w14:textId="77777777" w:rsidR="00CC67A7" w:rsidRPr="00CC67A7" w:rsidRDefault="00CC67A7" w:rsidP="00CC67A7">
            <w:pPr>
              <w:pStyle w:val="CommentText"/>
              <w:jc w:val="both"/>
              <w:rPr>
                <w:rFonts w:eastAsia="TimesNewRomanPSMT"/>
                <w:bCs/>
                <w:color w:val="auto"/>
                <w:sz w:val="22"/>
                <w:szCs w:val="22"/>
              </w:rPr>
            </w:pPr>
          </w:p>
          <w:p w14:paraId="0D1A50FF" w14:textId="77777777" w:rsidR="00CC67A7" w:rsidRPr="00CC67A7" w:rsidRDefault="00CC67A7" w:rsidP="00CC67A7">
            <w:pPr>
              <w:pStyle w:val="CommentText"/>
              <w:jc w:val="both"/>
              <w:rPr>
                <w:rFonts w:eastAsia="TimesNewRomanPSMT"/>
                <w:bCs/>
                <w:color w:val="auto"/>
                <w:sz w:val="22"/>
                <w:szCs w:val="22"/>
                <w:lang w:val="sr-Cyrl-RS"/>
              </w:rPr>
            </w:pPr>
            <w:r w:rsidRPr="00CC67A7">
              <w:rPr>
                <w:rFonts w:eastAsia="TimesNewRomanPSMT"/>
                <w:bCs/>
                <w:color w:val="auto"/>
                <w:sz w:val="22"/>
                <w:szCs w:val="22"/>
              </w:rPr>
              <w:t>а) за средства набављена до 31.12.201</w:t>
            </w:r>
            <w:r w:rsidRPr="00CC67A7">
              <w:rPr>
                <w:rFonts w:eastAsia="TimesNewRomanPSMT"/>
                <w:bCs/>
                <w:color w:val="auto"/>
                <w:sz w:val="22"/>
                <w:szCs w:val="22"/>
                <w:lang w:val="sr-Cyrl-RS"/>
              </w:rPr>
              <w:t>8</w:t>
            </w:r>
            <w:r w:rsidRPr="00CC67A7">
              <w:rPr>
                <w:rFonts w:eastAsia="TimesNewRomanPSMT"/>
                <w:bCs/>
                <w:color w:val="auto"/>
                <w:sz w:val="22"/>
                <w:szCs w:val="22"/>
              </w:rPr>
              <w:t>. године – пописна листа или аналитичкa картицa основних средстава, на којима ће видно бити означена тражена техничка опрема, потписанa од стране овлашћеног лица.  Пописна  листа  мора  бити  са</w:t>
            </w:r>
            <w:r w:rsidRPr="00CC67A7">
              <w:rPr>
                <w:rFonts w:eastAsia="TimesNewRomanPSMT"/>
                <w:bCs/>
                <w:color w:val="auto"/>
                <w:sz w:val="22"/>
                <w:szCs w:val="22"/>
                <w:lang w:val="sr-Cyrl-RS"/>
              </w:rPr>
              <w:t xml:space="preserve"> датумом </w:t>
            </w:r>
            <w:r w:rsidRPr="00CC67A7">
              <w:rPr>
                <w:rFonts w:eastAsia="TimesNewRomanPSMT"/>
                <w:bCs/>
                <w:color w:val="auto"/>
                <w:sz w:val="22"/>
                <w:szCs w:val="22"/>
              </w:rPr>
              <w:t>31.12.201</w:t>
            </w:r>
            <w:r w:rsidRPr="00CC67A7">
              <w:rPr>
                <w:rFonts w:eastAsia="TimesNewRomanPSMT"/>
                <w:bCs/>
                <w:color w:val="auto"/>
                <w:sz w:val="22"/>
                <w:szCs w:val="22"/>
                <w:lang w:val="sr-Cyrl-RS"/>
              </w:rPr>
              <w:t>8</w:t>
            </w:r>
            <w:r w:rsidRPr="00CC67A7">
              <w:rPr>
                <w:rFonts w:eastAsia="TimesNewRomanPSMT"/>
                <w:bCs/>
                <w:color w:val="auto"/>
                <w:sz w:val="22"/>
                <w:szCs w:val="22"/>
              </w:rPr>
              <w:t>.</w:t>
            </w:r>
            <w:r w:rsidRPr="00CC67A7">
              <w:rPr>
                <w:rFonts w:eastAsia="TimesNewRomanPSMT"/>
                <w:bCs/>
                <w:color w:val="auto"/>
                <w:sz w:val="22"/>
                <w:szCs w:val="22"/>
                <w:lang w:val="sr-Cyrl-RS"/>
              </w:rPr>
              <w:t xml:space="preserve"> године.</w:t>
            </w:r>
          </w:p>
          <w:p w14:paraId="45A2031B" w14:textId="77777777" w:rsidR="00CC67A7" w:rsidRPr="00CC67A7" w:rsidRDefault="00CC67A7" w:rsidP="00CC67A7">
            <w:pPr>
              <w:pStyle w:val="CommentText"/>
              <w:jc w:val="both"/>
              <w:rPr>
                <w:color w:val="auto"/>
                <w:sz w:val="22"/>
                <w:szCs w:val="22"/>
                <w:lang w:val="sr-Cyrl-RS"/>
              </w:rPr>
            </w:pPr>
          </w:p>
          <w:p w14:paraId="735DECAF" w14:textId="28411D51" w:rsidR="00CC67A7" w:rsidRPr="00CC67A7" w:rsidRDefault="00CC67A7" w:rsidP="00CC67A7">
            <w:pPr>
              <w:spacing w:line="248" w:lineRule="exact"/>
              <w:ind w:left="95" w:right="-20"/>
              <w:rPr>
                <w:rFonts w:ascii="Times New Roman" w:eastAsia="Times New Roman" w:hAnsi="Times New Roman" w:cs="Times New Roman"/>
              </w:rPr>
            </w:pPr>
            <w:r w:rsidRPr="00CC67A7">
              <w:rPr>
                <w:rFonts w:ascii="Times New Roman" w:eastAsia="Times New Roman" w:hAnsi="Times New Roman" w:cs="Times New Roman"/>
              </w:rPr>
              <w:t xml:space="preserve">б) </w:t>
            </w:r>
            <w:r w:rsidRPr="00CC67A7">
              <w:rPr>
                <w:rFonts w:ascii="Times New Roman" w:eastAsia="Times New Roman" w:hAnsi="Times New Roman" w:cs="Times New Roman"/>
                <w:spacing w:val="4"/>
              </w:rPr>
              <w:t xml:space="preserve"> </w:t>
            </w:r>
            <w:proofErr w:type="gramStart"/>
            <w:r w:rsidRPr="00CC67A7">
              <w:rPr>
                <w:rFonts w:ascii="Times New Roman" w:eastAsia="Times New Roman" w:hAnsi="Times New Roman" w:cs="Times New Roman"/>
                <w:spacing w:val="-1"/>
              </w:rPr>
              <w:t>з</w:t>
            </w:r>
            <w:r w:rsidRPr="00CC67A7">
              <w:rPr>
                <w:rFonts w:ascii="Times New Roman" w:eastAsia="Times New Roman" w:hAnsi="Times New Roman" w:cs="Times New Roman"/>
              </w:rPr>
              <w:t xml:space="preserve">а </w:t>
            </w:r>
            <w:r w:rsidRPr="00CC67A7">
              <w:rPr>
                <w:rFonts w:ascii="Times New Roman" w:eastAsia="Times New Roman" w:hAnsi="Times New Roman" w:cs="Times New Roman"/>
                <w:spacing w:val="6"/>
              </w:rPr>
              <w:t xml:space="preserve"> </w:t>
            </w:r>
            <w:r w:rsidRPr="00CC67A7">
              <w:rPr>
                <w:rFonts w:ascii="Times New Roman" w:eastAsia="Times New Roman" w:hAnsi="Times New Roman" w:cs="Times New Roman"/>
                <w:spacing w:val="2"/>
              </w:rPr>
              <w:t>с</w:t>
            </w:r>
            <w:r w:rsidRPr="00CC67A7">
              <w:rPr>
                <w:rFonts w:ascii="Times New Roman" w:eastAsia="Times New Roman" w:hAnsi="Times New Roman" w:cs="Times New Roman"/>
                <w:spacing w:val="-2"/>
              </w:rPr>
              <w:t>р</w:t>
            </w:r>
            <w:r w:rsidRPr="00CC67A7">
              <w:rPr>
                <w:rFonts w:ascii="Times New Roman" w:eastAsia="Times New Roman" w:hAnsi="Times New Roman" w:cs="Times New Roman"/>
              </w:rPr>
              <w:t>е</w:t>
            </w:r>
            <w:r w:rsidRPr="00CC67A7">
              <w:rPr>
                <w:rFonts w:ascii="Times New Roman" w:eastAsia="Times New Roman" w:hAnsi="Times New Roman" w:cs="Times New Roman"/>
                <w:spacing w:val="-2"/>
              </w:rPr>
              <w:t>д</w:t>
            </w:r>
            <w:r w:rsidRPr="00CC67A7">
              <w:rPr>
                <w:rFonts w:ascii="Times New Roman" w:eastAsia="Times New Roman" w:hAnsi="Times New Roman" w:cs="Times New Roman"/>
                <w:spacing w:val="2"/>
              </w:rPr>
              <w:t>с</w:t>
            </w:r>
            <w:r w:rsidRPr="00CC67A7">
              <w:rPr>
                <w:rFonts w:ascii="Times New Roman" w:eastAsia="Times New Roman" w:hAnsi="Times New Roman" w:cs="Times New Roman"/>
              </w:rPr>
              <w:t>т</w:t>
            </w:r>
            <w:r w:rsidRPr="00CC67A7">
              <w:rPr>
                <w:rFonts w:ascii="Times New Roman" w:eastAsia="Times New Roman" w:hAnsi="Times New Roman" w:cs="Times New Roman"/>
                <w:spacing w:val="-3"/>
              </w:rPr>
              <w:t>в</w:t>
            </w:r>
            <w:r w:rsidRPr="00CC67A7">
              <w:rPr>
                <w:rFonts w:ascii="Times New Roman" w:eastAsia="Times New Roman" w:hAnsi="Times New Roman" w:cs="Times New Roman"/>
              </w:rPr>
              <w:t>а</w:t>
            </w:r>
            <w:proofErr w:type="gramEnd"/>
            <w:r w:rsidRPr="00CC67A7">
              <w:rPr>
                <w:rFonts w:ascii="Times New Roman" w:eastAsia="Times New Roman" w:hAnsi="Times New Roman" w:cs="Times New Roman"/>
              </w:rPr>
              <w:t xml:space="preserve"> </w:t>
            </w:r>
            <w:r w:rsidRPr="00CC67A7">
              <w:rPr>
                <w:rFonts w:ascii="Times New Roman" w:eastAsia="Times New Roman" w:hAnsi="Times New Roman" w:cs="Times New Roman"/>
                <w:spacing w:val="16"/>
              </w:rPr>
              <w:t xml:space="preserve"> </w:t>
            </w:r>
            <w:r w:rsidRPr="00CC67A7">
              <w:rPr>
                <w:rFonts w:ascii="Times New Roman" w:eastAsia="Times New Roman" w:hAnsi="Times New Roman" w:cs="Times New Roman"/>
                <w:spacing w:val="-3"/>
              </w:rPr>
              <w:t>н</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2"/>
              </w:rPr>
              <w:t>б</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3"/>
              </w:rPr>
              <w:t>в</w:t>
            </w:r>
            <w:r w:rsidRPr="00CC67A7">
              <w:rPr>
                <w:rFonts w:ascii="Times New Roman" w:eastAsia="Times New Roman" w:hAnsi="Times New Roman" w:cs="Times New Roman"/>
              </w:rPr>
              <w:t>љена</w:t>
            </w:r>
            <w:r w:rsidRPr="00CC67A7">
              <w:rPr>
                <w:rFonts w:ascii="Times New Roman" w:eastAsia="Times New Roman" w:hAnsi="Times New Roman" w:cs="Times New Roman"/>
                <w:spacing w:val="22"/>
              </w:rPr>
              <w:t xml:space="preserve"> </w:t>
            </w:r>
            <w:r w:rsidRPr="00CC67A7">
              <w:rPr>
                <w:rFonts w:ascii="Times New Roman" w:eastAsia="Times New Roman" w:hAnsi="Times New Roman" w:cs="Times New Roman"/>
                <w:spacing w:val="-7"/>
              </w:rPr>
              <w:t>о</w:t>
            </w:r>
            <w:r w:rsidRPr="00CC67A7">
              <w:rPr>
                <w:rFonts w:ascii="Times New Roman" w:eastAsia="Times New Roman" w:hAnsi="Times New Roman" w:cs="Times New Roman"/>
              </w:rPr>
              <w:t xml:space="preserve">д </w:t>
            </w:r>
            <w:r w:rsidRPr="00CC67A7">
              <w:rPr>
                <w:rFonts w:ascii="Times New Roman" w:eastAsia="Times New Roman" w:hAnsi="Times New Roman" w:cs="Times New Roman"/>
                <w:spacing w:val="4"/>
              </w:rPr>
              <w:t xml:space="preserve"> </w:t>
            </w:r>
            <w:r w:rsidRPr="00CC67A7">
              <w:rPr>
                <w:rFonts w:ascii="Times New Roman" w:eastAsia="Times New Roman" w:hAnsi="Times New Roman" w:cs="Times New Roman"/>
                <w:spacing w:val="2"/>
                <w:w w:val="102"/>
              </w:rPr>
              <w:t>0</w:t>
            </w:r>
            <w:r w:rsidRPr="00CC67A7">
              <w:rPr>
                <w:rFonts w:ascii="Times New Roman" w:eastAsia="Times New Roman" w:hAnsi="Times New Roman" w:cs="Times New Roman"/>
                <w:spacing w:val="-2"/>
                <w:w w:val="102"/>
              </w:rPr>
              <w:t>1</w:t>
            </w:r>
            <w:r w:rsidRPr="00CC67A7">
              <w:rPr>
                <w:rFonts w:ascii="Times New Roman" w:eastAsia="Times New Roman" w:hAnsi="Times New Roman" w:cs="Times New Roman"/>
                <w:w w:val="102"/>
              </w:rPr>
              <w:t>.01</w:t>
            </w:r>
            <w:r w:rsidRPr="00CC67A7">
              <w:rPr>
                <w:rFonts w:ascii="Times New Roman" w:eastAsia="Times New Roman" w:hAnsi="Times New Roman" w:cs="Times New Roman"/>
                <w:spacing w:val="2"/>
                <w:w w:val="102"/>
              </w:rPr>
              <w:t>.</w:t>
            </w:r>
            <w:r w:rsidRPr="00CC67A7">
              <w:rPr>
                <w:rFonts w:ascii="Times New Roman" w:eastAsia="Times New Roman" w:hAnsi="Times New Roman" w:cs="Times New Roman"/>
                <w:w w:val="102"/>
              </w:rPr>
              <w:t>201</w:t>
            </w:r>
            <w:r w:rsidRPr="00CC67A7">
              <w:rPr>
                <w:rFonts w:ascii="Times New Roman" w:eastAsia="Times New Roman" w:hAnsi="Times New Roman" w:cs="Times New Roman"/>
                <w:spacing w:val="-2"/>
                <w:w w:val="102"/>
                <w:lang w:val="sr-Cyrl-RS"/>
              </w:rPr>
              <w:t>9</w:t>
            </w:r>
            <w:r w:rsidRPr="00CC67A7">
              <w:rPr>
                <w:rFonts w:ascii="Times New Roman" w:eastAsia="Times New Roman" w:hAnsi="Times New Roman" w:cs="Times New Roman"/>
                <w:w w:val="102"/>
              </w:rPr>
              <w:t>.</w:t>
            </w:r>
          </w:p>
          <w:p w14:paraId="754DF985" w14:textId="77777777" w:rsidR="00CC67A7" w:rsidRPr="00CC67A7" w:rsidRDefault="00CC67A7" w:rsidP="00CC67A7">
            <w:pPr>
              <w:spacing w:before="6" w:line="247" w:lineRule="auto"/>
              <w:ind w:left="95" w:right="44"/>
              <w:rPr>
                <w:rFonts w:ascii="Times New Roman" w:eastAsia="Times New Roman" w:hAnsi="Times New Roman" w:cs="Times New Roman"/>
              </w:rPr>
            </w:pPr>
            <w:proofErr w:type="gramStart"/>
            <w:r w:rsidRPr="00CC67A7">
              <w:rPr>
                <w:rFonts w:ascii="Times New Roman" w:eastAsia="Times New Roman" w:hAnsi="Times New Roman" w:cs="Times New Roman"/>
                <w:spacing w:val="-5"/>
              </w:rPr>
              <w:t>г</w:t>
            </w:r>
            <w:r w:rsidRPr="00CC67A7">
              <w:rPr>
                <w:rFonts w:ascii="Times New Roman" w:eastAsia="Times New Roman" w:hAnsi="Times New Roman" w:cs="Times New Roman"/>
                <w:spacing w:val="-7"/>
              </w:rPr>
              <w:t>о</w:t>
            </w:r>
            <w:r w:rsidRPr="00CC67A7">
              <w:rPr>
                <w:rFonts w:ascii="Times New Roman" w:eastAsia="Times New Roman" w:hAnsi="Times New Roman" w:cs="Times New Roman"/>
                <w:spacing w:val="-2"/>
              </w:rPr>
              <w:t>д</w:t>
            </w:r>
            <w:r w:rsidRPr="00CC67A7">
              <w:rPr>
                <w:rFonts w:ascii="Times New Roman" w:eastAsia="Times New Roman" w:hAnsi="Times New Roman" w:cs="Times New Roman"/>
              </w:rPr>
              <w:t>ине</w:t>
            </w:r>
            <w:proofErr w:type="gramEnd"/>
            <w:r w:rsidRPr="00CC67A7">
              <w:rPr>
                <w:rFonts w:ascii="Times New Roman" w:eastAsia="Times New Roman" w:hAnsi="Times New Roman" w:cs="Times New Roman"/>
              </w:rPr>
              <w:t xml:space="preserve">  </w:t>
            </w:r>
            <w:r w:rsidRPr="00CC67A7">
              <w:rPr>
                <w:rFonts w:ascii="Times New Roman" w:eastAsia="Times New Roman" w:hAnsi="Times New Roman" w:cs="Times New Roman"/>
                <w:spacing w:val="34"/>
              </w:rPr>
              <w:t xml:space="preserve"> </w:t>
            </w:r>
            <w:r w:rsidRPr="00CC67A7">
              <w:rPr>
                <w:rFonts w:ascii="Times New Roman" w:eastAsia="Times New Roman" w:hAnsi="Times New Roman" w:cs="Times New Roman"/>
              </w:rPr>
              <w:t xml:space="preserve">и  </w:t>
            </w:r>
            <w:r w:rsidRPr="00CC67A7">
              <w:rPr>
                <w:rFonts w:ascii="Times New Roman" w:eastAsia="Times New Roman" w:hAnsi="Times New Roman" w:cs="Times New Roman"/>
                <w:spacing w:val="18"/>
              </w:rPr>
              <w:t xml:space="preserve"> </w:t>
            </w:r>
            <w:r w:rsidRPr="00CC67A7">
              <w:rPr>
                <w:rFonts w:ascii="Times New Roman" w:eastAsia="Times New Roman" w:hAnsi="Times New Roman" w:cs="Times New Roman"/>
              </w:rPr>
              <w:t xml:space="preserve">у  </w:t>
            </w:r>
            <w:r w:rsidRPr="00CC67A7">
              <w:rPr>
                <w:rFonts w:ascii="Times New Roman" w:eastAsia="Times New Roman" w:hAnsi="Times New Roman" w:cs="Times New Roman"/>
                <w:spacing w:val="17"/>
              </w:rPr>
              <w:t xml:space="preserve"> </w:t>
            </w:r>
            <w:r w:rsidRPr="00CC67A7">
              <w:rPr>
                <w:rFonts w:ascii="Times New Roman" w:eastAsia="Times New Roman" w:hAnsi="Times New Roman" w:cs="Times New Roman"/>
              </w:rPr>
              <w:t>201</w:t>
            </w:r>
            <w:r w:rsidRPr="00CC67A7">
              <w:rPr>
                <w:rFonts w:ascii="Times New Roman" w:eastAsia="Times New Roman" w:hAnsi="Times New Roman" w:cs="Times New Roman"/>
                <w:spacing w:val="-2"/>
                <w:lang w:val="sr-Cyrl-RS"/>
              </w:rPr>
              <w:t>9</w:t>
            </w:r>
            <w:r w:rsidRPr="00CC67A7">
              <w:rPr>
                <w:rFonts w:ascii="Times New Roman" w:eastAsia="Times New Roman" w:hAnsi="Times New Roman" w:cs="Times New Roman"/>
              </w:rPr>
              <w:t xml:space="preserve">.  </w:t>
            </w:r>
            <w:r w:rsidRPr="00CC67A7">
              <w:rPr>
                <w:rFonts w:ascii="Times New Roman" w:eastAsia="Times New Roman" w:hAnsi="Times New Roman" w:cs="Times New Roman"/>
                <w:spacing w:val="25"/>
              </w:rPr>
              <w:t xml:space="preserve"> </w:t>
            </w:r>
            <w:r w:rsidRPr="00CC67A7">
              <w:rPr>
                <w:rFonts w:ascii="Times New Roman" w:eastAsia="Times New Roman" w:hAnsi="Times New Roman" w:cs="Times New Roman"/>
                <w:spacing w:val="-2"/>
              </w:rPr>
              <w:t>г</w:t>
            </w:r>
            <w:r w:rsidRPr="00CC67A7">
              <w:rPr>
                <w:rFonts w:ascii="Times New Roman" w:eastAsia="Times New Roman" w:hAnsi="Times New Roman" w:cs="Times New Roman"/>
                <w:spacing w:val="-9"/>
              </w:rPr>
              <w:t>о</w:t>
            </w:r>
            <w:r w:rsidRPr="00CC67A7">
              <w:rPr>
                <w:rFonts w:ascii="Times New Roman" w:eastAsia="Times New Roman" w:hAnsi="Times New Roman" w:cs="Times New Roman"/>
              </w:rPr>
              <w:t xml:space="preserve">дини  </w:t>
            </w:r>
            <w:r w:rsidRPr="00CC67A7">
              <w:rPr>
                <w:rFonts w:ascii="Times New Roman" w:eastAsia="Times New Roman" w:hAnsi="Times New Roman" w:cs="Times New Roman"/>
                <w:spacing w:val="29"/>
              </w:rPr>
              <w:t xml:space="preserve"> </w:t>
            </w:r>
            <w:r w:rsidRPr="00CC67A7">
              <w:rPr>
                <w:rFonts w:ascii="Times New Roman" w:eastAsia="Times New Roman" w:hAnsi="Times New Roman" w:cs="Times New Roman"/>
              </w:rPr>
              <w:t xml:space="preserve">-  </w:t>
            </w:r>
            <w:r w:rsidRPr="00CC67A7">
              <w:rPr>
                <w:rFonts w:ascii="Times New Roman" w:eastAsia="Times New Roman" w:hAnsi="Times New Roman" w:cs="Times New Roman"/>
                <w:spacing w:val="16"/>
              </w:rPr>
              <w:t xml:space="preserve"> </w:t>
            </w:r>
            <w:r w:rsidRPr="00CC67A7">
              <w:rPr>
                <w:rFonts w:ascii="Times New Roman" w:eastAsia="Times New Roman" w:hAnsi="Times New Roman" w:cs="Times New Roman"/>
              </w:rPr>
              <w:t>р</w:t>
            </w:r>
            <w:r w:rsidRPr="00CC67A7">
              <w:rPr>
                <w:rFonts w:ascii="Times New Roman" w:eastAsia="Times New Roman" w:hAnsi="Times New Roman" w:cs="Times New Roman"/>
                <w:spacing w:val="-7"/>
              </w:rPr>
              <w:t>а</w:t>
            </w:r>
            <w:r w:rsidRPr="00CC67A7">
              <w:rPr>
                <w:rFonts w:ascii="Times New Roman" w:eastAsia="Times New Roman" w:hAnsi="Times New Roman" w:cs="Times New Roman"/>
              </w:rPr>
              <w:t>ч</w:t>
            </w:r>
            <w:r w:rsidRPr="00CC67A7">
              <w:rPr>
                <w:rFonts w:ascii="Times New Roman" w:eastAsia="Times New Roman" w:hAnsi="Times New Roman" w:cs="Times New Roman"/>
                <w:spacing w:val="-2"/>
              </w:rPr>
              <w:t>у</w:t>
            </w:r>
            <w:r w:rsidRPr="00CC67A7">
              <w:rPr>
                <w:rFonts w:ascii="Times New Roman" w:eastAsia="Times New Roman" w:hAnsi="Times New Roman" w:cs="Times New Roman"/>
              </w:rPr>
              <w:t xml:space="preserve">н  </w:t>
            </w:r>
            <w:r w:rsidRPr="00CC67A7">
              <w:rPr>
                <w:rFonts w:ascii="Times New Roman" w:eastAsia="Times New Roman" w:hAnsi="Times New Roman" w:cs="Times New Roman"/>
                <w:spacing w:val="26"/>
              </w:rPr>
              <w:t xml:space="preserve"> </w:t>
            </w:r>
            <w:r w:rsidRPr="00CC67A7">
              <w:rPr>
                <w:rFonts w:ascii="Times New Roman" w:eastAsia="Times New Roman" w:hAnsi="Times New Roman" w:cs="Times New Roman"/>
                <w:w w:val="102"/>
              </w:rPr>
              <w:t xml:space="preserve">и </w:t>
            </w:r>
            <w:r w:rsidRPr="00CC67A7">
              <w:rPr>
                <w:rFonts w:ascii="Times New Roman" w:eastAsia="Times New Roman" w:hAnsi="Times New Roman" w:cs="Times New Roman"/>
                <w:spacing w:val="-2"/>
                <w:w w:val="102"/>
              </w:rPr>
              <w:t>о</w:t>
            </w:r>
            <w:r w:rsidRPr="00CC67A7">
              <w:rPr>
                <w:rFonts w:ascii="Times New Roman" w:eastAsia="Times New Roman" w:hAnsi="Times New Roman" w:cs="Times New Roman"/>
                <w:spacing w:val="3"/>
                <w:w w:val="102"/>
              </w:rPr>
              <w:t>т</w:t>
            </w:r>
            <w:r w:rsidRPr="00CC67A7">
              <w:rPr>
                <w:rFonts w:ascii="Times New Roman" w:eastAsia="Times New Roman" w:hAnsi="Times New Roman" w:cs="Times New Roman"/>
                <w:spacing w:val="-1"/>
                <w:w w:val="102"/>
              </w:rPr>
              <w:t>п</w:t>
            </w:r>
            <w:r w:rsidRPr="00CC67A7">
              <w:rPr>
                <w:rFonts w:ascii="Times New Roman" w:eastAsia="Times New Roman" w:hAnsi="Times New Roman" w:cs="Times New Roman"/>
                <w:w w:val="102"/>
              </w:rPr>
              <w:t>рем</w:t>
            </w:r>
            <w:r w:rsidRPr="00CC67A7">
              <w:rPr>
                <w:rFonts w:ascii="Times New Roman" w:eastAsia="Times New Roman" w:hAnsi="Times New Roman" w:cs="Times New Roman"/>
                <w:spacing w:val="-1"/>
                <w:w w:val="102"/>
              </w:rPr>
              <w:t>ни</w:t>
            </w:r>
            <w:r w:rsidRPr="00CC67A7">
              <w:rPr>
                <w:rFonts w:ascii="Times New Roman" w:eastAsia="Times New Roman" w:hAnsi="Times New Roman" w:cs="Times New Roman"/>
                <w:spacing w:val="1"/>
                <w:w w:val="102"/>
              </w:rPr>
              <w:t>ц</w:t>
            </w:r>
            <w:r w:rsidRPr="00CC67A7">
              <w:rPr>
                <w:rFonts w:ascii="Times New Roman" w:eastAsia="Times New Roman" w:hAnsi="Times New Roman" w:cs="Times New Roman"/>
                <w:spacing w:val="2"/>
                <w:w w:val="102"/>
              </w:rPr>
              <w:t>a</w:t>
            </w:r>
            <w:r w:rsidRPr="00CC67A7">
              <w:rPr>
                <w:rFonts w:ascii="Times New Roman" w:eastAsia="Times New Roman" w:hAnsi="Times New Roman" w:cs="Times New Roman"/>
                <w:w w:val="101"/>
              </w:rPr>
              <w:t>;</w:t>
            </w:r>
          </w:p>
          <w:p w14:paraId="4B6A5E93" w14:textId="77777777" w:rsidR="00CC67A7" w:rsidRPr="00CC67A7" w:rsidRDefault="00CC67A7" w:rsidP="00CC67A7">
            <w:pPr>
              <w:spacing w:before="17" w:line="240" w:lineRule="exact"/>
              <w:rPr>
                <w:rFonts w:ascii="Times New Roman" w:hAnsi="Times New Roman" w:cs="Times New Roman"/>
              </w:rPr>
            </w:pPr>
          </w:p>
          <w:p w14:paraId="4ABAFF99" w14:textId="77777777" w:rsidR="00CC67A7" w:rsidRPr="00CC67A7" w:rsidRDefault="00CC67A7" w:rsidP="00CC67A7">
            <w:pPr>
              <w:spacing w:line="244" w:lineRule="auto"/>
              <w:ind w:left="95" w:right="38"/>
              <w:jc w:val="both"/>
              <w:rPr>
                <w:rFonts w:ascii="Times New Roman" w:eastAsia="Times New Roman" w:hAnsi="Times New Roman" w:cs="Times New Roman"/>
              </w:rPr>
            </w:pPr>
            <w:r w:rsidRPr="00CC67A7">
              <w:rPr>
                <w:rFonts w:ascii="Times New Roman" w:eastAsia="Times New Roman" w:hAnsi="Times New Roman" w:cs="Times New Roman"/>
                <w:spacing w:val="2"/>
              </w:rPr>
              <w:t>в</w:t>
            </w:r>
            <w:r w:rsidRPr="00CC67A7">
              <w:rPr>
                <w:rFonts w:ascii="Times New Roman" w:eastAsia="Times New Roman" w:hAnsi="Times New Roman" w:cs="Times New Roman"/>
              </w:rPr>
              <w:t>)</w:t>
            </w:r>
            <w:r w:rsidRPr="00CC67A7">
              <w:rPr>
                <w:rFonts w:ascii="Times New Roman" w:eastAsia="Times New Roman" w:hAnsi="Times New Roman" w:cs="Times New Roman"/>
                <w:spacing w:val="35"/>
              </w:rPr>
              <w:t xml:space="preserve"> </w:t>
            </w:r>
            <w:proofErr w:type="gramStart"/>
            <w:r w:rsidRPr="00CC67A7">
              <w:rPr>
                <w:rFonts w:ascii="Times New Roman" w:eastAsia="Times New Roman" w:hAnsi="Times New Roman" w:cs="Times New Roman"/>
                <w:spacing w:val="3"/>
              </w:rPr>
              <w:t>т</w:t>
            </w:r>
            <w:r w:rsidRPr="00CC67A7">
              <w:rPr>
                <w:rFonts w:ascii="Times New Roman" w:eastAsia="Times New Roman" w:hAnsi="Times New Roman" w:cs="Times New Roman"/>
                <w:spacing w:val="-3"/>
              </w:rPr>
              <w:t>е</w:t>
            </w:r>
            <w:r w:rsidRPr="00CC67A7">
              <w:rPr>
                <w:rFonts w:ascii="Times New Roman" w:eastAsia="Times New Roman" w:hAnsi="Times New Roman" w:cs="Times New Roman"/>
                <w:spacing w:val="2"/>
              </w:rPr>
              <w:t>х</w:t>
            </w:r>
            <w:r w:rsidRPr="00CC67A7">
              <w:rPr>
                <w:rFonts w:ascii="Times New Roman" w:eastAsia="Times New Roman" w:hAnsi="Times New Roman" w:cs="Times New Roman"/>
                <w:spacing w:val="-1"/>
              </w:rPr>
              <w:t>ни</w:t>
            </w:r>
            <w:r w:rsidRPr="00CC67A7">
              <w:rPr>
                <w:rFonts w:ascii="Times New Roman" w:eastAsia="Times New Roman" w:hAnsi="Times New Roman" w:cs="Times New Roman"/>
              </w:rPr>
              <w:t>ч</w:t>
            </w:r>
            <w:r w:rsidRPr="00CC67A7">
              <w:rPr>
                <w:rFonts w:ascii="Times New Roman" w:eastAsia="Times New Roman" w:hAnsi="Times New Roman" w:cs="Times New Roman"/>
                <w:spacing w:val="-3"/>
              </w:rPr>
              <w:t>к</w:t>
            </w:r>
            <w:r w:rsidRPr="00CC67A7">
              <w:rPr>
                <w:rFonts w:ascii="Times New Roman" w:eastAsia="Times New Roman" w:hAnsi="Times New Roman" w:cs="Times New Roman"/>
              </w:rPr>
              <w:t>а</w:t>
            </w:r>
            <w:proofErr w:type="gramEnd"/>
            <w:r w:rsidRPr="00CC67A7">
              <w:rPr>
                <w:rFonts w:ascii="Times New Roman" w:eastAsia="Times New Roman" w:hAnsi="Times New Roman" w:cs="Times New Roman"/>
                <w:spacing w:val="51"/>
              </w:rPr>
              <w:t xml:space="preserve"> </w:t>
            </w:r>
            <w:r w:rsidRPr="00CC67A7">
              <w:rPr>
                <w:rFonts w:ascii="Times New Roman" w:eastAsia="Times New Roman" w:hAnsi="Times New Roman" w:cs="Times New Roman"/>
              </w:rPr>
              <w:t>о</w:t>
            </w:r>
            <w:r w:rsidRPr="00CC67A7">
              <w:rPr>
                <w:rFonts w:ascii="Times New Roman" w:eastAsia="Times New Roman" w:hAnsi="Times New Roman" w:cs="Times New Roman"/>
                <w:spacing w:val="-1"/>
              </w:rPr>
              <w:t>п</w:t>
            </w:r>
            <w:r w:rsidRPr="00CC67A7">
              <w:rPr>
                <w:rFonts w:ascii="Times New Roman" w:eastAsia="Times New Roman" w:hAnsi="Times New Roman" w:cs="Times New Roman"/>
              </w:rPr>
              <w:t>р</w:t>
            </w:r>
            <w:r w:rsidRPr="00CC67A7">
              <w:rPr>
                <w:rFonts w:ascii="Times New Roman" w:eastAsia="Times New Roman" w:hAnsi="Times New Roman" w:cs="Times New Roman"/>
                <w:spacing w:val="2"/>
              </w:rPr>
              <w:t>е</w:t>
            </w:r>
            <w:r w:rsidRPr="00CC67A7">
              <w:rPr>
                <w:rFonts w:ascii="Times New Roman" w:eastAsia="Times New Roman" w:hAnsi="Times New Roman" w:cs="Times New Roman"/>
              </w:rPr>
              <w:t>м</w:t>
            </w:r>
            <w:r w:rsidRPr="00CC67A7">
              <w:rPr>
                <w:rFonts w:ascii="Times New Roman" w:eastAsia="Times New Roman" w:hAnsi="Times New Roman" w:cs="Times New Roman"/>
                <w:spacing w:val="-2"/>
              </w:rPr>
              <w:t>љ</w:t>
            </w:r>
            <w:r w:rsidRPr="00CC67A7">
              <w:rPr>
                <w:rFonts w:ascii="Times New Roman" w:eastAsia="Times New Roman" w:hAnsi="Times New Roman" w:cs="Times New Roman"/>
                <w:spacing w:val="2"/>
              </w:rPr>
              <w:t>е</w:t>
            </w:r>
            <w:r w:rsidRPr="00CC67A7">
              <w:rPr>
                <w:rFonts w:ascii="Times New Roman" w:eastAsia="Times New Roman" w:hAnsi="Times New Roman" w:cs="Times New Roman"/>
                <w:spacing w:val="-1"/>
              </w:rPr>
              <w:t>н</w:t>
            </w:r>
            <w:r w:rsidRPr="00CC67A7">
              <w:rPr>
                <w:rFonts w:ascii="Times New Roman" w:eastAsia="Times New Roman" w:hAnsi="Times New Roman" w:cs="Times New Roman"/>
                <w:spacing w:val="5"/>
              </w:rPr>
              <w:t>о</w:t>
            </w:r>
            <w:r w:rsidRPr="00CC67A7">
              <w:rPr>
                <w:rFonts w:ascii="Times New Roman" w:eastAsia="Times New Roman" w:hAnsi="Times New Roman" w:cs="Times New Roman"/>
                <w:spacing w:val="2"/>
              </w:rPr>
              <w:t>с</w:t>
            </w:r>
            <w:r w:rsidRPr="00CC67A7">
              <w:rPr>
                <w:rFonts w:ascii="Times New Roman" w:eastAsia="Times New Roman" w:hAnsi="Times New Roman" w:cs="Times New Roman"/>
              </w:rPr>
              <w:t xml:space="preserve">т </w:t>
            </w:r>
            <w:r w:rsidRPr="00CC67A7">
              <w:rPr>
                <w:rFonts w:ascii="Times New Roman" w:eastAsia="Times New Roman" w:hAnsi="Times New Roman" w:cs="Times New Roman"/>
                <w:spacing w:val="3"/>
              </w:rPr>
              <w:t xml:space="preserve"> </w:t>
            </w:r>
            <w:r w:rsidRPr="00CC67A7">
              <w:rPr>
                <w:rFonts w:ascii="Times New Roman" w:eastAsia="Times New Roman" w:hAnsi="Times New Roman" w:cs="Times New Roman"/>
              </w:rPr>
              <w:t>по</w:t>
            </w:r>
            <w:r w:rsidRPr="00CC67A7">
              <w:rPr>
                <w:rFonts w:ascii="Times New Roman" w:eastAsia="Times New Roman" w:hAnsi="Times New Roman" w:cs="Times New Roman"/>
                <w:spacing w:val="-1"/>
              </w:rPr>
              <w:t>н</w:t>
            </w:r>
            <w:r w:rsidRPr="00CC67A7">
              <w:rPr>
                <w:rFonts w:ascii="Times New Roman" w:eastAsia="Times New Roman" w:hAnsi="Times New Roman" w:cs="Times New Roman"/>
                <w:spacing w:val="-2"/>
              </w:rPr>
              <w:t>у</w:t>
            </w:r>
            <w:r w:rsidRPr="00CC67A7">
              <w:rPr>
                <w:rFonts w:ascii="Times New Roman" w:eastAsia="Times New Roman" w:hAnsi="Times New Roman" w:cs="Times New Roman"/>
              </w:rPr>
              <w:t>ђ</w:t>
            </w:r>
            <w:r w:rsidRPr="00CC67A7">
              <w:rPr>
                <w:rFonts w:ascii="Times New Roman" w:eastAsia="Times New Roman" w:hAnsi="Times New Roman" w:cs="Times New Roman"/>
                <w:spacing w:val="-10"/>
              </w:rPr>
              <w:t>а</w:t>
            </w:r>
            <w:r w:rsidRPr="00CC67A7">
              <w:rPr>
                <w:rFonts w:ascii="Times New Roman" w:eastAsia="Times New Roman" w:hAnsi="Times New Roman" w:cs="Times New Roman"/>
                <w:spacing w:val="2"/>
              </w:rPr>
              <w:t>ч</w:t>
            </w:r>
            <w:r w:rsidRPr="00CC67A7">
              <w:rPr>
                <w:rFonts w:ascii="Times New Roman" w:eastAsia="Times New Roman" w:hAnsi="Times New Roman" w:cs="Times New Roman"/>
              </w:rPr>
              <w:t>а</w:t>
            </w:r>
            <w:r w:rsidRPr="00CC67A7">
              <w:rPr>
                <w:rFonts w:ascii="Times New Roman" w:eastAsia="Times New Roman" w:hAnsi="Times New Roman" w:cs="Times New Roman"/>
                <w:spacing w:val="50"/>
              </w:rPr>
              <w:t xml:space="preserve"> </w:t>
            </w:r>
            <w:r w:rsidRPr="00CC67A7">
              <w:rPr>
                <w:rFonts w:ascii="Times New Roman" w:eastAsia="Times New Roman" w:hAnsi="Times New Roman" w:cs="Times New Roman"/>
                <w:spacing w:val="2"/>
                <w:w w:val="102"/>
              </w:rPr>
              <w:t>м</w:t>
            </w:r>
            <w:r w:rsidRPr="00CC67A7">
              <w:rPr>
                <w:rFonts w:ascii="Times New Roman" w:eastAsia="Times New Roman" w:hAnsi="Times New Roman" w:cs="Times New Roman"/>
                <w:spacing w:val="-5"/>
                <w:w w:val="102"/>
              </w:rPr>
              <w:t>о</w:t>
            </w:r>
            <w:r w:rsidRPr="00CC67A7">
              <w:rPr>
                <w:rFonts w:ascii="Times New Roman" w:eastAsia="Times New Roman" w:hAnsi="Times New Roman" w:cs="Times New Roman"/>
                <w:spacing w:val="-2"/>
                <w:w w:val="102"/>
              </w:rPr>
              <w:t>ж</w:t>
            </w:r>
            <w:r w:rsidRPr="00CC67A7">
              <w:rPr>
                <w:rFonts w:ascii="Times New Roman" w:eastAsia="Times New Roman" w:hAnsi="Times New Roman" w:cs="Times New Roman"/>
                <w:w w:val="102"/>
              </w:rPr>
              <w:t xml:space="preserve">е </w:t>
            </w:r>
            <w:r w:rsidRPr="00CC67A7">
              <w:rPr>
                <w:rFonts w:ascii="Times New Roman" w:eastAsia="Times New Roman" w:hAnsi="Times New Roman" w:cs="Times New Roman"/>
                <w:spacing w:val="6"/>
              </w:rPr>
              <w:t>с</w:t>
            </w:r>
            <w:r w:rsidRPr="00CC67A7">
              <w:rPr>
                <w:rFonts w:ascii="Times New Roman" w:eastAsia="Times New Roman" w:hAnsi="Times New Roman" w:cs="Times New Roman"/>
              </w:rPr>
              <w:t>е</w:t>
            </w:r>
            <w:r w:rsidRPr="00CC67A7">
              <w:rPr>
                <w:rFonts w:ascii="Times New Roman" w:eastAsia="Times New Roman" w:hAnsi="Times New Roman" w:cs="Times New Roman"/>
                <w:spacing w:val="4"/>
              </w:rPr>
              <w:t xml:space="preserve"> </w:t>
            </w:r>
            <w:r w:rsidRPr="00CC67A7">
              <w:rPr>
                <w:rFonts w:ascii="Times New Roman" w:eastAsia="Times New Roman" w:hAnsi="Times New Roman" w:cs="Times New Roman"/>
              </w:rPr>
              <w:t>д</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3"/>
              </w:rPr>
              <w:t>к</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6"/>
              </w:rPr>
              <w:t>з</w:t>
            </w:r>
            <w:r w:rsidRPr="00CC67A7">
              <w:rPr>
                <w:rFonts w:ascii="Times New Roman" w:eastAsia="Times New Roman" w:hAnsi="Times New Roman" w:cs="Times New Roman"/>
              </w:rPr>
              <w:t>а</w:t>
            </w:r>
            <w:r w:rsidRPr="00CC67A7">
              <w:rPr>
                <w:rFonts w:ascii="Times New Roman" w:eastAsia="Times New Roman" w:hAnsi="Times New Roman" w:cs="Times New Roman"/>
                <w:spacing w:val="-2"/>
              </w:rPr>
              <w:t>т</w:t>
            </w:r>
            <w:r w:rsidRPr="00CC67A7">
              <w:rPr>
                <w:rFonts w:ascii="Times New Roman" w:eastAsia="Times New Roman" w:hAnsi="Times New Roman" w:cs="Times New Roman"/>
              </w:rPr>
              <w:t>и</w:t>
            </w:r>
            <w:r w:rsidRPr="00CC67A7">
              <w:rPr>
                <w:rFonts w:ascii="Times New Roman" w:eastAsia="Times New Roman" w:hAnsi="Times New Roman" w:cs="Times New Roman"/>
                <w:spacing w:val="19"/>
              </w:rPr>
              <w:t xml:space="preserve"> </w:t>
            </w:r>
            <w:r w:rsidRPr="00CC67A7">
              <w:rPr>
                <w:rFonts w:ascii="Times New Roman" w:eastAsia="Times New Roman" w:hAnsi="Times New Roman" w:cs="Times New Roman"/>
              </w:rPr>
              <w:t>и</w:t>
            </w:r>
            <w:r w:rsidRPr="00CC67A7">
              <w:rPr>
                <w:rFonts w:ascii="Times New Roman" w:eastAsia="Times New Roman" w:hAnsi="Times New Roman" w:cs="Times New Roman"/>
                <w:spacing w:val="1"/>
              </w:rPr>
              <w:t xml:space="preserve"> </w:t>
            </w:r>
            <w:r w:rsidRPr="00CC67A7">
              <w:rPr>
                <w:rFonts w:ascii="Times New Roman" w:eastAsia="Times New Roman" w:hAnsi="Times New Roman" w:cs="Times New Roman"/>
                <w:spacing w:val="-2"/>
              </w:rPr>
              <w:t>у</w:t>
            </w:r>
            <w:r w:rsidRPr="00CC67A7">
              <w:rPr>
                <w:rFonts w:ascii="Times New Roman" w:eastAsia="Times New Roman" w:hAnsi="Times New Roman" w:cs="Times New Roman"/>
                <w:spacing w:val="-5"/>
              </w:rPr>
              <w:t>г</w:t>
            </w:r>
            <w:r w:rsidRPr="00CC67A7">
              <w:rPr>
                <w:rFonts w:ascii="Times New Roman" w:eastAsia="Times New Roman" w:hAnsi="Times New Roman" w:cs="Times New Roman"/>
              </w:rPr>
              <w:t>о</w:t>
            </w:r>
            <w:r w:rsidRPr="00CC67A7">
              <w:rPr>
                <w:rFonts w:ascii="Times New Roman" w:eastAsia="Times New Roman" w:hAnsi="Times New Roman" w:cs="Times New Roman"/>
                <w:spacing w:val="-3"/>
              </w:rPr>
              <w:t>в</w:t>
            </w:r>
            <w:r w:rsidRPr="00CC67A7">
              <w:rPr>
                <w:rFonts w:ascii="Times New Roman" w:eastAsia="Times New Roman" w:hAnsi="Times New Roman" w:cs="Times New Roman"/>
              </w:rPr>
              <w:t>ор</w:t>
            </w:r>
            <w:r w:rsidRPr="00CC67A7">
              <w:rPr>
                <w:rFonts w:ascii="Times New Roman" w:eastAsia="Times New Roman" w:hAnsi="Times New Roman" w:cs="Times New Roman"/>
                <w:spacing w:val="-5"/>
              </w:rPr>
              <w:t>о</w:t>
            </w:r>
            <w:r w:rsidRPr="00CC67A7">
              <w:rPr>
                <w:rFonts w:ascii="Times New Roman" w:eastAsia="Times New Roman" w:hAnsi="Times New Roman" w:cs="Times New Roman"/>
              </w:rPr>
              <w:t>м</w:t>
            </w:r>
            <w:r w:rsidRPr="00CC67A7">
              <w:rPr>
                <w:rFonts w:ascii="Times New Roman" w:eastAsia="Times New Roman" w:hAnsi="Times New Roman" w:cs="Times New Roman"/>
                <w:spacing w:val="19"/>
              </w:rPr>
              <w:t xml:space="preserve"> </w:t>
            </w:r>
            <w:r w:rsidRPr="00CC67A7">
              <w:rPr>
                <w:rFonts w:ascii="Times New Roman" w:eastAsia="Times New Roman" w:hAnsi="Times New Roman" w:cs="Times New Roman"/>
              </w:rPr>
              <w:t>о з</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3"/>
              </w:rPr>
              <w:t>к</w:t>
            </w:r>
            <w:r w:rsidRPr="00CC67A7">
              <w:rPr>
                <w:rFonts w:ascii="Times New Roman" w:eastAsia="Times New Roman" w:hAnsi="Times New Roman" w:cs="Times New Roman"/>
              </w:rPr>
              <w:t>упу</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spacing w:val="-6"/>
              </w:rPr>
              <w:t>к</w:t>
            </w:r>
            <w:r w:rsidRPr="00CC67A7">
              <w:rPr>
                <w:rFonts w:ascii="Times New Roman" w:eastAsia="Times New Roman" w:hAnsi="Times New Roman" w:cs="Times New Roman"/>
              </w:rPr>
              <w:t>о</w:t>
            </w:r>
            <w:r w:rsidRPr="00CC67A7">
              <w:rPr>
                <w:rFonts w:ascii="Times New Roman" w:eastAsia="Times New Roman" w:hAnsi="Times New Roman" w:cs="Times New Roman"/>
                <w:spacing w:val="-2"/>
              </w:rPr>
              <w:t>ј</w:t>
            </w:r>
            <w:r w:rsidRPr="00CC67A7">
              <w:rPr>
                <w:rFonts w:ascii="Times New Roman" w:eastAsia="Times New Roman" w:hAnsi="Times New Roman" w:cs="Times New Roman"/>
              </w:rPr>
              <w:t>и</w:t>
            </w:r>
            <w:r w:rsidRPr="00CC67A7">
              <w:rPr>
                <w:rFonts w:ascii="Times New Roman" w:eastAsia="Times New Roman" w:hAnsi="Times New Roman" w:cs="Times New Roman"/>
                <w:spacing w:val="7"/>
              </w:rPr>
              <w:t xml:space="preserve"> </w:t>
            </w:r>
            <w:r w:rsidRPr="00CC67A7">
              <w:rPr>
                <w:rFonts w:ascii="Times New Roman" w:eastAsia="Times New Roman" w:hAnsi="Times New Roman" w:cs="Times New Roman"/>
                <w:w w:val="102"/>
              </w:rPr>
              <w:t xml:space="preserve">у </w:t>
            </w:r>
            <w:r w:rsidRPr="00CC67A7">
              <w:rPr>
                <w:rFonts w:ascii="Times New Roman" w:eastAsia="Times New Roman" w:hAnsi="Times New Roman" w:cs="Times New Roman"/>
                <w:spacing w:val="-1"/>
              </w:rPr>
              <w:t>п</w:t>
            </w:r>
            <w:r w:rsidRPr="00CC67A7">
              <w:rPr>
                <w:rFonts w:ascii="Times New Roman" w:eastAsia="Times New Roman" w:hAnsi="Times New Roman" w:cs="Times New Roman"/>
              </w:rPr>
              <w:t>рило</w:t>
            </w:r>
            <w:r w:rsidRPr="00CC67A7">
              <w:rPr>
                <w:rFonts w:ascii="Times New Roman" w:eastAsia="Times New Roman" w:hAnsi="Times New Roman" w:cs="Times New Roman"/>
                <w:spacing w:val="5"/>
              </w:rPr>
              <w:t>г</w:t>
            </w:r>
            <w:r w:rsidRPr="00CC67A7">
              <w:rPr>
                <w:rFonts w:ascii="Times New Roman" w:eastAsia="Times New Roman" w:hAnsi="Times New Roman" w:cs="Times New Roman"/>
              </w:rPr>
              <w:t>у</w:t>
            </w:r>
            <w:r w:rsidRPr="00CC67A7">
              <w:rPr>
                <w:rFonts w:ascii="Times New Roman" w:eastAsia="Times New Roman" w:hAnsi="Times New Roman" w:cs="Times New Roman"/>
                <w:spacing w:val="5"/>
              </w:rPr>
              <w:t xml:space="preserve"> </w:t>
            </w:r>
            <w:r w:rsidRPr="00CC67A7">
              <w:rPr>
                <w:rFonts w:ascii="Times New Roman" w:eastAsia="Times New Roman" w:hAnsi="Times New Roman" w:cs="Times New Roman"/>
              </w:rPr>
              <w:t>м</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ра</w:t>
            </w:r>
            <w:r w:rsidRPr="00CC67A7">
              <w:rPr>
                <w:rFonts w:ascii="Times New Roman" w:eastAsia="Times New Roman" w:hAnsi="Times New Roman" w:cs="Times New Roman"/>
                <w:spacing w:val="3"/>
              </w:rPr>
              <w:t xml:space="preserve"> </w:t>
            </w:r>
            <w:r w:rsidRPr="00CC67A7">
              <w:rPr>
                <w:rFonts w:ascii="Times New Roman" w:eastAsia="Times New Roman" w:hAnsi="Times New Roman" w:cs="Times New Roman"/>
              </w:rPr>
              <w:t>и</w:t>
            </w:r>
            <w:r w:rsidRPr="00CC67A7">
              <w:rPr>
                <w:rFonts w:ascii="Times New Roman" w:eastAsia="Times New Roman" w:hAnsi="Times New Roman" w:cs="Times New Roman"/>
                <w:spacing w:val="-3"/>
              </w:rPr>
              <w:t>ма</w:t>
            </w:r>
            <w:r w:rsidRPr="00CC67A7">
              <w:rPr>
                <w:rFonts w:ascii="Times New Roman" w:eastAsia="Times New Roman" w:hAnsi="Times New Roman" w:cs="Times New Roman"/>
                <w:spacing w:val="-2"/>
              </w:rPr>
              <w:t>т</w:t>
            </w:r>
            <w:r w:rsidRPr="00CC67A7">
              <w:rPr>
                <w:rFonts w:ascii="Times New Roman" w:eastAsia="Times New Roman" w:hAnsi="Times New Roman" w:cs="Times New Roman"/>
              </w:rPr>
              <w:t>и п</w:t>
            </w:r>
            <w:r w:rsidRPr="00CC67A7">
              <w:rPr>
                <w:rFonts w:ascii="Times New Roman" w:eastAsia="Times New Roman" w:hAnsi="Times New Roman" w:cs="Times New Roman"/>
                <w:spacing w:val="5"/>
              </w:rPr>
              <w:t>о</w:t>
            </w:r>
            <w:r w:rsidRPr="00CC67A7">
              <w:rPr>
                <w:rFonts w:ascii="Times New Roman" w:eastAsia="Times New Roman" w:hAnsi="Times New Roman" w:cs="Times New Roman"/>
                <w:spacing w:val="4"/>
              </w:rPr>
              <w:t>с</w:t>
            </w:r>
            <w:r w:rsidRPr="00CC67A7">
              <w:rPr>
                <w:rFonts w:ascii="Times New Roman" w:eastAsia="Times New Roman" w:hAnsi="Times New Roman" w:cs="Times New Roman"/>
                <w:spacing w:val="-2"/>
              </w:rPr>
              <w:t>л</w:t>
            </w:r>
            <w:r w:rsidRPr="00CC67A7">
              <w:rPr>
                <w:rFonts w:ascii="Times New Roman" w:eastAsia="Times New Roman" w:hAnsi="Times New Roman" w:cs="Times New Roman"/>
              </w:rPr>
              <w:t>едњу</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spacing w:val="-3"/>
                <w:w w:val="102"/>
              </w:rPr>
              <w:t>а</w:t>
            </w:r>
            <w:r w:rsidRPr="00CC67A7">
              <w:rPr>
                <w:rFonts w:ascii="Times New Roman" w:eastAsia="Times New Roman" w:hAnsi="Times New Roman" w:cs="Times New Roman"/>
                <w:spacing w:val="5"/>
                <w:w w:val="102"/>
              </w:rPr>
              <w:t>ж</w:t>
            </w:r>
            <w:r w:rsidRPr="00CC67A7">
              <w:rPr>
                <w:rFonts w:ascii="Times New Roman" w:eastAsia="Times New Roman" w:hAnsi="Times New Roman" w:cs="Times New Roman"/>
                <w:spacing w:val="-5"/>
                <w:w w:val="102"/>
              </w:rPr>
              <w:t>у</w:t>
            </w:r>
            <w:r w:rsidRPr="00CC67A7">
              <w:rPr>
                <w:rFonts w:ascii="Times New Roman" w:eastAsia="Times New Roman" w:hAnsi="Times New Roman" w:cs="Times New Roman"/>
                <w:w w:val="102"/>
              </w:rPr>
              <w:t>р</w:t>
            </w:r>
            <w:r w:rsidRPr="00CC67A7">
              <w:rPr>
                <w:rFonts w:ascii="Times New Roman" w:eastAsia="Times New Roman" w:hAnsi="Times New Roman" w:cs="Times New Roman"/>
                <w:spacing w:val="3"/>
                <w:w w:val="102"/>
              </w:rPr>
              <w:t>н</w:t>
            </w:r>
            <w:r w:rsidRPr="00CC67A7">
              <w:rPr>
                <w:rFonts w:ascii="Times New Roman" w:eastAsia="Times New Roman" w:hAnsi="Times New Roman" w:cs="Times New Roman"/>
                <w:w w:val="102"/>
              </w:rPr>
              <w:t xml:space="preserve">у </w:t>
            </w:r>
            <w:r w:rsidRPr="00CC67A7">
              <w:rPr>
                <w:rFonts w:ascii="Times New Roman" w:eastAsia="Times New Roman" w:hAnsi="Times New Roman" w:cs="Times New Roman"/>
                <w:spacing w:val="-1"/>
              </w:rPr>
              <w:t>п</w:t>
            </w:r>
            <w:r w:rsidRPr="00CC67A7">
              <w:rPr>
                <w:rFonts w:ascii="Times New Roman" w:eastAsia="Times New Roman" w:hAnsi="Times New Roman" w:cs="Times New Roman"/>
              </w:rPr>
              <w:t>о</w:t>
            </w:r>
            <w:r w:rsidRPr="00CC67A7">
              <w:rPr>
                <w:rFonts w:ascii="Times New Roman" w:eastAsia="Times New Roman" w:hAnsi="Times New Roman" w:cs="Times New Roman"/>
                <w:spacing w:val="3"/>
              </w:rPr>
              <w:t>п</w:t>
            </w:r>
            <w:r w:rsidRPr="00CC67A7">
              <w:rPr>
                <w:rFonts w:ascii="Times New Roman" w:eastAsia="Times New Roman" w:hAnsi="Times New Roman" w:cs="Times New Roman"/>
                <w:spacing w:val="-1"/>
              </w:rPr>
              <w:t>и</w:t>
            </w:r>
            <w:r w:rsidRPr="00CC67A7">
              <w:rPr>
                <w:rFonts w:ascii="Times New Roman" w:eastAsia="Times New Roman" w:hAnsi="Times New Roman" w:cs="Times New Roman"/>
                <w:spacing w:val="2"/>
              </w:rPr>
              <w:t>с</w:t>
            </w:r>
            <w:r w:rsidRPr="00CC67A7">
              <w:rPr>
                <w:rFonts w:ascii="Times New Roman" w:eastAsia="Times New Roman" w:hAnsi="Times New Roman" w:cs="Times New Roman"/>
                <w:spacing w:val="-1"/>
              </w:rPr>
              <w:t>н</w:t>
            </w:r>
            <w:r w:rsidRPr="00CC67A7">
              <w:rPr>
                <w:rFonts w:ascii="Times New Roman" w:eastAsia="Times New Roman" w:hAnsi="Times New Roman" w:cs="Times New Roman"/>
              </w:rPr>
              <w:t>у</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rPr>
              <w:t>л</w:t>
            </w:r>
            <w:r w:rsidRPr="00CC67A7">
              <w:rPr>
                <w:rFonts w:ascii="Times New Roman" w:eastAsia="Times New Roman" w:hAnsi="Times New Roman" w:cs="Times New Roman"/>
                <w:spacing w:val="-1"/>
              </w:rPr>
              <w:t>и</w:t>
            </w:r>
            <w:r w:rsidRPr="00CC67A7">
              <w:rPr>
                <w:rFonts w:ascii="Times New Roman" w:eastAsia="Times New Roman" w:hAnsi="Times New Roman" w:cs="Times New Roman"/>
                <w:spacing w:val="2"/>
              </w:rPr>
              <w:t>с</w:t>
            </w:r>
            <w:r w:rsidRPr="00CC67A7">
              <w:rPr>
                <w:rFonts w:ascii="Times New Roman" w:eastAsia="Times New Roman" w:hAnsi="Times New Roman" w:cs="Times New Roman"/>
              </w:rPr>
              <w:t>ту</w:t>
            </w:r>
            <w:r w:rsidRPr="00CC67A7">
              <w:rPr>
                <w:rFonts w:ascii="Times New Roman" w:eastAsia="Times New Roman" w:hAnsi="Times New Roman" w:cs="Times New Roman"/>
                <w:spacing w:val="3"/>
              </w:rPr>
              <w:t xml:space="preserve"> </w:t>
            </w:r>
            <w:r w:rsidRPr="00CC67A7">
              <w:rPr>
                <w:rFonts w:ascii="Times New Roman" w:eastAsia="Times New Roman" w:hAnsi="Times New Roman" w:cs="Times New Roman"/>
                <w:spacing w:val="-1"/>
              </w:rPr>
              <w:t>з</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1"/>
              </w:rPr>
              <w:t>к</w:t>
            </w:r>
            <w:r w:rsidRPr="00CC67A7">
              <w:rPr>
                <w:rFonts w:ascii="Times New Roman" w:eastAsia="Times New Roman" w:hAnsi="Times New Roman" w:cs="Times New Roman"/>
                <w:spacing w:val="-2"/>
              </w:rPr>
              <w:t>у</w:t>
            </w:r>
            <w:r w:rsidRPr="00CC67A7">
              <w:rPr>
                <w:rFonts w:ascii="Times New Roman" w:eastAsia="Times New Roman" w:hAnsi="Times New Roman" w:cs="Times New Roman"/>
                <w:spacing w:val="-1"/>
              </w:rPr>
              <w:t>п</w:t>
            </w:r>
            <w:r w:rsidRPr="00CC67A7">
              <w:rPr>
                <w:rFonts w:ascii="Times New Roman" w:eastAsia="Times New Roman" w:hAnsi="Times New Roman" w:cs="Times New Roman"/>
                <w:spacing w:val="-7"/>
              </w:rPr>
              <w:t>о</w:t>
            </w:r>
            <w:r w:rsidRPr="00CC67A7">
              <w:rPr>
                <w:rFonts w:ascii="Times New Roman" w:eastAsia="Times New Roman" w:hAnsi="Times New Roman" w:cs="Times New Roman"/>
              </w:rPr>
              <w:t>да</w:t>
            </w:r>
            <w:r w:rsidRPr="00CC67A7">
              <w:rPr>
                <w:rFonts w:ascii="Times New Roman" w:eastAsia="Times New Roman" w:hAnsi="Times New Roman" w:cs="Times New Roman"/>
                <w:spacing w:val="2"/>
              </w:rPr>
              <w:t>в</w:t>
            </w:r>
            <w:r w:rsidRPr="00CC67A7">
              <w:rPr>
                <w:rFonts w:ascii="Times New Roman" w:eastAsia="Times New Roman" w:hAnsi="Times New Roman" w:cs="Times New Roman"/>
                <w:spacing w:val="-3"/>
              </w:rPr>
              <w:t>ц</w:t>
            </w:r>
            <w:r w:rsidRPr="00CC67A7">
              <w:rPr>
                <w:rFonts w:ascii="Times New Roman" w:eastAsia="Times New Roman" w:hAnsi="Times New Roman" w:cs="Times New Roman"/>
              </w:rPr>
              <w:t>а</w:t>
            </w:r>
            <w:r w:rsidRPr="00CC67A7">
              <w:rPr>
                <w:rFonts w:ascii="Times New Roman" w:eastAsia="Times New Roman" w:hAnsi="Times New Roman" w:cs="Times New Roman"/>
                <w:spacing w:val="21"/>
              </w:rPr>
              <w:t xml:space="preserve"> </w:t>
            </w:r>
            <w:r w:rsidRPr="00CC67A7">
              <w:rPr>
                <w:rFonts w:ascii="Times New Roman" w:eastAsia="Times New Roman" w:hAnsi="Times New Roman" w:cs="Times New Roman"/>
                <w:spacing w:val="-1"/>
              </w:rPr>
              <w:t>и</w:t>
            </w:r>
            <w:r w:rsidRPr="00CC67A7">
              <w:rPr>
                <w:rFonts w:ascii="Times New Roman" w:eastAsia="Times New Roman" w:hAnsi="Times New Roman" w:cs="Times New Roman"/>
              </w:rPr>
              <w:t>ли р</w:t>
            </w:r>
            <w:r w:rsidRPr="00CC67A7">
              <w:rPr>
                <w:rFonts w:ascii="Times New Roman" w:eastAsia="Times New Roman" w:hAnsi="Times New Roman" w:cs="Times New Roman"/>
                <w:spacing w:val="-10"/>
              </w:rPr>
              <w:t>а</w:t>
            </w:r>
            <w:r w:rsidRPr="00CC67A7">
              <w:rPr>
                <w:rFonts w:ascii="Times New Roman" w:eastAsia="Times New Roman" w:hAnsi="Times New Roman" w:cs="Times New Roman"/>
              </w:rPr>
              <w:t>ч</w:t>
            </w:r>
            <w:r w:rsidRPr="00CC67A7">
              <w:rPr>
                <w:rFonts w:ascii="Times New Roman" w:eastAsia="Times New Roman" w:hAnsi="Times New Roman" w:cs="Times New Roman"/>
                <w:spacing w:val="-2"/>
              </w:rPr>
              <w:t>у</w:t>
            </w:r>
            <w:r w:rsidRPr="00CC67A7">
              <w:rPr>
                <w:rFonts w:ascii="Times New Roman" w:eastAsia="Times New Roman" w:hAnsi="Times New Roman" w:cs="Times New Roman"/>
              </w:rPr>
              <w:t>н</w:t>
            </w:r>
            <w:r w:rsidRPr="00CC67A7">
              <w:rPr>
                <w:rFonts w:ascii="Times New Roman" w:eastAsia="Times New Roman" w:hAnsi="Times New Roman" w:cs="Times New Roman"/>
                <w:spacing w:val="6"/>
              </w:rPr>
              <w:t xml:space="preserve"> </w:t>
            </w:r>
            <w:r w:rsidRPr="00CC67A7">
              <w:rPr>
                <w:rFonts w:ascii="Times New Roman" w:eastAsia="Times New Roman" w:hAnsi="Times New Roman" w:cs="Times New Roman"/>
                <w:w w:val="102"/>
              </w:rPr>
              <w:t xml:space="preserve">и </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3"/>
              </w:rPr>
              <w:t>т</w:t>
            </w:r>
            <w:r w:rsidRPr="00CC67A7">
              <w:rPr>
                <w:rFonts w:ascii="Times New Roman" w:eastAsia="Times New Roman" w:hAnsi="Times New Roman" w:cs="Times New Roman"/>
                <w:spacing w:val="-1"/>
              </w:rPr>
              <w:t>п</w:t>
            </w:r>
            <w:r w:rsidRPr="00CC67A7">
              <w:rPr>
                <w:rFonts w:ascii="Times New Roman" w:eastAsia="Times New Roman" w:hAnsi="Times New Roman" w:cs="Times New Roman"/>
              </w:rPr>
              <w:t>рем</w:t>
            </w:r>
            <w:r w:rsidRPr="00CC67A7">
              <w:rPr>
                <w:rFonts w:ascii="Times New Roman" w:eastAsia="Times New Roman" w:hAnsi="Times New Roman" w:cs="Times New Roman"/>
                <w:spacing w:val="-1"/>
              </w:rPr>
              <w:t>ни</w:t>
            </w:r>
            <w:r w:rsidRPr="00CC67A7">
              <w:rPr>
                <w:rFonts w:ascii="Times New Roman" w:eastAsia="Times New Roman" w:hAnsi="Times New Roman" w:cs="Times New Roman"/>
                <w:spacing w:val="3"/>
              </w:rPr>
              <w:t>ц</w:t>
            </w:r>
            <w:r w:rsidRPr="00CC67A7">
              <w:rPr>
                <w:rFonts w:ascii="Times New Roman" w:eastAsia="Times New Roman" w:hAnsi="Times New Roman" w:cs="Times New Roman"/>
              </w:rPr>
              <w:t xml:space="preserve">у </w:t>
            </w:r>
            <w:r w:rsidRPr="00CC67A7">
              <w:rPr>
                <w:rFonts w:ascii="Times New Roman" w:eastAsia="Times New Roman" w:hAnsi="Times New Roman" w:cs="Times New Roman"/>
                <w:spacing w:val="18"/>
              </w:rPr>
              <w:t xml:space="preserve"> </w:t>
            </w:r>
            <w:r w:rsidRPr="00CC67A7">
              <w:rPr>
                <w:rFonts w:ascii="Times New Roman" w:eastAsia="Times New Roman" w:hAnsi="Times New Roman" w:cs="Times New Roman"/>
                <w:spacing w:val="-2"/>
              </w:rPr>
              <w:t>у</w:t>
            </w:r>
            <w:r w:rsidRPr="00CC67A7">
              <w:rPr>
                <w:rFonts w:ascii="Times New Roman" w:eastAsia="Times New Roman" w:hAnsi="Times New Roman" w:cs="Times New Roman"/>
                <w:spacing w:val="-8"/>
              </w:rPr>
              <w:t>к</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ли</w:t>
            </w:r>
            <w:r w:rsidRPr="00CC67A7">
              <w:rPr>
                <w:rFonts w:ascii="Times New Roman" w:eastAsia="Times New Roman" w:hAnsi="Times New Roman" w:cs="Times New Roman"/>
                <w:spacing w:val="-10"/>
              </w:rPr>
              <w:t>к</w:t>
            </w:r>
            <w:r w:rsidRPr="00CC67A7">
              <w:rPr>
                <w:rFonts w:ascii="Times New Roman" w:eastAsia="Times New Roman" w:hAnsi="Times New Roman" w:cs="Times New Roman"/>
              </w:rPr>
              <w:t xml:space="preserve">о </w:t>
            </w:r>
            <w:r w:rsidRPr="00CC67A7">
              <w:rPr>
                <w:rFonts w:ascii="Times New Roman" w:eastAsia="Times New Roman" w:hAnsi="Times New Roman" w:cs="Times New Roman"/>
                <w:spacing w:val="14"/>
              </w:rPr>
              <w:t xml:space="preserve"> </w:t>
            </w:r>
            <w:r w:rsidRPr="00CC67A7">
              <w:rPr>
                <w:rFonts w:ascii="Times New Roman" w:eastAsia="Times New Roman" w:hAnsi="Times New Roman" w:cs="Times New Roman"/>
              </w:rPr>
              <w:t xml:space="preserve">је </w:t>
            </w:r>
            <w:r w:rsidRPr="00CC67A7">
              <w:rPr>
                <w:rFonts w:ascii="Times New Roman" w:eastAsia="Times New Roman" w:hAnsi="Times New Roman" w:cs="Times New Roman"/>
                <w:spacing w:val="4"/>
                <w:w w:val="102"/>
              </w:rPr>
              <w:t>с</w:t>
            </w:r>
            <w:r w:rsidRPr="00CC67A7">
              <w:rPr>
                <w:rFonts w:ascii="Times New Roman" w:eastAsia="Times New Roman" w:hAnsi="Times New Roman" w:cs="Times New Roman"/>
                <w:spacing w:val="-2"/>
                <w:w w:val="102"/>
              </w:rPr>
              <w:t>р</w:t>
            </w:r>
            <w:r w:rsidRPr="00CC67A7">
              <w:rPr>
                <w:rFonts w:ascii="Times New Roman" w:eastAsia="Times New Roman" w:hAnsi="Times New Roman" w:cs="Times New Roman"/>
                <w:spacing w:val="-3"/>
                <w:w w:val="102"/>
              </w:rPr>
              <w:t>е</w:t>
            </w:r>
            <w:r w:rsidRPr="00CC67A7">
              <w:rPr>
                <w:rFonts w:ascii="Times New Roman" w:eastAsia="Times New Roman" w:hAnsi="Times New Roman" w:cs="Times New Roman"/>
                <w:spacing w:val="3"/>
                <w:w w:val="102"/>
              </w:rPr>
              <w:t>д</w:t>
            </w:r>
            <w:r w:rsidRPr="00CC67A7">
              <w:rPr>
                <w:rFonts w:ascii="Times New Roman" w:eastAsia="Times New Roman" w:hAnsi="Times New Roman" w:cs="Times New Roman"/>
                <w:spacing w:val="2"/>
                <w:w w:val="102"/>
              </w:rPr>
              <w:t>с</w:t>
            </w:r>
            <w:r w:rsidRPr="00CC67A7">
              <w:rPr>
                <w:rFonts w:ascii="Times New Roman" w:eastAsia="Times New Roman" w:hAnsi="Times New Roman" w:cs="Times New Roman"/>
                <w:spacing w:val="-2"/>
                <w:w w:val="102"/>
              </w:rPr>
              <w:t>т</w:t>
            </w:r>
            <w:r w:rsidRPr="00CC67A7">
              <w:rPr>
                <w:rFonts w:ascii="Times New Roman" w:eastAsia="Times New Roman" w:hAnsi="Times New Roman" w:cs="Times New Roman"/>
                <w:spacing w:val="-3"/>
                <w:w w:val="102"/>
              </w:rPr>
              <w:t>в</w:t>
            </w:r>
            <w:r w:rsidRPr="00CC67A7">
              <w:rPr>
                <w:rFonts w:ascii="Times New Roman" w:eastAsia="Times New Roman" w:hAnsi="Times New Roman" w:cs="Times New Roman"/>
                <w:w w:val="102"/>
              </w:rPr>
              <w:t xml:space="preserve">о </w:t>
            </w:r>
            <w:r w:rsidRPr="00CC67A7">
              <w:rPr>
                <w:rFonts w:ascii="Times New Roman" w:eastAsia="Times New Roman" w:hAnsi="Times New Roman" w:cs="Times New Roman"/>
                <w:spacing w:val="-1"/>
              </w:rPr>
              <w:t>н</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2"/>
              </w:rPr>
              <w:t>б</w:t>
            </w:r>
            <w:r w:rsidRPr="00CC67A7">
              <w:rPr>
                <w:rFonts w:ascii="Times New Roman" w:eastAsia="Times New Roman" w:hAnsi="Times New Roman" w:cs="Times New Roman"/>
                <w:spacing w:val="4"/>
              </w:rPr>
              <w:t>а</w:t>
            </w:r>
            <w:r w:rsidRPr="00CC67A7">
              <w:rPr>
                <w:rFonts w:ascii="Times New Roman" w:eastAsia="Times New Roman" w:hAnsi="Times New Roman" w:cs="Times New Roman"/>
              </w:rPr>
              <w:t>в</w:t>
            </w:r>
            <w:r w:rsidRPr="00CC67A7">
              <w:rPr>
                <w:rFonts w:ascii="Times New Roman" w:eastAsia="Times New Roman" w:hAnsi="Times New Roman" w:cs="Times New Roman"/>
                <w:spacing w:val="-4"/>
              </w:rPr>
              <w:t>љ</w:t>
            </w:r>
            <w:r w:rsidRPr="00CC67A7">
              <w:rPr>
                <w:rFonts w:ascii="Times New Roman" w:eastAsia="Times New Roman" w:hAnsi="Times New Roman" w:cs="Times New Roman"/>
                <w:spacing w:val="4"/>
              </w:rPr>
              <w:t>е</w:t>
            </w:r>
            <w:r w:rsidRPr="00CC67A7">
              <w:rPr>
                <w:rFonts w:ascii="Times New Roman" w:eastAsia="Times New Roman" w:hAnsi="Times New Roman" w:cs="Times New Roman"/>
                <w:spacing w:val="-3"/>
              </w:rPr>
              <w:t>н</w:t>
            </w:r>
            <w:r w:rsidRPr="00CC67A7">
              <w:rPr>
                <w:rFonts w:ascii="Times New Roman" w:eastAsia="Times New Roman" w:hAnsi="Times New Roman" w:cs="Times New Roman"/>
              </w:rPr>
              <w:t xml:space="preserve">о </w:t>
            </w:r>
            <w:r w:rsidRPr="00CC67A7">
              <w:rPr>
                <w:rFonts w:ascii="Times New Roman" w:eastAsia="Times New Roman" w:hAnsi="Times New Roman" w:cs="Times New Roman"/>
                <w:spacing w:val="23"/>
              </w:rPr>
              <w:t xml:space="preserve"> </w:t>
            </w:r>
            <w:r w:rsidRPr="00CC67A7">
              <w:rPr>
                <w:rFonts w:ascii="Times New Roman" w:eastAsia="Times New Roman" w:hAnsi="Times New Roman" w:cs="Times New Roman"/>
                <w:spacing w:val="-7"/>
              </w:rPr>
              <w:t>о</w:t>
            </w:r>
            <w:r w:rsidRPr="00CC67A7">
              <w:rPr>
                <w:rFonts w:ascii="Times New Roman" w:eastAsia="Times New Roman" w:hAnsi="Times New Roman" w:cs="Times New Roman"/>
              </w:rPr>
              <w:t xml:space="preserve">д </w:t>
            </w:r>
            <w:r w:rsidRPr="00CC67A7">
              <w:rPr>
                <w:rFonts w:ascii="Times New Roman" w:eastAsia="Times New Roman" w:hAnsi="Times New Roman" w:cs="Times New Roman"/>
                <w:spacing w:val="7"/>
              </w:rPr>
              <w:t xml:space="preserve"> </w:t>
            </w:r>
            <w:r w:rsidRPr="00CC67A7">
              <w:rPr>
                <w:rFonts w:ascii="Times New Roman" w:eastAsia="Times New Roman" w:hAnsi="Times New Roman" w:cs="Times New Roman"/>
              </w:rPr>
              <w:t>с</w:t>
            </w:r>
            <w:r w:rsidRPr="00CC67A7">
              <w:rPr>
                <w:rFonts w:ascii="Times New Roman" w:eastAsia="Times New Roman" w:hAnsi="Times New Roman" w:cs="Times New Roman"/>
                <w:spacing w:val="7"/>
              </w:rPr>
              <w:t>т</w:t>
            </w:r>
            <w:r w:rsidRPr="00CC67A7">
              <w:rPr>
                <w:rFonts w:ascii="Times New Roman" w:eastAsia="Times New Roman" w:hAnsi="Times New Roman" w:cs="Times New Roman"/>
                <w:spacing w:val="-2"/>
              </w:rPr>
              <w:t>р</w:t>
            </w:r>
            <w:r w:rsidRPr="00CC67A7">
              <w:rPr>
                <w:rFonts w:ascii="Times New Roman" w:eastAsia="Times New Roman" w:hAnsi="Times New Roman" w:cs="Times New Roman"/>
              </w:rPr>
              <w:t>а</w:t>
            </w:r>
            <w:r w:rsidRPr="00CC67A7">
              <w:rPr>
                <w:rFonts w:ascii="Times New Roman" w:eastAsia="Times New Roman" w:hAnsi="Times New Roman" w:cs="Times New Roman"/>
                <w:spacing w:val="-1"/>
              </w:rPr>
              <w:t>н</w:t>
            </w:r>
            <w:r w:rsidRPr="00CC67A7">
              <w:rPr>
                <w:rFonts w:ascii="Times New Roman" w:eastAsia="Times New Roman" w:hAnsi="Times New Roman" w:cs="Times New Roman"/>
              </w:rPr>
              <w:t xml:space="preserve">е </w:t>
            </w:r>
            <w:r w:rsidRPr="00CC67A7">
              <w:rPr>
                <w:rFonts w:ascii="Times New Roman" w:eastAsia="Times New Roman" w:hAnsi="Times New Roman" w:cs="Times New Roman"/>
                <w:spacing w:val="14"/>
              </w:rPr>
              <w:t xml:space="preserve"> </w:t>
            </w:r>
            <w:r w:rsidRPr="00CC67A7">
              <w:rPr>
                <w:rFonts w:ascii="Times New Roman" w:eastAsia="Times New Roman" w:hAnsi="Times New Roman" w:cs="Times New Roman"/>
                <w:spacing w:val="-1"/>
              </w:rPr>
              <w:t>з</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1"/>
              </w:rPr>
              <w:t>к</w:t>
            </w:r>
            <w:r w:rsidRPr="00CC67A7">
              <w:rPr>
                <w:rFonts w:ascii="Times New Roman" w:eastAsia="Times New Roman" w:hAnsi="Times New Roman" w:cs="Times New Roman"/>
                <w:spacing w:val="-2"/>
              </w:rPr>
              <w:t>у</w:t>
            </w:r>
            <w:r w:rsidRPr="00CC67A7">
              <w:rPr>
                <w:rFonts w:ascii="Times New Roman" w:eastAsia="Times New Roman" w:hAnsi="Times New Roman" w:cs="Times New Roman"/>
                <w:spacing w:val="-1"/>
              </w:rPr>
              <w:t>п</w:t>
            </w:r>
            <w:r w:rsidRPr="00CC67A7">
              <w:rPr>
                <w:rFonts w:ascii="Times New Roman" w:eastAsia="Times New Roman" w:hAnsi="Times New Roman" w:cs="Times New Roman"/>
                <w:spacing w:val="-7"/>
              </w:rPr>
              <w:t>о</w:t>
            </w:r>
            <w:r w:rsidRPr="00CC67A7">
              <w:rPr>
                <w:rFonts w:ascii="Times New Roman" w:eastAsia="Times New Roman" w:hAnsi="Times New Roman" w:cs="Times New Roman"/>
              </w:rPr>
              <w:t>д</w:t>
            </w:r>
            <w:r w:rsidRPr="00CC67A7">
              <w:rPr>
                <w:rFonts w:ascii="Times New Roman" w:eastAsia="Times New Roman" w:hAnsi="Times New Roman" w:cs="Times New Roman"/>
                <w:spacing w:val="2"/>
              </w:rPr>
              <w:t>ав</w:t>
            </w:r>
            <w:r w:rsidRPr="00CC67A7">
              <w:rPr>
                <w:rFonts w:ascii="Times New Roman" w:eastAsia="Times New Roman" w:hAnsi="Times New Roman" w:cs="Times New Roman"/>
                <w:spacing w:val="-3"/>
              </w:rPr>
              <w:t>ц</w:t>
            </w:r>
            <w:r w:rsidRPr="00CC67A7">
              <w:rPr>
                <w:rFonts w:ascii="Times New Roman" w:eastAsia="Times New Roman" w:hAnsi="Times New Roman" w:cs="Times New Roman"/>
              </w:rPr>
              <w:t xml:space="preserve">а </w:t>
            </w:r>
            <w:r w:rsidRPr="00CC67A7">
              <w:rPr>
                <w:rFonts w:ascii="Times New Roman" w:eastAsia="Times New Roman" w:hAnsi="Times New Roman" w:cs="Times New Roman"/>
                <w:spacing w:val="29"/>
              </w:rPr>
              <w:t xml:space="preserve"> </w:t>
            </w:r>
            <w:r w:rsidRPr="00CC67A7">
              <w:rPr>
                <w:rFonts w:ascii="Times New Roman" w:eastAsia="Times New Roman" w:hAnsi="Times New Roman" w:cs="Times New Roman"/>
                <w:spacing w:val="-1"/>
                <w:w w:val="102"/>
              </w:rPr>
              <w:t>н</w:t>
            </w:r>
            <w:r w:rsidRPr="00CC67A7">
              <w:rPr>
                <w:rFonts w:ascii="Times New Roman" w:eastAsia="Times New Roman" w:hAnsi="Times New Roman" w:cs="Times New Roman"/>
                <w:spacing w:val="2"/>
                <w:w w:val="102"/>
              </w:rPr>
              <w:t>а</w:t>
            </w:r>
            <w:r w:rsidRPr="00CC67A7">
              <w:rPr>
                <w:rFonts w:ascii="Times New Roman" w:eastAsia="Times New Roman" w:hAnsi="Times New Roman" w:cs="Times New Roman"/>
                <w:spacing w:val="-10"/>
                <w:w w:val="102"/>
              </w:rPr>
              <w:t>к</w:t>
            </w:r>
            <w:r w:rsidRPr="00CC67A7">
              <w:rPr>
                <w:rFonts w:ascii="Times New Roman" w:eastAsia="Times New Roman" w:hAnsi="Times New Roman" w:cs="Times New Roman"/>
                <w:w w:val="102"/>
              </w:rPr>
              <w:t>он</w:t>
            </w:r>
            <w:r w:rsidRPr="00CC67A7">
              <w:rPr>
                <w:rFonts w:ascii="Times New Roman" w:eastAsia="Times New Roman" w:hAnsi="Times New Roman" w:cs="Times New Roman"/>
                <w:w w:val="102"/>
                <w:lang w:val="sr-Cyrl-RS"/>
              </w:rPr>
              <w:t xml:space="preserve"> </w:t>
            </w:r>
            <w:r w:rsidRPr="00CC67A7">
              <w:rPr>
                <w:rFonts w:ascii="Times New Roman" w:eastAsia="Times New Roman" w:hAnsi="Times New Roman" w:cs="Times New Roman"/>
              </w:rPr>
              <w:t>01</w:t>
            </w:r>
            <w:r w:rsidRPr="00CC67A7">
              <w:rPr>
                <w:rFonts w:ascii="Times New Roman" w:eastAsia="Times New Roman" w:hAnsi="Times New Roman" w:cs="Times New Roman"/>
                <w:spacing w:val="5"/>
              </w:rPr>
              <w:t>.</w:t>
            </w:r>
            <w:r w:rsidRPr="00CC67A7">
              <w:rPr>
                <w:rFonts w:ascii="Times New Roman" w:eastAsia="Times New Roman" w:hAnsi="Times New Roman" w:cs="Times New Roman"/>
              </w:rPr>
              <w:t>0</w:t>
            </w:r>
            <w:r w:rsidRPr="00CC67A7">
              <w:rPr>
                <w:rFonts w:ascii="Times New Roman" w:eastAsia="Times New Roman" w:hAnsi="Times New Roman" w:cs="Times New Roman"/>
                <w:spacing w:val="-2"/>
              </w:rPr>
              <w:t>1</w:t>
            </w:r>
            <w:r w:rsidRPr="00CC67A7">
              <w:rPr>
                <w:rFonts w:ascii="Times New Roman" w:eastAsia="Times New Roman" w:hAnsi="Times New Roman" w:cs="Times New Roman"/>
              </w:rPr>
              <w:t>.201</w:t>
            </w:r>
            <w:r w:rsidRPr="00CC67A7">
              <w:rPr>
                <w:rFonts w:ascii="Times New Roman" w:eastAsia="Times New Roman" w:hAnsi="Times New Roman" w:cs="Times New Roman"/>
                <w:spacing w:val="-2"/>
                <w:lang w:val="sr-Cyrl-RS"/>
              </w:rPr>
              <w:t>9</w:t>
            </w:r>
            <w:r w:rsidRPr="00CC67A7">
              <w:rPr>
                <w:rFonts w:ascii="Times New Roman" w:eastAsia="Times New Roman" w:hAnsi="Times New Roman" w:cs="Times New Roman"/>
              </w:rPr>
              <w:t>.</w:t>
            </w:r>
            <w:r w:rsidRPr="00CC67A7">
              <w:rPr>
                <w:rFonts w:ascii="Times New Roman" w:eastAsia="Times New Roman" w:hAnsi="Times New Roman" w:cs="Times New Roman"/>
                <w:spacing w:val="24"/>
              </w:rPr>
              <w:t xml:space="preserve"> </w:t>
            </w:r>
            <w:proofErr w:type="gramStart"/>
            <w:r w:rsidRPr="00CC67A7">
              <w:rPr>
                <w:rFonts w:ascii="Times New Roman" w:eastAsia="Times New Roman" w:hAnsi="Times New Roman" w:cs="Times New Roman"/>
                <w:spacing w:val="-5"/>
              </w:rPr>
              <w:t>г</w:t>
            </w:r>
            <w:r w:rsidRPr="00CC67A7">
              <w:rPr>
                <w:rFonts w:ascii="Times New Roman" w:eastAsia="Times New Roman" w:hAnsi="Times New Roman" w:cs="Times New Roman"/>
                <w:spacing w:val="-9"/>
              </w:rPr>
              <w:t>о</w:t>
            </w:r>
            <w:r w:rsidRPr="00CC67A7">
              <w:rPr>
                <w:rFonts w:ascii="Times New Roman" w:eastAsia="Times New Roman" w:hAnsi="Times New Roman" w:cs="Times New Roman"/>
              </w:rPr>
              <w:t>дин</w:t>
            </w:r>
            <w:r w:rsidRPr="00CC67A7">
              <w:rPr>
                <w:rFonts w:ascii="Times New Roman" w:eastAsia="Times New Roman" w:hAnsi="Times New Roman" w:cs="Times New Roman"/>
                <w:spacing w:val="-3"/>
              </w:rPr>
              <w:t>е</w:t>
            </w:r>
            <w:proofErr w:type="gramEnd"/>
            <w:r w:rsidRPr="00CC67A7">
              <w:rPr>
                <w:rFonts w:ascii="Times New Roman" w:eastAsia="Times New Roman" w:hAnsi="Times New Roman" w:cs="Times New Roman"/>
              </w:rPr>
              <w:t>,</w:t>
            </w:r>
            <w:r w:rsidRPr="00CC67A7">
              <w:rPr>
                <w:rFonts w:ascii="Times New Roman" w:eastAsia="Times New Roman" w:hAnsi="Times New Roman" w:cs="Times New Roman"/>
                <w:spacing w:val="20"/>
              </w:rPr>
              <w:t xml:space="preserve"> </w:t>
            </w:r>
            <w:r w:rsidRPr="00CC67A7">
              <w:rPr>
                <w:rFonts w:ascii="Times New Roman" w:eastAsia="Times New Roman" w:hAnsi="Times New Roman" w:cs="Times New Roman"/>
              </w:rPr>
              <w:t xml:space="preserve">на </w:t>
            </w:r>
            <w:r w:rsidRPr="00CC67A7">
              <w:rPr>
                <w:rFonts w:ascii="Times New Roman" w:eastAsia="Times New Roman" w:hAnsi="Times New Roman" w:cs="Times New Roman"/>
                <w:spacing w:val="-8"/>
              </w:rPr>
              <w:t>к</w:t>
            </w:r>
            <w:r w:rsidRPr="00CC67A7">
              <w:rPr>
                <w:rFonts w:ascii="Times New Roman" w:eastAsia="Times New Roman" w:hAnsi="Times New Roman" w:cs="Times New Roman"/>
              </w:rPr>
              <w:t>ој</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ј</w:t>
            </w:r>
            <w:r w:rsidRPr="00CC67A7">
              <w:rPr>
                <w:rFonts w:ascii="Times New Roman" w:eastAsia="Times New Roman" w:hAnsi="Times New Roman" w:cs="Times New Roman"/>
                <w:spacing w:val="11"/>
              </w:rPr>
              <w:t xml:space="preserve"> </w:t>
            </w:r>
            <w:r w:rsidRPr="00CC67A7">
              <w:rPr>
                <w:rFonts w:ascii="Times New Roman" w:eastAsia="Times New Roman" w:hAnsi="Times New Roman" w:cs="Times New Roman"/>
              </w:rPr>
              <w:t>ће</w:t>
            </w:r>
            <w:r w:rsidRPr="00CC67A7">
              <w:rPr>
                <w:rFonts w:ascii="Times New Roman" w:eastAsia="Times New Roman" w:hAnsi="Times New Roman" w:cs="Times New Roman"/>
                <w:spacing w:val="4"/>
              </w:rPr>
              <w:t xml:space="preserve"> </w:t>
            </w:r>
            <w:r w:rsidRPr="00CC67A7">
              <w:rPr>
                <w:rFonts w:ascii="Times New Roman" w:eastAsia="Times New Roman" w:hAnsi="Times New Roman" w:cs="Times New Roman"/>
                <w:w w:val="102"/>
              </w:rPr>
              <w:t>м</w:t>
            </w:r>
            <w:r w:rsidRPr="00CC67A7">
              <w:rPr>
                <w:rFonts w:ascii="Times New Roman" w:eastAsia="Times New Roman" w:hAnsi="Times New Roman" w:cs="Times New Roman"/>
                <w:spacing w:val="-3"/>
                <w:w w:val="102"/>
              </w:rPr>
              <w:t>а</w:t>
            </w:r>
            <w:r w:rsidRPr="00CC67A7">
              <w:rPr>
                <w:rFonts w:ascii="Times New Roman" w:eastAsia="Times New Roman" w:hAnsi="Times New Roman" w:cs="Times New Roman"/>
                <w:spacing w:val="-2"/>
                <w:w w:val="102"/>
              </w:rPr>
              <w:t>р</w:t>
            </w:r>
            <w:r w:rsidRPr="00CC67A7">
              <w:rPr>
                <w:rFonts w:ascii="Times New Roman" w:eastAsia="Times New Roman" w:hAnsi="Times New Roman" w:cs="Times New Roman"/>
                <w:spacing w:val="-3"/>
                <w:w w:val="102"/>
              </w:rPr>
              <w:t>к</w:t>
            </w:r>
            <w:r w:rsidRPr="00CC67A7">
              <w:rPr>
                <w:rFonts w:ascii="Times New Roman" w:eastAsia="Times New Roman" w:hAnsi="Times New Roman" w:cs="Times New Roman"/>
                <w:spacing w:val="4"/>
                <w:w w:val="102"/>
              </w:rPr>
              <w:t>е</w:t>
            </w:r>
            <w:r w:rsidRPr="00CC67A7">
              <w:rPr>
                <w:rFonts w:ascii="Times New Roman" w:eastAsia="Times New Roman" w:hAnsi="Times New Roman" w:cs="Times New Roman"/>
                <w:w w:val="102"/>
              </w:rPr>
              <w:t>р</w:t>
            </w:r>
            <w:r w:rsidRPr="00CC67A7">
              <w:rPr>
                <w:rFonts w:ascii="Times New Roman" w:eastAsia="Times New Roman" w:hAnsi="Times New Roman" w:cs="Times New Roman"/>
                <w:spacing w:val="-5"/>
                <w:w w:val="102"/>
              </w:rPr>
              <w:t>о</w:t>
            </w:r>
            <w:r w:rsidRPr="00CC67A7">
              <w:rPr>
                <w:rFonts w:ascii="Times New Roman" w:eastAsia="Times New Roman" w:hAnsi="Times New Roman" w:cs="Times New Roman"/>
                <w:w w:val="102"/>
              </w:rPr>
              <w:t xml:space="preserve">м </w:t>
            </w:r>
            <w:r w:rsidRPr="00CC67A7">
              <w:rPr>
                <w:rFonts w:ascii="Times New Roman" w:eastAsia="Times New Roman" w:hAnsi="Times New Roman" w:cs="Times New Roman"/>
              </w:rPr>
              <w:t>б</w:t>
            </w:r>
            <w:r w:rsidRPr="00CC67A7">
              <w:rPr>
                <w:rFonts w:ascii="Times New Roman" w:eastAsia="Times New Roman" w:hAnsi="Times New Roman" w:cs="Times New Roman"/>
                <w:spacing w:val="-1"/>
              </w:rPr>
              <w:t>и</w:t>
            </w:r>
            <w:r w:rsidRPr="00CC67A7">
              <w:rPr>
                <w:rFonts w:ascii="Times New Roman" w:eastAsia="Times New Roman" w:hAnsi="Times New Roman" w:cs="Times New Roman"/>
                <w:spacing w:val="3"/>
              </w:rPr>
              <w:t>т</w:t>
            </w:r>
            <w:r w:rsidRPr="00CC67A7">
              <w:rPr>
                <w:rFonts w:ascii="Times New Roman" w:eastAsia="Times New Roman" w:hAnsi="Times New Roman" w:cs="Times New Roman"/>
              </w:rPr>
              <w:t>и о</w:t>
            </w:r>
            <w:r w:rsidRPr="00CC67A7">
              <w:rPr>
                <w:rFonts w:ascii="Times New Roman" w:eastAsia="Times New Roman" w:hAnsi="Times New Roman" w:cs="Times New Roman"/>
                <w:spacing w:val="-1"/>
              </w:rPr>
              <w:t>зн</w:t>
            </w:r>
            <w:r w:rsidRPr="00CC67A7">
              <w:rPr>
                <w:rFonts w:ascii="Times New Roman" w:eastAsia="Times New Roman" w:hAnsi="Times New Roman" w:cs="Times New Roman"/>
                <w:spacing w:val="-7"/>
              </w:rPr>
              <w:t>а</w:t>
            </w:r>
            <w:r w:rsidRPr="00CC67A7">
              <w:rPr>
                <w:rFonts w:ascii="Times New Roman" w:eastAsia="Times New Roman" w:hAnsi="Times New Roman" w:cs="Times New Roman"/>
              </w:rPr>
              <w:t>че</w:t>
            </w:r>
            <w:r w:rsidRPr="00CC67A7">
              <w:rPr>
                <w:rFonts w:ascii="Times New Roman" w:eastAsia="Times New Roman" w:hAnsi="Times New Roman" w:cs="Times New Roman"/>
                <w:spacing w:val="-3"/>
              </w:rPr>
              <w:t>н</w:t>
            </w:r>
            <w:r w:rsidRPr="00CC67A7">
              <w:rPr>
                <w:rFonts w:ascii="Times New Roman" w:eastAsia="Times New Roman" w:hAnsi="Times New Roman" w:cs="Times New Roman"/>
              </w:rPr>
              <w:t>а</w:t>
            </w:r>
            <w:r w:rsidRPr="00CC67A7">
              <w:rPr>
                <w:rFonts w:ascii="Times New Roman" w:eastAsia="Times New Roman" w:hAnsi="Times New Roman" w:cs="Times New Roman"/>
                <w:spacing w:val="13"/>
              </w:rPr>
              <w:t xml:space="preserve"> </w:t>
            </w:r>
            <w:r w:rsidRPr="00CC67A7">
              <w:rPr>
                <w:rFonts w:ascii="Times New Roman" w:eastAsia="Times New Roman" w:hAnsi="Times New Roman" w:cs="Times New Roman"/>
                <w:spacing w:val="-1"/>
              </w:rPr>
              <w:t>з</w:t>
            </w:r>
            <w:r w:rsidRPr="00CC67A7">
              <w:rPr>
                <w:rFonts w:ascii="Times New Roman" w:eastAsia="Times New Roman" w:hAnsi="Times New Roman" w:cs="Times New Roman"/>
              </w:rPr>
              <w:t>а</w:t>
            </w:r>
            <w:r w:rsidRPr="00CC67A7">
              <w:rPr>
                <w:rFonts w:ascii="Times New Roman" w:eastAsia="Times New Roman" w:hAnsi="Times New Roman" w:cs="Times New Roman"/>
                <w:spacing w:val="-3"/>
              </w:rPr>
              <w:t>к</w:t>
            </w:r>
            <w:r w:rsidRPr="00CC67A7">
              <w:rPr>
                <w:rFonts w:ascii="Times New Roman" w:eastAsia="Times New Roman" w:hAnsi="Times New Roman" w:cs="Times New Roman"/>
                <w:spacing w:val="-2"/>
              </w:rPr>
              <w:t>у</w:t>
            </w:r>
            <w:r w:rsidRPr="00CC67A7">
              <w:rPr>
                <w:rFonts w:ascii="Times New Roman" w:eastAsia="Times New Roman" w:hAnsi="Times New Roman" w:cs="Times New Roman"/>
                <w:spacing w:val="3"/>
              </w:rPr>
              <w:t>п</w:t>
            </w:r>
            <w:r w:rsidRPr="00CC67A7">
              <w:rPr>
                <w:rFonts w:ascii="Times New Roman" w:eastAsia="Times New Roman" w:hAnsi="Times New Roman" w:cs="Times New Roman"/>
                <w:spacing w:val="-2"/>
              </w:rPr>
              <w:t>љ</w:t>
            </w:r>
            <w:r w:rsidRPr="00CC67A7">
              <w:rPr>
                <w:rFonts w:ascii="Times New Roman" w:eastAsia="Times New Roman" w:hAnsi="Times New Roman" w:cs="Times New Roman"/>
                <w:spacing w:val="2"/>
              </w:rPr>
              <w:t>е</w:t>
            </w:r>
            <w:r w:rsidRPr="00CC67A7">
              <w:rPr>
                <w:rFonts w:ascii="Times New Roman" w:eastAsia="Times New Roman" w:hAnsi="Times New Roman" w:cs="Times New Roman"/>
                <w:spacing w:val="-1"/>
              </w:rPr>
              <w:t>н</w:t>
            </w:r>
            <w:r w:rsidRPr="00CC67A7">
              <w:rPr>
                <w:rFonts w:ascii="Times New Roman" w:eastAsia="Times New Roman" w:hAnsi="Times New Roman" w:cs="Times New Roman"/>
              </w:rPr>
              <w:t>а</w:t>
            </w:r>
            <w:r w:rsidRPr="00CC67A7">
              <w:rPr>
                <w:rFonts w:ascii="Times New Roman" w:eastAsia="Times New Roman" w:hAnsi="Times New Roman" w:cs="Times New Roman"/>
                <w:spacing w:val="9"/>
              </w:rPr>
              <w:t xml:space="preserve"> </w:t>
            </w:r>
            <w:r w:rsidRPr="00CC67A7">
              <w:rPr>
                <w:rFonts w:ascii="Times New Roman" w:eastAsia="Times New Roman" w:hAnsi="Times New Roman" w:cs="Times New Roman"/>
                <w:spacing w:val="3"/>
              </w:rPr>
              <w:t>т</w:t>
            </w:r>
            <w:r w:rsidRPr="00CC67A7">
              <w:rPr>
                <w:rFonts w:ascii="Times New Roman" w:eastAsia="Times New Roman" w:hAnsi="Times New Roman" w:cs="Times New Roman"/>
              </w:rPr>
              <w:t>е</w:t>
            </w:r>
            <w:r w:rsidRPr="00CC67A7">
              <w:rPr>
                <w:rFonts w:ascii="Times New Roman" w:eastAsia="Times New Roman" w:hAnsi="Times New Roman" w:cs="Times New Roman"/>
                <w:spacing w:val="-2"/>
              </w:rPr>
              <w:t>х</w:t>
            </w:r>
            <w:r w:rsidRPr="00CC67A7">
              <w:rPr>
                <w:rFonts w:ascii="Times New Roman" w:eastAsia="Times New Roman" w:hAnsi="Times New Roman" w:cs="Times New Roman"/>
              </w:rPr>
              <w:t>н</w:t>
            </w:r>
            <w:r w:rsidRPr="00CC67A7">
              <w:rPr>
                <w:rFonts w:ascii="Times New Roman" w:eastAsia="Times New Roman" w:hAnsi="Times New Roman" w:cs="Times New Roman"/>
                <w:spacing w:val="-1"/>
              </w:rPr>
              <w:t>и</w:t>
            </w:r>
            <w:r w:rsidRPr="00CC67A7">
              <w:rPr>
                <w:rFonts w:ascii="Times New Roman" w:eastAsia="Times New Roman" w:hAnsi="Times New Roman" w:cs="Times New Roman"/>
              </w:rPr>
              <w:t>ч</w:t>
            </w:r>
            <w:r w:rsidRPr="00CC67A7">
              <w:rPr>
                <w:rFonts w:ascii="Times New Roman" w:eastAsia="Times New Roman" w:hAnsi="Times New Roman" w:cs="Times New Roman"/>
                <w:spacing w:val="-1"/>
              </w:rPr>
              <w:t>к</w:t>
            </w:r>
            <w:r w:rsidRPr="00CC67A7">
              <w:rPr>
                <w:rFonts w:ascii="Times New Roman" w:eastAsia="Times New Roman" w:hAnsi="Times New Roman" w:cs="Times New Roman"/>
              </w:rPr>
              <w:t>а</w:t>
            </w:r>
            <w:r w:rsidRPr="00CC67A7">
              <w:rPr>
                <w:rFonts w:ascii="Times New Roman" w:eastAsia="Times New Roman" w:hAnsi="Times New Roman" w:cs="Times New Roman"/>
                <w:spacing w:val="7"/>
              </w:rPr>
              <w:t xml:space="preserve"> </w:t>
            </w:r>
            <w:r w:rsidRPr="00CC67A7">
              <w:rPr>
                <w:rFonts w:ascii="Times New Roman" w:eastAsia="Times New Roman" w:hAnsi="Times New Roman" w:cs="Times New Roman"/>
                <w:w w:val="102"/>
              </w:rPr>
              <w:t>о</w:t>
            </w:r>
            <w:r w:rsidRPr="00CC67A7">
              <w:rPr>
                <w:rFonts w:ascii="Times New Roman" w:eastAsia="Times New Roman" w:hAnsi="Times New Roman" w:cs="Times New Roman"/>
                <w:spacing w:val="-3"/>
                <w:w w:val="102"/>
              </w:rPr>
              <w:t>п</w:t>
            </w:r>
            <w:r w:rsidRPr="00CC67A7">
              <w:rPr>
                <w:rFonts w:ascii="Times New Roman" w:eastAsia="Times New Roman" w:hAnsi="Times New Roman" w:cs="Times New Roman"/>
                <w:w w:val="102"/>
              </w:rPr>
              <w:t>р</w:t>
            </w:r>
            <w:r w:rsidRPr="00CC67A7">
              <w:rPr>
                <w:rFonts w:ascii="Times New Roman" w:eastAsia="Times New Roman" w:hAnsi="Times New Roman" w:cs="Times New Roman"/>
                <w:spacing w:val="4"/>
                <w:w w:val="102"/>
              </w:rPr>
              <w:t>е</w:t>
            </w:r>
            <w:r w:rsidRPr="00CC67A7">
              <w:rPr>
                <w:rFonts w:ascii="Times New Roman" w:eastAsia="Times New Roman" w:hAnsi="Times New Roman" w:cs="Times New Roman"/>
                <w:w w:val="102"/>
              </w:rPr>
              <w:t xml:space="preserve">ма </w:t>
            </w:r>
            <w:r w:rsidRPr="00CC67A7">
              <w:rPr>
                <w:rFonts w:ascii="Times New Roman" w:eastAsia="Times New Roman" w:hAnsi="Times New Roman" w:cs="Times New Roman"/>
                <w:spacing w:val="-1"/>
              </w:rPr>
              <w:t>и</w:t>
            </w:r>
            <w:r w:rsidRPr="00CC67A7">
              <w:rPr>
                <w:rFonts w:ascii="Times New Roman" w:eastAsia="Times New Roman" w:hAnsi="Times New Roman" w:cs="Times New Roman"/>
              </w:rPr>
              <w:t>ли</w:t>
            </w:r>
            <w:r w:rsidRPr="00CC67A7">
              <w:rPr>
                <w:rFonts w:ascii="Times New Roman" w:eastAsia="Times New Roman" w:hAnsi="Times New Roman" w:cs="Times New Roman"/>
                <w:spacing w:val="11"/>
              </w:rPr>
              <w:t xml:space="preserve"> </w:t>
            </w:r>
            <w:r w:rsidRPr="00CC67A7">
              <w:rPr>
                <w:rFonts w:ascii="Times New Roman" w:eastAsia="Times New Roman" w:hAnsi="Times New Roman" w:cs="Times New Roman"/>
              </w:rPr>
              <w:t>у</w:t>
            </w:r>
            <w:r w:rsidRPr="00CC67A7">
              <w:rPr>
                <w:rFonts w:ascii="Times New Roman" w:eastAsia="Times New Roman" w:hAnsi="Times New Roman" w:cs="Times New Roman"/>
                <w:spacing w:val="-7"/>
              </w:rPr>
              <w:t>г</w:t>
            </w:r>
            <w:r w:rsidRPr="00CC67A7">
              <w:rPr>
                <w:rFonts w:ascii="Times New Roman" w:eastAsia="Times New Roman" w:hAnsi="Times New Roman" w:cs="Times New Roman"/>
              </w:rPr>
              <w:t>о</w:t>
            </w:r>
            <w:r w:rsidRPr="00CC67A7">
              <w:rPr>
                <w:rFonts w:ascii="Times New Roman" w:eastAsia="Times New Roman" w:hAnsi="Times New Roman" w:cs="Times New Roman"/>
                <w:spacing w:val="-3"/>
              </w:rPr>
              <w:t>в</w:t>
            </w:r>
            <w:r w:rsidRPr="00CC67A7">
              <w:rPr>
                <w:rFonts w:ascii="Times New Roman" w:eastAsia="Times New Roman" w:hAnsi="Times New Roman" w:cs="Times New Roman"/>
              </w:rPr>
              <w:t>ор</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м</w:t>
            </w:r>
            <w:r w:rsidRPr="00CC67A7">
              <w:rPr>
                <w:rFonts w:ascii="Times New Roman" w:eastAsia="Times New Roman" w:hAnsi="Times New Roman" w:cs="Times New Roman"/>
                <w:spacing w:val="19"/>
              </w:rPr>
              <w:t xml:space="preserve"> </w:t>
            </w:r>
            <w:r w:rsidRPr="00CC67A7">
              <w:rPr>
                <w:rFonts w:ascii="Times New Roman" w:eastAsia="Times New Roman" w:hAnsi="Times New Roman" w:cs="Times New Roman"/>
              </w:rPr>
              <w:t>о</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w w:val="102"/>
              </w:rPr>
              <w:t>л</w:t>
            </w:r>
            <w:r w:rsidRPr="00CC67A7">
              <w:rPr>
                <w:rFonts w:ascii="Times New Roman" w:eastAsia="Times New Roman" w:hAnsi="Times New Roman" w:cs="Times New Roman"/>
                <w:spacing w:val="-3"/>
                <w:w w:val="102"/>
              </w:rPr>
              <w:t>и</w:t>
            </w:r>
            <w:r w:rsidRPr="00CC67A7">
              <w:rPr>
                <w:rFonts w:ascii="Times New Roman" w:eastAsia="Times New Roman" w:hAnsi="Times New Roman" w:cs="Times New Roman"/>
                <w:spacing w:val="-1"/>
                <w:w w:val="102"/>
              </w:rPr>
              <w:t>з</w:t>
            </w:r>
            <w:r w:rsidRPr="00CC67A7">
              <w:rPr>
                <w:rFonts w:ascii="Times New Roman" w:eastAsia="Times New Roman" w:hAnsi="Times New Roman" w:cs="Times New Roman"/>
                <w:w w:val="102"/>
              </w:rPr>
              <w:t>инг</w:t>
            </w:r>
            <w:r w:rsidRPr="00CC67A7">
              <w:rPr>
                <w:rFonts w:ascii="Times New Roman" w:eastAsia="Times New Roman" w:hAnsi="Times New Roman" w:cs="Times New Roman"/>
                <w:spacing w:val="-20"/>
                <w:w w:val="102"/>
              </w:rPr>
              <w:t>у</w:t>
            </w:r>
            <w:r w:rsidRPr="00CC67A7">
              <w:rPr>
                <w:rFonts w:ascii="Times New Roman" w:eastAsia="Times New Roman" w:hAnsi="Times New Roman" w:cs="Times New Roman"/>
                <w:w w:val="102"/>
              </w:rPr>
              <w:t>.</w:t>
            </w:r>
          </w:p>
          <w:p w14:paraId="02EC7464" w14:textId="77777777" w:rsidR="00CC67A7" w:rsidRPr="00CC67A7" w:rsidRDefault="00CC67A7" w:rsidP="00CC67A7">
            <w:pPr>
              <w:spacing w:before="18" w:line="240" w:lineRule="exact"/>
              <w:rPr>
                <w:rFonts w:ascii="Times New Roman" w:hAnsi="Times New Roman" w:cs="Times New Roman"/>
              </w:rPr>
            </w:pPr>
          </w:p>
          <w:p w14:paraId="4439D1B5" w14:textId="77777777" w:rsidR="00CC67A7" w:rsidRPr="00CC67A7" w:rsidRDefault="00CC67A7" w:rsidP="00CC67A7">
            <w:pPr>
              <w:spacing w:line="244" w:lineRule="auto"/>
              <w:ind w:left="95" w:right="39"/>
              <w:jc w:val="both"/>
              <w:rPr>
                <w:rFonts w:ascii="Times New Roman" w:eastAsia="Times New Roman" w:hAnsi="Times New Roman" w:cs="Times New Roman"/>
              </w:rPr>
            </w:pPr>
            <w:r w:rsidRPr="00CC67A7">
              <w:rPr>
                <w:rFonts w:ascii="Times New Roman" w:eastAsia="Times New Roman" w:hAnsi="Times New Roman" w:cs="Times New Roman"/>
              </w:rPr>
              <w:t>- За</w:t>
            </w:r>
            <w:r w:rsidRPr="00CC67A7">
              <w:rPr>
                <w:rFonts w:ascii="Times New Roman" w:eastAsia="Times New Roman" w:hAnsi="Times New Roman" w:cs="Times New Roman"/>
                <w:spacing w:val="5"/>
              </w:rPr>
              <w:t xml:space="preserve"> </w:t>
            </w:r>
            <w:r w:rsidRPr="00CC67A7">
              <w:rPr>
                <w:rFonts w:ascii="Times New Roman" w:eastAsia="Times New Roman" w:hAnsi="Times New Roman" w:cs="Times New Roman"/>
              </w:rPr>
              <w:t>м</w:t>
            </w:r>
            <w:r w:rsidRPr="00CC67A7">
              <w:rPr>
                <w:rFonts w:ascii="Times New Roman" w:eastAsia="Times New Roman" w:hAnsi="Times New Roman" w:cs="Times New Roman"/>
                <w:spacing w:val="-7"/>
              </w:rPr>
              <w:t>о</w:t>
            </w:r>
            <w:r w:rsidRPr="00CC67A7">
              <w:rPr>
                <w:rFonts w:ascii="Times New Roman" w:eastAsia="Times New Roman" w:hAnsi="Times New Roman" w:cs="Times New Roman"/>
                <w:spacing w:val="-2"/>
              </w:rPr>
              <w:t>т</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р</w:t>
            </w:r>
            <w:r w:rsidRPr="00CC67A7">
              <w:rPr>
                <w:rFonts w:ascii="Times New Roman" w:eastAsia="Times New Roman" w:hAnsi="Times New Roman" w:cs="Times New Roman"/>
                <w:spacing w:val="-1"/>
              </w:rPr>
              <w:t>н</w:t>
            </w:r>
            <w:r w:rsidRPr="00CC67A7">
              <w:rPr>
                <w:rFonts w:ascii="Times New Roman" w:eastAsia="Times New Roman" w:hAnsi="Times New Roman" w:cs="Times New Roman"/>
              </w:rPr>
              <w:t>а</w:t>
            </w:r>
            <w:r w:rsidRPr="00CC67A7">
              <w:rPr>
                <w:rFonts w:ascii="Times New Roman" w:eastAsia="Times New Roman" w:hAnsi="Times New Roman" w:cs="Times New Roman"/>
                <w:spacing w:val="14"/>
              </w:rPr>
              <w:t xml:space="preserve"> </w:t>
            </w:r>
            <w:r w:rsidRPr="00CC67A7">
              <w:rPr>
                <w:rFonts w:ascii="Times New Roman" w:eastAsia="Times New Roman" w:hAnsi="Times New Roman" w:cs="Times New Roman"/>
                <w:spacing w:val="-3"/>
              </w:rPr>
              <w:t>в</w:t>
            </w:r>
            <w:r w:rsidRPr="00CC67A7">
              <w:rPr>
                <w:rFonts w:ascii="Times New Roman" w:eastAsia="Times New Roman" w:hAnsi="Times New Roman" w:cs="Times New Roman"/>
              </w:rPr>
              <w:t>о</w:t>
            </w:r>
            <w:r w:rsidRPr="00CC67A7">
              <w:rPr>
                <w:rFonts w:ascii="Times New Roman" w:eastAsia="Times New Roman" w:hAnsi="Times New Roman" w:cs="Times New Roman"/>
                <w:spacing w:val="-1"/>
              </w:rPr>
              <w:t>з</w:t>
            </w:r>
            <w:r w:rsidRPr="00CC67A7">
              <w:rPr>
                <w:rFonts w:ascii="Times New Roman" w:eastAsia="Times New Roman" w:hAnsi="Times New Roman" w:cs="Times New Roman"/>
              </w:rPr>
              <w:t>ила</w:t>
            </w:r>
            <w:r w:rsidRPr="00CC67A7">
              <w:rPr>
                <w:rFonts w:ascii="Times New Roman" w:eastAsia="Times New Roman" w:hAnsi="Times New Roman" w:cs="Times New Roman"/>
                <w:spacing w:val="14"/>
              </w:rPr>
              <w:t xml:space="preserve"> </w:t>
            </w:r>
            <w:r w:rsidRPr="00CC67A7">
              <w:rPr>
                <w:rFonts w:ascii="Times New Roman" w:eastAsia="Times New Roman" w:hAnsi="Times New Roman" w:cs="Times New Roman"/>
              </w:rPr>
              <w:t>д</w:t>
            </w:r>
            <w:r w:rsidRPr="00CC67A7">
              <w:rPr>
                <w:rFonts w:ascii="Times New Roman" w:eastAsia="Times New Roman" w:hAnsi="Times New Roman" w:cs="Times New Roman"/>
                <w:spacing w:val="2"/>
              </w:rPr>
              <w:t>ос</w:t>
            </w:r>
            <w:r w:rsidRPr="00CC67A7">
              <w:rPr>
                <w:rFonts w:ascii="Times New Roman" w:eastAsia="Times New Roman" w:hAnsi="Times New Roman" w:cs="Times New Roman"/>
                <w:spacing w:val="3"/>
              </w:rPr>
              <w:t>т</w:t>
            </w:r>
            <w:r w:rsidRPr="00CC67A7">
              <w:rPr>
                <w:rFonts w:ascii="Times New Roman" w:eastAsia="Times New Roman" w:hAnsi="Times New Roman" w:cs="Times New Roman"/>
                <w:spacing w:val="2"/>
              </w:rPr>
              <w:t>ав</w:t>
            </w:r>
            <w:r w:rsidRPr="00CC67A7">
              <w:rPr>
                <w:rFonts w:ascii="Times New Roman" w:eastAsia="Times New Roman" w:hAnsi="Times New Roman" w:cs="Times New Roman"/>
                <w:spacing w:val="-3"/>
              </w:rPr>
              <w:t>и</w:t>
            </w:r>
            <w:r w:rsidRPr="00CC67A7">
              <w:rPr>
                <w:rFonts w:ascii="Times New Roman" w:eastAsia="Times New Roman" w:hAnsi="Times New Roman" w:cs="Times New Roman"/>
                <w:spacing w:val="3"/>
              </w:rPr>
              <w:t>т</w:t>
            </w:r>
            <w:r w:rsidRPr="00CC67A7">
              <w:rPr>
                <w:rFonts w:ascii="Times New Roman" w:eastAsia="Times New Roman" w:hAnsi="Times New Roman" w:cs="Times New Roman"/>
              </w:rPr>
              <w:t>и</w:t>
            </w:r>
            <w:r w:rsidRPr="00CC67A7">
              <w:rPr>
                <w:rFonts w:ascii="Times New Roman" w:eastAsia="Times New Roman" w:hAnsi="Times New Roman" w:cs="Times New Roman"/>
                <w:spacing w:val="15"/>
              </w:rPr>
              <w:t xml:space="preserve"> </w:t>
            </w:r>
            <w:r w:rsidRPr="00CC67A7">
              <w:rPr>
                <w:rFonts w:ascii="Times New Roman" w:eastAsia="Times New Roman" w:hAnsi="Times New Roman" w:cs="Times New Roman"/>
                <w:w w:val="102"/>
              </w:rPr>
              <w:t>фо</w:t>
            </w:r>
            <w:r w:rsidRPr="00CC67A7">
              <w:rPr>
                <w:rFonts w:ascii="Times New Roman" w:eastAsia="Times New Roman" w:hAnsi="Times New Roman" w:cs="Times New Roman"/>
                <w:spacing w:val="-4"/>
                <w:w w:val="102"/>
              </w:rPr>
              <w:t>т</w:t>
            </w:r>
            <w:r w:rsidRPr="00CC67A7">
              <w:rPr>
                <w:rFonts w:ascii="Times New Roman" w:eastAsia="Times New Roman" w:hAnsi="Times New Roman" w:cs="Times New Roman"/>
                <w:spacing w:val="-2"/>
                <w:w w:val="102"/>
              </w:rPr>
              <w:t>о</w:t>
            </w:r>
            <w:r w:rsidRPr="00CC67A7">
              <w:rPr>
                <w:rFonts w:ascii="Times New Roman" w:eastAsia="Times New Roman" w:hAnsi="Times New Roman" w:cs="Times New Roman"/>
                <w:spacing w:val="-8"/>
                <w:w w:val="102"/>
              </w:rPr>
              <w:t>к</w:t>
            </w:r>
            <w:r w:rsidRPr="00CC67A7">
              <w:rPr>
                <w:rFonts w:ascii="Times New Roman" w:eastAsia="Times New Roman" w:hAnsi="Times New Roman" w:cs="Times New Roman"/>
                <w:w w:val="102"/>
              </w:rPr>
              <w:t>о</w:t>
            </w:r>
            <w:r w:rsidRPr="00CC67A7">
              <w:rPr>
                <w:rFonts w:ascii="Times New Roman" w:eastAsia="Times New Roman" w:hAnsi="Times New Roman" w:cs="Times New Roman"/>
                <w:spacing w:val="-3"/>
                <w:w w:val="102"/>
              </w:rPr>
              <w:t>п</w:t>
            </w:r>
            <w:r w:rsidRPr="00CC67A7">
              <w:rPr>
                <w:rFonts w:ascii="Times New Roman" w:eastAsia="Times New Roman" w:hAnsi="Times New Roman" w:cs="Times New Roman"/>
                <w:spacing w:val="-1"/>
                <w:w w:val="102"/>
              </w:rPr>
              <w:t>и</w:t>
            </w:r>
            <w:r w:rsidRPr="00CC67A7">
              <w:rPr>
                <w:rFonts w:ascii="Times New Roman" w:eastAsia="Times New Roman" w:hAnsi="Times New Roman" w:cs="Times New Roman"/>
                <w:spacing w:val="3"/>
                <w:w w:val="101"/>
              </w:rPr>
              <w:t>ј</w:t>
            </w:r>
            <w:r w:rsidRPr="00CC67A7">
              <w:rPr>
                <w:rFonts w:ascii="Times New Roman" w:eastAsia="Times New Roman" w:hAnsi="Times New Roman" w:cs="Times New Roman"/>
                <w:w w:val="102"/>
              </w:rPr>
              <w:t xml:space="preserve">у </w:t>
            </w:r>
            <w:r w:rsidRPr="00CC67A7">
              <w:rPr>
                <w:rFonts w:ascii="Times New Roman" w:eastAsia="Times New Roman" w:hAnsi="Times New Roman" w:cs="Times New Roman"/>
                <w:spacing w:val="6"/>
              </w:rPr>
              <w:t>с</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3"/>
              </w:rPr>
              <w:t>б</w:t>
            </w:r>
            <w:r w:rsidRPr="00CC67A7">
              <w:rPr>
                <w:rFonts w:ascii="Times New Roman" w:eastAsia="Times New Roman" w:hAnsi="Times New Roman" w:cs="Times New Roman"/>
              </w:rPr>
              <w:t>ра</w:t>
            </w:r>
            <w:r w:rsidRPr="00CC67A7">
              <w:rPr>
                <w:rFonts w:ascii="Times New Roman" w:eastAsia="Times New Roman" w:hAnsi="Times New Roman" w:cs="Times New Roman"/>
                <w:spacing w:val="-2"/>
              </w:rPr>
              <w:t>ћ</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3"/>
              </w:rPr>
              <w:t>ј</w:t>
            </w:r>
            <w:r w:rsidRPr="00CC67A7">
              <w:rPr>
                <w:rFonts w:ascii="Times New Roman" w:eastAsia="Times New Roman" w:hAnsi="Times New Roman" w:cs="Times New Roman"/>
                <w:spacing w:val="-3"/>
              </w:rPr>
              <w:t>н</w:t>
            </w:r>
            <w:r w:rsidRPr="00CC67A7">
              <w:rPr>
                <w:rFonts w:ascii="Times New Roman" w:eastAsia="Times New Roman" w:hAnsi="Times New Roman" w:cs="Times New Roman"/>
              </w:rPr>
              <w:t>е</w:t>
            </w:r>
            <w:r w:rsidRPr="00CC67A7">
              <w:rPr>
                <w:rFonts w:ascii="Times New Roman" w:eastAsia="Times New Roman" w:hAnsi="Times New Roman" w:cs="Times New Roman"/>
                <w:spacing w:val="7"/>
              </w:rPr>
              <w:t xml:space="preserve"> </w:t>
            </w:r>
            <w:r w:rsidRPr="00CC67A7">
              <w:rPr>
                <w:rFonts w:ascii="Times New Roman" w:eastAsia="Times New Roman" w:hAnsi="Times New Roman" w:cs="Times New Roman"/>
              </w:rPr>
              <w:t>доз</w:t>
            </w:r>
            <w:r w:rsidRPr="00CC67A7">
              <w:rPr>
                <w:rFonts w:ascii="Times New Roman" w:eastAsia="Times New Roman" w:hAnsi="Times New Roman" w:cs="Times New Roman"/>
                <w:spacing w:val="-5"/>
              </w:rPr>
              <w:t>в</w:t>
            </w:r>
            <w:r w:rsidRPr="00CC67A7">
              <w:rPr>
                <w:rFonts w:ascii="Times New Roman" w:eastAsia="Times New Roman" w:hAnsi="Times New Roman" w:cs="Times New Roman"/>
              </w:rPr>
              <w:t xml:space="preserve">оле, </w:t>
            </w:r>
            <w:r w:rsidRPr="00CC67A7">
              <w:rPr>
                <w:rFonts w:ascii="Times New Roman" w:eastAsia="Times New Roman" w:hAnsi="Times New Roman" w:cs="Times New Roman"/>
                <w:spacing w:val="-5"/>
              </w:rPr>
              <w:t>о</w:t>
            </w:r>
            <w:r w:rsidRPr="00CC67A7">
              <w:rPr>
                <w:rFonts w:ascii="Times New Roman" w:eastAsia="Times New Roman" w:hAnsi="Times New Roman" w:cs="Times New Roman"/>
                <w:spacing w:val="-3"/>
              </w:rPr>
              <w:t>ч</w:t>
            </w:r>
            <w:r w:rsidRPr="00CC67A7">
              <w:rPr>
                <w:rFonts w:ascii="Times New Roman" w:eastAsia="Times New Roman" w:hAnsi="Times New Roman" w:cs="Times New Roman"/>
              </w:rPr>
              <w:t>и</w:t>
            </w:r>
            <w:r w:rsidRPr="00CC67A7">
              <w:rPr>
                <w:rFonts w:ascii="Times New Roman" w:eastAsia="Times New Roman" w:hAnsi="Times New Roman" w:cs="Times New Roman"/>
                <w:spacing w:val="3"/>
              </w:rPr>
              <w:t>т</w:t>
            </w:r>
            <w:r w:rsidRPr="00CC67A7">
              <w:rPr>
                <w:rFonts w:ascii="Times New Roman" w:eastAsia="Times New Roman" w:hAnsi="Times New Roman" w:cs="Times New Roman"/>
              </w:rPr>
              <w:t>ану</w:t>
            </w:r>
            <w:r w:rsidRPr="00CC67A7">
              <w:rPr>
                <w:rFonts w:ascii="Times New Roman" w:eastAsia="Times New Roman" w:hAnsi="Times New Roman" w:cs="Times New Roman"/>
                <w:spacing w:val="2"/>
              </w:rPr>
              <w:t xml:space="preserve"> </w:t>
            </w:r>
            <w:r w:rsidRPr="00CC67A7">
              <w:rPr>
                <w:rFonts w:ascii="Times New Roman" w:eastAsia="Times New Roman" w:hAnsi="Times New Roman" w:cs="Times New Roman"/>
                <w:spacing w:val="2"/>
                <w:w w:val="102"/>
              </w:rPr>
              <w:t>са</w:t>
            </w:r>
            <w:r w:rsidRPr="00CC67A7">
              <w:rPr>
                <w:rFonts w:ascii="Times New Roman" w:eastAsia="Times New Roman" w:hAnsi="Times New Roman" w:cs="Times New Roman"/>
                <w:w w:val="102"/>
              </w:rPr>
              <w:t>обр</w:t>
            </w:r>
            <w:r w:rsidRPr="00CC67A7">
              <w:rPr>
                <w:rFonts w:ascii="Times New Roman" w:eastAsia="Times New Roman" w:hAnsi="Times New Roman" w:cs="Times New Roman"/>
                <w:spacing w:val="4"/>
                <w:w w:val="102"/>
              </w:rPr>
              <w:t>а</w:t>
            </w:r>
            <w:r w:rsidRPr="00CC67A7">
              <w:rPr>
                <w:rFonts w:ascii="Times New Roman" w:eastAsia="Times New Roman" w:hAnsi="Times New Roman" w:cs="Times New Roman"/>
                <w:spacing w:val="-2"/>
                <w:w w:val="102"/>
              </w:rPr>
              <w:t>ћ</w:t>
            </w:r>
            <w:r w:rsidRPr="00CC67A7">
              <w:rPr>
                <w:rFonts w:ascii="Times New Roman" w:eastAsia="Times New Roman" w:hAnsi="Times New Roman" w:cs="Times New Roman"/>
                <w:w w:val="102"/>
              </w:rPr>
              <w:t>а</w:t>
            </w:r>
            <w:r w:rsidRPr="00CC67A7">
              <w:rPr>
                <w:rFonts w:ascii="Times New Roman" w:eastAsia="Times New Roman" w:hAnsi="Times New Roman" w:cs="Times New Roman"/>
                <w:w w:val="101"/>
              </w:rPr>
              <w:t>ј</w:t>
            </w:r>
            <w:r w:rsidRPr="00CC67A7">
              <w:rPr>
                <w:rFonts w:ascii="Times New Roman" w:eastAsia="Times New Roman" w:hAnsi="Times New Roman" w:cs="Times New Roman"/>
                <w:w w:val="102"/>
              </w:rPr>
              <w:t xml:space="preserve">ну </w:t>
            </w:r>
            <w:r w:rsidRPr="00CC67A7">
              <w:rPr>
                <w:rFonts w:ascii="Times New Roman" w:eastAsia="Times New Roman" w:hAnsi="Times New Roman" w:cs="Times New Roman"/>
              </w:rPr>
              <w:t>доз</w:t>
            </w:r>
            <w:r w:rsidRPr="00CC67A7">
              <w:rPr>
                <w:rFonts w:ascii="Times New Roman" w:eastAsia="Times New Roman" w:hAnsi="Times New Roman" w:cs="Times New Roman"/>
                <w:spacing w:val="-3"/>
              </w:rPr>
              <w:t>в</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2"/>
              </w:rPr>
              <w:t>л</w:t>
            </w:r>
            <w:r w:rsidRPr="00CC67A7">
              <w:rPr>
                <w:rFonts w:ascii="Times New Roman" w:eastAsia="Times New Roman" w:hAnsi="Times New Roman" w:cs="Times New Roman"/>
                <w:spacing w:val="-23"/>
              </w:rPr>
              <w:t>у</w:t>
            </w:r>
            <w:r w:rsidRPr="00CC67A7">
              <w:rPr>
                <w:rFonts w:ascii="Times New Roman" w:eastAsia="Times New Roman" w:hAnsi="Times New Roman" w:cs="Times New Roman"/>
              </w:rPr>
              <w:t>,</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spacing w:val="-12"/>
              </w:rPr>
              <w:t>к</w:t>
            </w:r>
            <w:r w:rsidRPr="00CC67A7">
              <w:rPr>
                <w:rFonts w:ascii="Times New Roman" w:eastAsia="Times New Roman" w:hAnsi="Times New Roman" w:cs="Times New Roman"/>
              </w:rPr>
              <w:t>о</w:t>
            </w:r>
            <w:r w:rsidRPr="00CC67A7">
              <w:rPr>
                <w:rFonts w:ascii="Times New Roman" w:eastAsia="Times New Roman" w:hAnsi="Times New Roman" w:cs="Times New Roman"/>
                <w:spacing w:val="-1"/>
              </w:rPr>
              <w:t>пи</w:t>
            </w:r>
            <w:r w:rsidRPr="00CC67A7">
              <w:rPr>
                <w:rFonts w:ascii="Times New Roman" w:eastAsia="Times New Roman" w:hAnsi="Times New Roman" w:cs="Times New Roman"/>
                <w:spacing w:val="3"/>
              </w:rPr>
              <w:t>ј</w:t>
            </w:r>
            <w:r w:rsidRPr="00CC67A7">
              <w:rPr>
                <w:rFonts w:ascii="Times New Roman" w:eastAsia="Times New Roman" w:hAnsi="Times New Roman" w:cs="Times New Roman"/>
              </w:rPr>
              <w:t xml:space="preserve">у </w:t>
            </w:r>
            <w:r w:rsidRPr="00CC67A7">
              <w:rPr>
                <w:rFonts w:ascii="Times New Roman" w:eastAsia="Times New Roman" w:hAnsi="Times New Roman" w:cs="Times New Roman"/>
                <w:spacing w:val="-3"/>
              </w:rPr>
              <w:t>п</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2"/>
              </w:rPr>
              <w:t>л</w:t>
            </w:r>
            <w:r w:rsidRPr="00CC67A7">
              <w:rPr>
                <w:rFonts w:ascii="Times New Roman" w:eastAsia="Times New Roman" w:hAnsi="Times New Roman" w:cs="Times New Roman"/>
                <w:spacing w:val="-1"/>
              </w:rPr>
              <w:t>и</w:t>
            </w:r>
            <w:r w:rsidRPr="00CC67A7">
              <w:rPr>
                <w:rFonts w:ascii="Times New Roman" w:eastAsia="Times New Roman" w:hAnsi="Times New Roman" w:cs="Times New Roman"/>
                <w:spacing w:val="4"/>
              </w:rPr>
              <w:t>с</w:t>
            </w:r>
            <w:r w:rsidRPr="00CC67A7">
              <w:rPr>
                <w:rFonts w:ascii="Times New Roman" w:eastAsia="Times New Roman" w:hAnsi="Times New Roman" w:cs="Times New Roman"/>
              </w:rPr>
              <w:t>е</w:t>
            </w:r>
            <w:r w:rsidRPr="00CC67A7">
              <w:rPr>
                <w:rFonts w:ascii="Times New Roman" w:eastAsia="Times New Roman" w:hAnsi="Times New Roman" w:cs="Times New Roman"/>
                <w:spacing w:val="1"/>
              </w:rPr>
              <w:t xml:space="preserve"> </w:t>
            </w:r>
            <w:r w:rsidRPr="00CC67A7">
              <w:rPr>
                <w:rFonts w:ascii="Times New Roman" w:eastAsia="Times New Roman" w:hAnsi="Times New Roman" w:cs="Times New Roman"/>
                <w:spacing w:val="2"/>
                <w:w w:val="102"/>
              </w:rPr>
              <w:t>о</w:t>
            </w:r>
            <w:r w:rsidRPr="00CC67A7">
              <w:rPr>
                <w:rFonts w:ascii="Times New Roman" w:eastAsia="Times New Roman" w:hAnsi="Times New Roman" w:cs="Times New Roman"/>
                <w:spacing w:val="-2"/>
                <w:w w:val="102"/>
              </w:rPr>
              <w:t>б</w:t>
            </w:r>
            <w:r w:rsidRPr="00CC67A7">
              <w:rPr>
                <w:rFonts w:ascii="Times New Roman" w:eastAsia="Times New Roman" w:hAnsi="Times New Roman" w:cs="Times New Roman"/>
                <w:spacing w:val="2"/>
                <w:w w:val="102"/>
              </w:rPr>
              <w:t>а</w:t>
            </w:r>
            <w:r w:rsidRPr="00CC67A7">
              <w:rPr>
                <w:rFonts w:ascii="Times New Roman" w:eastAsia="Times New Roman" w:hAnsi="Times New Roman" w:cs="Times New Roman"/>
                <w:spacing w:val="-3"/>
                <w:w w:val="102"/>
              </w:rPr>
              <w:t>в</w:t>
            </w:r>
            <w:r w:rsidRPr="00CC67A7">
              <w:rPr>
                <w:rFonts w:ascii="Times New Roman" w:eastAsia="Times New Roman" w:hAnsi="Times New Roman" w:cs="Times New Roman"/>
                <w:spacing w:val="4"/>
                <w:w w:val="102"/>
              </w:rPr>
              <w:t>е</w:t>
            </w:r>
            <w:r w:rsidRPr="00CC67A7">
              <w:rPr>
                <w:rFonts w:ascii="Times New Roman" w:eastAsia="Times New Roman" w:hAnsi="Times New Roman" w:cs="Times New Roman"/>
                <w:w w:val="102"/>
              </w:rPr>
              <w:t>з</w:t>
            </w:r>
            <w:r w:rsidRPr="00CC67A7">
              <w:rPr>
                <w:rFonts w:ascii="Times New Roman" w:eastAsia="Times New Roman" w:hAnsi="Times New Roman" w:cs="Times New Roman"/>
                <w:spacing w:val="-1"/>
                <w:w w:val="102"/>
              </w:rPr>
              <w:t>н</w:t>
            </w:r>
            <w:r w:rsidRPr="00CC67A7">
              <w:rPr>
                <w:rFonts w:ascii="Times New Roman" w:eastAsia="Times New Roman" w:hAnsi="Times New Roman" w:cs="Times New Roman"/>
                <w:w w:val="102"/>
              </w:rPr>
              <w:t xml:space="preserve">ог </w:t>
            </w:r>
            <w:proofErr w:type="gramStart"/>
            <w:r w:rsidRPr="00CC67A7">
              <w:rPr>
                <w:rFonts w:ascii="Times New Roman" w:eastAsia="Times New Roman" w:hAnsi="Times New Roman" w:cs="Times New Roman"/>
                <w:spacing w:val="5"/>
              </w:rPr>
              <w:t>о</w:t>
            </w:r>
            <w:r w:rsidRPr="00CC67A7">
              <w:rPr>
                <w:rFonts w:ascii="Times New Roman" w:eastAsia="Times New Roman" w:hAnsi="Times New Roman" w:cs="Times New Roman"/>
                <w:spacing w:val="4"/>
              </w:rPr>
              <w:t>с</w:t>
            </w:r>
            <w:r w:rsidRPr="00CC67A7">
              <w:rPr>
                <w:rFonts w:ascii="Times New Roman" w:eastAsia="Times New Roman" w:hAnsi="Times New Roman" w:cs="Times New Roman"/>
                <w:spacing w:val="-3"/>
              </w:rPr>
              <w:t>и</w:t>
            </w:r>
            <w:r w:rsidRPr="00CC67A7">
              <w:rPr>
                <w:rFonts w:ascii="Times New Roman" w:eastAsia="Times New Roman" w:hAnsi="Times New Roman" w:cs="Times New Roman"/>
                <w:spacing w:val="2"/>
              </w:rPr>
              <w:t>г</w:t>
            </w:r>
            <w:r w:rsidRPr="00CC67A7">
              <w:rPr>
                <w:rFonts w:ascii="Times New Roman" w:eastAsia="Times New Roman" w:hAnsi="Times New Roman" w:cs="Times New Roman"/>
                <w:spacing w:val="-2"/>
              </w:rPr>
              <w:t>у</w:t>
            </w:r>
            <w:r w:rsidRPr="00CC67A7">
              <w:rPr>
                <w:rFonts w:ascii="Times New Roman" w:eastAsia="Times New Roman" w:hAnsi="Times New Roman" w:cs="Times New Roman"/>
              </w:rPr>
              <w:t>р</w:t>
            </w:r>
            <w:r w:rsidRPr="00CC67A7">
              <w:rPr>
                <w:rFonts w:ascii="Times New Roman" w:eastAsia="Times New Roman" w:hAnsi="Times New Roman" w:cs="Times New Roman"/>
                <w:spacing w:val="2"/>
              </w:rPr>
              <w:t>а</w:t>
            </w:r>
            <w:r w:rsidRPr="00CC67A7">
              <w:rPr>
                <w:rFonts w:ascii="Times New Roman" w:eastAsia="Times New Roman" w:hAnsi="Times New Roman" w:cs="Times New Roman"/>
              </w:rPr>
              <w:t xml:space="preserve">ња </w:t>
            </w:r>
            <w:r w:rsidRPr="00CC67A7">
              <w:rPr>
                <w:rFonts w:ascii="Times New Roman" w:eastAsia="Times New Roman" w:hAnsi="Times New Roman" w:cs="Times New Roman"/>
                <w:spacing w:val="15"/>
              </w:rPr>
              <w:t xml:space="preserve"> </w:t>
            </w:r>
            <w:r w:rsidRPr="00CC67A7">
              <w:rPr>
                <w:rFonts w:ascii="Times New Roman" w:eastAsia="Times New Roman" w:hAnsi="Times New Roman" w:cs="Times New Roman"/>
                <w:spacing w:val="-3"/>
              </w:rPr>
              <w:t>в</w:t>
            </w:r>
            <w:r w:rsidRPr="00CC67A7">
              <w:rPr>
                <w:rFonts w:ascii="Times New Roman" w:eastAsia="Times New Roman" w:hAnsi="Times New Roman" w:cs="Times New Roman"/>
              </w:rPr>
              <w:t>о</w:t>
            </w:r>
            <w:r w:rsidRPr="00CC67A7">
              <w:rPr>
                <w:rFonts w:ascii="Times New Roman" w:eastAsia="Times New Roman" w:hAnsi="Times New Roman" w:cs="Times New Roman"/>
                <w:spacing w:val="-1"/>
              </w:rPr>
              <w:t>з</w:t>
            </w:r>
            <w:r w:rsidRPr="00CC67A7">
              <w:rPr>
                <w:rFonts w:ascii="Times New Roman" w:eastAsia="Times New Roman" w:hAnsi="Times New Roman" w:cs="Times New Roman"/>
                <w:spacing w:val="-3"/>
              </w:rPr>
              <w:t>и</w:t>
            </w:r>
            <w:r w:rsidRPr="00CC67A7">
              <w:rPr>
                <w:rFonts w:ascii="Times New Roman" w:eastAsia="Times New Roman" w:hAnsi="Times New Roman" w:cs="Times New Roman"/>
              </w:rPr>
              <w:t>л</w:t>
            </w:r>
            <w:r w:rsidRPr="00CC67A7">
              <w:rPr>
                <w:rFonts w:ascii="Times New Roman" w:eastAsia="Times New Roman" w:hAnsi="Times New Roman" w:cs="Times New Roman"/>
                <w:spacing w:val="4"/>
              </w:rPr>
              <w:t>а</w:t>
            </w:r>
            <w:proofErr w:type="gramEnd"/>
            <w:r w:rsidRPr="00CC67A7">
              <w:rPr>
                <w:rFonts w:ascii="Times New Roman" w:eastAsia="Times New Roman" w:hAnsi="Times New Roman" w:cs="Times New Roman"/>
              </w:rPr>
              <w:t xml:space="preserve">, </w:t>
            </w:r>
            <w:r w:rsidRPr="00CC67A7">
              <w:rPr>
                <w:rFonts w:ascii="Times New Roman" w:eastAsia="Times New Roman" w:hAnsi="Times New Roman" w:cs="Times New Roman"/>
                <w:spacing w:val="7"/>
              </w:rPr>
              <w:t xml:space="preserve"> </w:t>
            </w:r>
            <w:r w:rsidRPr="00CC67A7">
              <w:rPr>
                <w:rFonts w:ascii="Times New Roman" w:eastAsia="Times New Roman" w:hAnsi="Times New Roman" w:cs="Times New Roman"/>
              </w:rPr>
              <w:t>ва</w:t>
            </w:r>
            <w:r w:rsidRPr="00CC67A7">
              <w:rPr>
                <w:rFonts w:ascii="Times New Roman" w:eastAsia="Times New Roman" w:hAnsi="Times New Roman" w:cs="Times New Roman"/>
                <w:spacing w:val="-5"/>
              </w:rPr>
              <w:t>ж</w:t>
            </w:r>
            <w:r w:rsidRPr="00CC67A7">
              <w:rPr>
                <w:rFonts w:ascii="Times New Roman" w:eastAsia="Times New Roman" w:hAnsi="Times New Roman" w:cs="Times New Roman"/>
              </w:rPr>
              <w:t>ећ</w:t>
            </w:r>
            <w:r w:rsidRPr="00CC67A7">
              <w:rPr>
                <w:rFonts w:ascii="Times New Roman" w:eastAsia="Times New Roman" w:hAnsi="Times New Roman" w:cs="Times New Roman"/>
                <w:spacing w:val="-1"/>
              </w:rPr>
              <w:t>и</w:t>
            </w:r>
            <w:r w:rsidRPr="00CC67A7">
              <w:rPr>
                <w:rFonts w:ascii="Times New Roman" w:eastAsia="Times New Roman" w:hAnsi="Times New Roman" w:cs="Times New Roman"/>
              </w:rPr>
              <w:t xml:space="preserve">х </w:t>
            </w:r>
            <w:r w:rsidRPr="00CC67A7">
              <w:rPr>
                <w:rFonts w:ascii="Times New Roman" w:eastAsia="Times New Roman" w:hAnsi="Times New Roman" w:cs="Times New Roman"/>
                <w:spacing w:val="9"/>
              </w:rPr>
              <w:t xml:space="preserve"> </w:t>
            </w:r>
            <w:r w:rsidRPr="00CC67A7">
              <w:rPr>
                <w:rFonts w:ascii="Times New Roman" w:eastAsia="Times New Roman" w:hAnsi="Times New Roman" w:cs="Times New Roman"/>
                <w:spacing w:val="-1"/>
              </w:rPr>
              <w:t>н</w:t>
            </w:r>
            <w:r w:rsidRPr="00CC67A7">
              <w:rPr>
                <w:rFonts w:ascii="Times New Roman" w:eastAsia="Times New Roman" w:hAnsi="Times New Roman" w:cs="Times New Roman"/>
              </w:rPr>
              <w:t xml:space="preserve">а  </w:t>
            </w:r>
            <w:r w:rsidRPr="00CC67A7">
              <w:rPr>
                <w:rFonts w:ascii="Times New Roman" w:eastAsia="Times New Roman" w:hAnsi="Times New Roman" w:cs="Times New Roman"/>
                <w:w w:val="102"/>
              </w:rPr>
              <w:t>д</w:t>
            </w:r>
            <w:r w:rsidRPr="00CC67A7">
              <w:rPr>
                <w:rFonts w:ascii="Times New Roman" w:eastAsia="Times New Roman" w:hAnsi="Times New Roman" w:cs="Times New Roman"/>
                <w:spacing w:val="2"/>
                <w:w w:val="102"/>
              </w:rPr>
              <w:t>а</w:t>
            </w:r>
            <w:r w:rsidRPr="00CC67A7">
              <w:rPr>
                <w:rFonts w:ascii="Times New Roman" w:eastAsia="Times New Roman" w:hAnsi="Times New Roman" w:cs="Times New Roman"/>
                <w:w w:val="102"/>
              </w:rPr>
              <w:t xml:space="preserve">н </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3"/>
              </w:rPr>
              <w:t>т</w:t>
            </w:r>
            <w:r w:rsidRPr="00CC67A7">
              <w:rPr>
                <w:rFonts w:ascii="Times New Roman" w:eastAsia="Times New Roman" w:hAnsi="Times New Roman" w:cs="Times New Roman"/>
                <w:spacing w:val="-3"/>
              </w:rPr>
              <w:t>в</w:t>
            </w:r>
            <w:r w:rsidRPr="00CC67A7">
              <w:rPr>
                <w:rFonts w:ascii="Times New Roman" w:eastAsia="Times New Roman" w:hAnsi="Times New Roman" w:cs="Times New Roman"/>
              </w:rPr>
              <w:t>а</w:t>
            </w:r>
            <w:r w:rsidRPr="00CC67A7">
              <w:rPr>
                <w:rFonts w:ascii="Times New Roman" w:eastAsia="Times New Roman" w:hAnsi="Times New Roman" w:cs="Times New Roman"/>
                <w:spacing w:val="-2"/>
              </w:rPr>
              <w:t>р</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3"/>
              </w:rPr>
              <w:t>њ</w:t>
            </w:r>
            <w:r w:rsidRPr="00CC67A7">
              <w:rPr>
                <w:rFonts w:ascii="Times New Roman" w:eastAsia="Times New Roman" w:hAnsi="Times New Roman" w:cs="Times New Roman"/>
              </w:rPr>
              <w:t>а</w:t>
            </w:r>
            <w:r w:rsidRPr="00CC67A7">
              <w:rPr>
                <w:rFonts w:ascii="Times New Roman" w:eastAsia="Times New Roman" w:hAnsi="Times New Roman" w:cs="Times New Roman"/>
                <w:spacing w:val="16"/>
              </w:rPr>
              <w:t xml:space="preserve"> </w:t>
            </w:r>
            <w:r w:rsidRPr="00CC67A7">
              <w:rPr>
                <w:rFonts w:ascii="Times New Roman" w:eastAsia="Times New Roman" w:hAnsi="Times New Roman" w:cs="Times New Roman"/>
                <w:spacing w:val="-3"/>
              </w:rPr>
              <w:t>п</w:t>
            </w:r>
            <w:r w:rsidRPr="00CC67A7">
              <w:rPr>
                <w:rFonts w:ascii="Times New Roman" w:eastAsia="Times New Roman" w:hAnsi="Times New Roman" w:cs="Times New Roman"/>
              </w:rPr>
              <w:t>о</w:t>
            </w:r>
            <w:r w:rsidRPr="00CC67A7">
              <w:rPr>
                <w:rFonts w:ascii="Times New Roman" w:eastAsia="Times New Roman" w:hAnsi="Times New Roman" w:cs="Times New Roman"/>
                <w:spacing w:val="6"/>
              </w:rPr>
              <w:t>н</w:t>
            </w:r>
            <w:r w:rsidRPr="00CC67A7">
              <w:rPr>
                <w:rFonts w:ascii="Times New Roman" w:eastAsia="Times New Roman" w:hAnsi="Times New Roman" w:cs="Times New Roman"/>
                <w:spacing w:val="-20"/>
              </w:rPr>
              <w:t>у</w:t>
            </w:r>
            <w:r w:rsidRPr="00CC67A7">
              <w:rPr>
                <w:rFonts w:ascii="Times New Roman" w:eastAsia="Times New Roman" w:hAnsi="Times New Roman" w:cs="Times New Roman"/>
              </w:rPr>
              <w:t>д</w:t>
            </w:r>
            <w:r w:rsidRPr="00CC67A7">
              <w:rPr>
                <w:rFonts w:ascii="Times New Roman" w:eastAsia="Times New Roman" w:hAnsi="Times New Roman" w:cs="Times New Roman"/>
                <w:spacing w:val="2"/>
              </w:rPr>
              <w:t>а</w:t>
            </w:r>
            <w:r w:rsidRPr="00CC67A7">
              <w:rPr>
                <w:rFonts w:ascii="Times New Roman" w:eastAsia="Times New Roman" w:hAnsi="Times New Roman" w:cs="Times New Roman"/>
              </w:rPr>
              <w:t>.</w:t>
            </w:r>
            <w:r w:rsidRPr="00CC67A7">
              <w:rPr>
                <w:rFonts w:ascii="Times New Roman" w:eastAsia="Times New Roman" w:hAnsi="Times New Roman" w:cs="Times New Roman"/>
                <w:spacing w:val="11"/>
              </w:rPr>
              <w:t xml:space="preserve"> </w:t>
            </w:r>
            <w:r w:rsidRPr="00CC67A7">
              <w:rPr>
                <w:rFonts w:ascii="Times New Roman" w:eastAsia="Times New Roman" w:hAnsi="Times New Roman" w:cs="Times New Roman"/>
              </w:rPr>
              <w:t xml:space="preserve">На </w:t>
            </w:r>
            <w:r w:rsidRPr="00CC67A7">
              <w:rPr>
                <w:rFonts w:ascii="Times New Roman" w:eastAsia="Times New Roman" w:hAnsi="Times New Roman" w:cs="Times New Roman"/>
                <w:w w:val="102"/>
              </w:rPr>
              <w:t>ф</w:t>
            </w:r>
            <w:r w:rsidRPr="00CC67A7">
              <w:rPr>
                <w:rFonts w:ascii="Times New Roman" w:eastAsia="Times New Roman" w:hAnsi="Times New Roman" w:cs="Times New Roman"/>
                <w:spacing w:val="-2"/>
                <w:w w:val="102"/>
              </w:rPr>
              <w:t>от</w:t>
            </w:r>
            <w:r w:rsidRPr="00CC67A7">
              <w:rPr>
                <w:rFonts w:ascii="Times New Roman" w:eastAsia="Times New Roman" w:hAnsi="Times New Roman" w:cs="Times New Roman"/>
                <w:w w:val="102"/>
              </w:rPr>
              <w:t>о</w:t>
            </w:r>
            <w:r w:rsidRPr="00CC67A7">
              <w:rPr>
                <w:rFonts w:ascii="Times New Roman" w:eastAsia="Times New Roman" w:hAnsi="Times New Roman" w:cs="Times New Roman"/>
                <w:spacing w:val="-10"/>
                <w:w w:val="102"/>
              </w:rPr>
              <w:t>к</w:t>
            </w:r>
            <w:r w:rsidRPr="00CC67A7">
              <w:rPr>
                <w:rFonts w:ascii="Times New Roman" w:eastAsia="Times New Roman" w:hAnsi="Times New Roman" w:cs="Times New Roman"/>
                <w:w w:val="102"/>
              </w:rPr>
              <w:t>о</w:t>
            </w:r>
            <w:r w:rsidRPr="00CC67A7">
              <w:rPr>
                <w:rFonts w:ascii="Times New Roman" w:eastAsia="Times New Roman" w:hAnsi="Times New Roman" w:cs="Times New Roman"/>
                <w:spacing w:val="-1"/>
                <w:w w:val="102"/>
              </w:rPr>
              <w:t>пи</w:t>
            </w:r>
            <w:r w:rsidRPr="00CC67A7">
              <w:rPr>
                <w:rFonts w:ascii="Times New Roman" w:eastAsia="Times New Roman" w:hAnsi="Times New Roman" w:cs="Times New Roman"/>
                <w:spacing w:val="3"/>
                <w:w w:val="101"/>
              </w:rPr>
              <w:t>ј</w:t>
            </w:r>
            <w:r w:rsidRPr="00CC67A7">
              <w:rPr>
                <w:rFonts w:ascii="Times New Roman" w:eastAsia="Times New Roman" w:hAnsi="Times New Roman" w:cs="Times New Roman"/>
                <w:w w:val="102"/>
              </w:rPr>
              <w:t xml:space="preserve">и </w:t>
            </w:r>
            <w:r w:rsidRPr="00CC67A7">
              <w:rPr>
                <w:rFonts w:ascii="Times New Roman" w:eastAsia="Times New Roman" w:hAnsi="Times New Roman" w:cs="Times New Roman"/>
                <w:spacing w:val="6"/>
              </w:rPr>
              <w:t>с</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3"/>
              </w:rPr>
              <w:t>б</w:t>
            </w:r>
            <w:r w:rsidRPr="00CC67A7">
              <w:rPr>
                <w:rFonts w:ascii="Times New Roman" w:eastAsia="Times New Roman" w:hAnsi="Times New Roman" w:cs="Times New Roman"/>
              </w:rPr>
              <w:t>ра</w:t>
            </w:r>
            <w:r w:rsidRPr="00CC67A7">
              <w:rPr>
                <w:rFonts w:ascii="Times New Roman" w:eastAsia="Times New Roman" w:hAnsi="Times New Roman" w:cs="Times New Roman"/>
                <w:spacing w:val="-2"/>
              </w:rPr>
              <w:t>ћ</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3"/>
              </w:rPr>
              <w:t>ј</w:t>
            </w:r>
            <w:r w:rsidRPr="00CC67A7">
              <w:rPr>
                <w:rFonts w:ascii="Times New Roman" w:eastAsia="Times New Roman" w:hAnsi="Times New Roman" w:cs="Times New Roman"/>
                <w:spacing w:val="-3"/>
              </w:rPr>
              <w:t>н</w:t>
            </w:r>
            <w:r w:rsidRPr="00CC67A7">
              <w:rPr>
                <w:rFonts w:ascii="Times New Roman" w:eastAsia="Times New Roman" w:hAnsi="Times New Roman" w:cs="Times New Roman"/>
              </w:rPr>
              <w:t>е</w:t>
            </w:r>
            <w:r w:rsidRPr="00CC67A7">
              <w:rPr>
                <w:rFonts w:ascii="Times New Roman" w:eastAsia="Times New Roman" w:hAnsi="Times New Roman" w:cs="Times New Roman"/>
                <w:spacing w:val="15"/>
              </w:rPr>
              <w:t xml:space="preserve"> </w:t>
            </w:r>
            <w:r w:rsidRPr="00CC67A7">
              <w:rPr>
                <w:rFonts w:ascii="Times New Roman" w:eastAsia="Times New Roman" w:hAnsi="Times New Roman" w:cs="Times New Roman"/>
                <w:spacing w:val="3"/>
              </w:rPr>
              <w:t>д</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1"/>
              </w:rPr>
              <w:t>з</w:t>
            </w:r>
            <w:r w:rsidRPr="00CC67A7">
              <w:rPr>
                <w:rFonts w:ascii="Times New Roman" w:eastAsia="Times New Roman" w:hAnsi="Times New Roman" w:cs="Times New Roman"/>
                <w:spacing w:val="-3"/>
              </w:rPr>
              <w:t>в</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ле</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rPr>
              <w:t>у</w:t>
            </w:r>
            <w:r w:rsidRPr="00CC67A7">
              <w:rPr>
                <w:rFonts w:ascii="Times New Roman" w:eastAsia="Times New Roman" w:hAnsi="Times New Roman" w:cs="Times New Roman"/>
                <w:spacing w:val="-1"/>
              </w:rPr>
              <w:t>п</w:t>
            </w:r>
            <w:r w:rsidRPr="00CC67A7">
              <w:rPr>
                <w:rFonts w:ascii="Times New Roman" w:eastAsia="Times New Roman" w:hAnsi="Times New Roman" w:cs="Times New Roman"/>
              </w:rPr>
              <w:t>исати</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rPr>
              <w:t>в</w:t>
            </w:r>
            <w:r w:rsidRPr="00CC67A7">
              <w:rPr>
                <w:rFonts w:ascii="Times New Roman" w:eastAsia="Times New Roman" w:hAnsi="Times New Roman" w:cs="Times New Roman"/>
                <w:spacing w:val="2"/>
              </w:rPr>
              <w:t>е</w:t>
            </w:r>
            <w:r w:rsidRPr="00CC67A7">
              <w:rPr>
                <w:rFonts w:ascii="Times New Roman" w:eastAsia="Times New Roman" w:hAnsi="Times New Roman" w:cs="Times New Roman"/>
                <w:spacing w:val="-6"/>
              </w:rPr>
              <w:t>з</w:t>
            </w:r>
            <w:r w:rsidRPr="00CC67A7">
              <w:rPr>
                <w:rFonts w:ascii="Times New Roman" w:eastAsia="Times New Roman" w:hAnsi="Times New Roman" w:cs="Times New Roman"/>
              </w:rPr>
              <w:t xml:space="preserve">у </w:t>
            </w:r>
            <w:r w:rsidRPr="00CC67A7">
              <w:rPr>
                <w:rFonts w:ascii="Times New Roman" w:eastAsia="Times New Roman" w:hAnsi="Times New Roman" w:cs="Times New Roman"/>
                <w:spacing w:val="2"/>
                <w:w w:val="102"/>
              </w:rPr>
              <w:t>с</w:t>
            </w:r>
            <w:r w:rsidRPr="00CC67A7">
              <w:rPr>
                <w:rFonts w:ascii="Times New Roman" w:eastAsia="Times New Roman" w:hAnsi="Times New Roman" w:cs="Times New Roman"/>
                <w:w w:val="102"/>
              </w:rPr>
              <w:t xml:space="preserve">а </w:t>
            </w:r>
            <w:r w:rsidRPr="00CC67A7">
              <w:rPr>
                <w:rFonts w:ascii="Times New Roman" w:eastAsia="Times New Roman" w:hAnsi="Times New Roman" w:cs="Times New Roman"/>
              </w:rPr>
              <w:t>до</w:t>
            </w:r>
            <w:r w:rsidRPr="00CC67A7">
              <w:rPr>
                <w:rFonts w:ascii="Times New Roman" w:eastAsia="Times New Roman" w:hAnsi="Times New Roman" w:cs="Times New Roman"/>
                <w:spacing w:val="-1"/>
              </w:rPr>
              <w:t>к</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3"/>
              </w:rPr>
              <w:t>з</w:t>
            </w:r>
            <w:r w:rsidRPr="00CC67A7">
              <w:rPr>
                <w:rFonts w:ascii="Times New Roman" w:eastAsia="Times New Roman" w:hAnsi="Times New Roman" w:cs="Times New Roman"/>
                <w:spacing w:val="-5"/>
              </w:rPr>
              <w:t>о</w:t>
            </w:r>
            <w:r w:rsidRPr="00CC67A7">
              <w:rPr>
                <w:rFonts w:ascii="Times New Roman" w:eastAsia="Times New Roman" w:hAnsi="Times New Roman" w:cs="Times New Roman"/>
              </w:rPr>
              <w:t>м</w:t>
            </w:r>
            <w:r w:rsidRPr="00CC67A7">
              <w:rPr>
                <w:rFonts w:ascii="Times New Roman" w:eastAsia="Times New Roman" w:hAnsi="Times New Roman" w:cs="Times New Roman"/>
                <w:spacing w:val="16"/>
              </w:rPr>
              <w:t xml:space="preserve"> </w:t>
            </w:r>
            <w:r w:rsidRPr="00CC67A7">
              <w:rPr>
                <w:rFonts w:ascii="Times New Roman" w:eastAsia="Times New Roman" w:hAnsi="Times New Roman" w:cs="Times New Roman"/>
              </w:rPr>
              <w:t>о</w:t>
            </w:r>
            <w:r w:rsidRPr="00CC67A7">
              <w:rPr>
                <w:rFonts w:ascii="Times New Roman" w:eastAsia="Times New Roman" w:hAnsi="Times New Roman" w:cs="Times New Roman"/>
                <w:spacing w:val="8"/>
              </w:rPr>
              <w:t xml:space="preserve"> </w:t>
            </w:r>
            <w:r w:rsidRPr="00CC67A7">
              <w:rPr>
                <w:rFonts w:ascii="Times New Roman" w:eastAsia="Times New Roman" w:hAnsi="Times New Roman" w:cs="Times New Roman"/>
                <w:w w:val="102"/>
              </w:rPr>
              <w:t>р</w:t>
            </w:r>
            <w:r w:rsidRPr="00CC67A7">
              <w:rPr>
                <w:rFonts w:ascii="Times New Roman" w:eastAsia="Times New Roman" w:hAnsi="Times New Roman" w:cs="Times New Roman"/>
                <w:spacing w:val="-3"/>
                <w:w w:val="102"/>
              </w:rPr>
              <w:t>а</w:t>
            </w:r>
            <w:r w:rsidRPr="00CC67A7">
              <w:rPr>
                <w:rFonts w:ascii="Times New Roman" w:eastAsia="Times New Roman" w:hAnsi="Times New Roman" w:cs="Times New Roman"/>
                <w:spacing w:val="2"/>
                <w:w w:val="102"/>
              </w:rPr>
              <w:t>с</w:t>
            </w:r>
            <w:r w:rsidRPr="00CC67A7">
              <w:rPr>
                <w:rFonts w:ascii="Times New Roman" w:eastAsia="Times New Roman" w:hAnsi="Times New Roman" w:cs="Times New Roman"/>
                <w:spacing w:val="-1"/>
                <w:w w:val="102"/>
              </w:rPr>
              <w:t>п</w:t>
            </w:r>
            <w:r w:rsidRPr="00CC67A7">
              <w:rPr>
                <w:rFonts w:ascii="Times New Roman" w:eastAsia="Times New Roman" w:hAnsi="Times New Roman" w:cs="Times New Roman"/>
                <w:spacing w:val="-2"/>
                <w:w w:val="102"/>
              </w:rPr>
              <w:t>ол</w:t>
            </w:r>
            <w:r w:rsidRPr="00CC67A7">
              <w:rPr>
                <w:rFonts w:ascii="Times New Roman" w:eastAsia="Times New Roman" w:hAnsi="Times New Roman" w:cs="Times New Roman"/>
                <w:spacing w:val="6"/>
                <w:w w:val="102"/>
              </w:rPr>
              <w:t>а</w:t>
            </w:r>
            <w:r w:rsidRPr="00CC67A7">
              <w:rPr>
                <w:rFonts w:ascii="Times New Roman" w:eastAsia="Times New Roman" w:hAnsi="Times New Roman" w:cs="Times New Roman"/>
                <w:spacing w:val="-7"/>
                <w:w w:val="102"/>
              </w:rPr>
              <w:t>г</w:t>
            </w:r>
            <w:r w:rsidRPr="00CC67A7">
              <w:rPr>
                <w:rFonts w:ascii="Times New Roman" w:eastAsia="Times New Roman" w:hAnsi="Times New Roman" w:cs="Times New Roman"/>
                <w:spacing w:val="6"/>
                <w:w w:val="102"/>
              </w:rPr>
              <w:t>а</w:t>
            </w:r>
            <w:r w:rsidRPr="00CC67A7">
              <w:rPr>
                <w:rFonts w:ascii="Times New Roman" w:eastAsia="Times New Roman" w:hAnsi="Times New Roman" w:cs="Times New Roman"/>
                <w:spacing w:val="-5"/>
                <w:w w:val="102"/>
              </w:rPr>
              <w:t>њ</w:t>
            </w:r>
            <w:r w:rsidRPr="00CC67A7">
              <w:rPr>
                <w:rFonts w:ascii="Times New Roman" w:eastAsia="Times New Roman" w:hAnsi="Times New Roman" w:cs="Times New Roman"/>
                <w:spacing w:val="-20"/>
                <w:w w:val="102"/>
              </w:rPr>
              <w:t>у</w:t>
            </w:r>
            <w:r w:rsidRPr="00CC67A7">
              <w:rPr>
                <w:rFonts w:ascii="Times New Roman" w:eastAsia="Times New Roman" w:hAnsi="Times New Roman" w:cs="Times New Roman"/>
                <w:w w:val="102"/>
              </w:rPr>
              <w:t>.</w:t>
            </w:r>
          </w:p>
          <w:p w14:paraId="792EDB21" w14:textId="77777777" w:rsidR="00CC67A7" w:rsidRPr="00CC67A7" w:rsidRDefault="00CC67A7" w:rsidP="00CC67A7">
            <w:pPr>
              <w:spacing w:before="2" w:line="260" w:lineRule="exact"/>
              <w:rPr>
                <w:rFonts w:ascii="Times New Roman" w:hAnsi="Times New Roman" w:cs="Times New Roman"/>
              </w:rPr>
            </w:pPr>
          </w:p>
          <w:p w14:paraId="159971AF" w14:textId="77777777" w:rsidR="00CC67A7" w:rsidRPr="00CC67A7" w:rsidRDefault="00CC67A7" w:rsidP="00CC67A7">
            <w:pPr>
              <w:spacing w:line="273" w:lineRule="auto"/>
              <w:ind w:left="95" w:right="165"/>
              <w:rPr>
                <w:rFonts w:ascii="Times New Roman" w:eastAsia="Times New Roman" w:hAnsi="Times New Roman" w:cs="Times New Roman"/>
                <w:w w:val="102"/>
                <w:lang w:val="sr-Cyrl-RS"/>
              </w:rPr>
            </w:pPr>
            <w:r w:rsidRPr="00CC67A7">
              <w:rPr>
                <w:rFonts w:ascii="Times New Roman" w:eastAsia="Times New Roman" w:hAnsi="Times New Roman" w:cs="Times New Roman"/>
              </w:rPr>
              <w:t>-</w:t>
            </w:r>
            <w:r w:rsidRPr="00CC67A7">
              <w:rPr>
                <w:rFonts w:ascii="Times New Roman" w:eastAsia="Times New Roman" w:hAnsi="Times New Roman" w:cs="Times New Roman"/>
                <w:spacing w:val="5"/>
              </w:rPr>
              <w:t xml:space="preserve"> </w:t>
            </w:r>
            <w:r w:rsidRPr="00CC67A7">
              <w:rPr>
                <w:rFonts w:ascii="Times New Roman" w:eastAsia="Times New Roman" w:hAnsi="Times New Roman" w:cs="Times New Roman"/>
              </w:rPr>
              <w:t>За</w:t>
            </w:r>
            <w:r w:rsidRPr="00CC67A7">
              <w:rPr>
                <w:rFonts w:ascii="Times New Roman" w:eastAsia="Times New Roman" w:hAnsi="Times New Roman" w:cs="Times New Roman"/>
                <w:spacing w:val="5"/>
              </w:rPr>
              <w:t xml:space="preserve"> </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2"/>
              </w:rPr>
              <w:t>с</w:t>
            </w:r>
            <w:r w:rsidRPr="00CC67A7">
              <w:rPr>
                <w:rFonts w:ascii="Times New Roman" w:eastAsia="Times New Roman" w:hAnsi="Times New Roman" w:cs="Times New Roman"/>
                <w:spacing w:val="-2"/>
              </w:rPr>
              <w:t>ф</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2"/>
              </w:rPr>
              <w:t>л</w:t>
            </w:r>
            <w:r w:rsidRPr="00CC67A7">
              <w:rPr>
                <w:rFonts w:ascii="Times New Roman" w:eastAsia="Times New Roman" w:hAnsi="Times New Roman" w:cs="Times New Roman"/>
                <w:spacing w:val="3"/>
              </w:rPr>
              <w:t>т</w:t>
            </w:r>
            <w:r w:rsidRPr="00CC67A7">
              <w:rPr>
                <w:rFonts w:ascii="Times New Roman" w:eastAsia="Times New Roman" w:hAnsi="Times New Roman" w:cs="Times New Roman"/>
                <w:spacing w:val="-3"/>
              </w:rPr>
              <w:t>н</w:t>
            </w:r>
            <w:r w:rsidRPr="00CC67A7">
              <w:rPr>
                <w:rFonts w:ascii="Times New Roman" w:eastAsia="Times New Roman" w:hAnsi="Times New Roman" w:cs="Times New Roman"/>
              </w:rPr>
              <w:t>у</w:t>
            </w:r>
            <w:r w:rsidRPr="00CC67A7">
              <w:rPr>
                <w:rFonts w:ascii="Times New Roman" w:eastAsia="Times New Roman" w:hAnsi="Times New Roman" w:cs="Times New Roman"/>
                <w:spacing w:val="18"/>
              </w:rPr>
              <w:t xml:space="preserve"> </w:t>
            </w:r>
            <w:r w:rsidRPr="00CC67A7">
              <w:rPr>
                <w:rFonts w:ascii="Times New Roman" w:eastAsia="Times New Roman" w:hAnsi="Times New Roman" w:cs="Times New Roman"/>
              </w:rPr>
              <w:t>б</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8"/>
              </w:rPr>
              <w:t>з</w:t>
            </w:r>
            <w:r w:rsidRPr="00CC67A7">
              <w:rPr>
                <w:rFonts w:ascii="Times New Roman" w:eastAsia="Times New Roman" w:hAnsi="Times New Roman" w:cs="Times New Roman"/>
              </w:rPr>
              <w:t>у</w:t>
            </w:r>
            <w:r w:rsidRPr="00CC67A7">
              <w:rPr>
                <w:rFonts w:ascii="Times New Roman" w:eastAsia="Times New Roman" w:hAnsi="Times New Roman" w:cs="Times New Roman"/>
                <w:spacing w:val="12"/>
              </w:rPr>
              <w:t xml:space="preserve"> </w:t>
            </w:r>
            <w:r w:rsidRPr="00CC67A7">
              <w:rPr>
                <w:rFonts w:ascii="Times New Roman" w:eastAsia="Times New Roman" w:hAnsi="Times New Roman" w:cs="Times New Roman"/>
              </w:rPr>
              <w:t>и</w:t>
            </w:r>
            <w:r w:rsidRPr="00CC67A7">
              <w:rPr>
                <w:rFonts w:ascii="Times New Roman" w:eastAsia="Times New Roman" w:hAnsi="Times New Roman" w:cs="Times New Roman"/>
                <w:spacing w:val="4"/>
              </w:rPr>
              <w:t xml:space="preserve"> </w:t>
            </w:r>
            <w:r w:rsidRPr="00CC67A7">
              <w:rPr>
                <w:rFonts w:ascii="Times New Roman" w:eastAsia="Times New Roman" w:hAnsi="Times New Roman" w:cs="Times New Roman"/>
                <w:spacing w:val="-6"/>
              </w:rPr>
              <w:t>б</w:t>
            </w:r>
            <w:r w:rsidRPr="00CC67A7">
              <w:rPr>
                <w:rFonts w:ascii="Times New Roman" w:eastAsia="Times New Roman" w:hAnsi="Times New Roman" w:cs="Times New Roman"/>
                <w:spacing w:val="6"/>
              </w:rPr>
              <w:t>е</w:t>
            </w:r>
            <w:r w:rsidRPr="00CC67A7">
              <w:rPr>
                <w:rFonts w:ascii="Times New Roman" w:eastAsia="Times New Roman" w:hAnsi="Times New Roman" w:cs="Times New Roman"/>
                <w:spacing w:val="-6"/>
              </w:rPr>
              <w:t>т</w:t>
            </w:r>
            <w:r w:rsidRPr="00CC67A7">
              <w:rPr>
                <w:rFonts w:ascii="Times New Roman" w:eastAsia="Times New Roman" w:hAnsi="Times New Roman" w:cs="Times New Roman"/>
              </w:rPr>
              <w:t>он</w:t>
            </w:r>
            <w:r w:rsidRPr="00CC67A7">
              <w:rPr>
                <w:rFonts w:ascii="Times New Roman" w:eastAsia="Times New Roman" w:hAnsi="Times New Roman" w:cs="Times New Roman"/>
                <w:spacing w:val="2"/>
              </w:rPr>
              <w:t>с</w:t>
            </w:r>
            <w:r w:rsidRPr="00CC67A7">
              <w:rPr>
                <w:rFonts w:ascii="Times New Roman" w:eastAsia="Times New Roman" w:hAnsi="Times New Roman" w:cs="Times New Roman"/>
                <w:spacing w:val="-3"/>
              </w:rPr>
              <w:t>к</w:t>
            </w:r>
            <w:r w:rsidRPr="00CC67A7">
              <w:rPr>
                <w:rFonts w:ascii="Times New Roman" w:eastAsia="Times New Roman" w:hAnsi="Times New Roman" w:cs="Times New Roman"/>
              </w:rPr>
              <w:t>у</w:t>
            </w:r>
            <w:r w:rsidRPr="00CC67A7">
              <w:rPr>
                <w:rFonts w:ascii="Times New Roman" w:eastAsia="Times New Roman" w:hAnsi="Times New Roman" w:cs="Times New Roman"/>
                <w:spacing w:val="21"/>
              </w:rPr>
              <w:t xml:space="preserve"> </w:t>
            </w:r>
            <w:r w:rsidRPr="00CC67A7">
              <w:rPr>
                <w:rFonts w:ascii="Times New Roman" w:eastAsia="Times New Roman" w:hAnsi="Times New Roman" w:cs="Times New Roman"/>
                <w:spacing w:val="-2"/>
                <w:w w:val="102"/>
              </w:rPr>
              <w:t>б</w:t>
            </w:r>
            <w:r w:rsidRPr="00CC67A7">
              <w:rPr>
                <w:rFonts w:ascii="Times New Roman" w:eastAsia="Times New Roman" w:hAnsi="Times New Roman" w:cs="Times New Roman"/>
                <w:spacing w:val="2"/>
                <w:w w:val="102"/>
              </w:rPr>
              <w:t>а</w:t>
            </w:r>
            <w:r w:rsidRPr="00CC67A7">
              <w:rPr>
                <w:rFonts w:ascii="Times New Roman" w:eastAsia="Times New Roman" w:hAnsi="Times New Roman" w:cs="Times New Roman"/>
                <w:spacing w:val="-3"/>
                <w:w w:val="102"/>
              </w:rPr>
              <w:t>з</w:t>
            </w:r>
            <w:r w:rsidRPr="00CC67A7">
              <w:rPr>
                <w:rFonts w:ascii="Times New Roman" w:eastAsia="Times New Roman" w:hAnsi="Times New Roman" w:cs="Times New Roman"/>
                <w:w w:val="102"/>
              </w:rPr>
              <w:t xml:space="preserve">у </w:t>
            </w:r>
            <w:r w:rsidRPr="00CC67A7">
              <w:rPr>
                <w:rFonts w:ascii="Times New Roman" w:eastAsia="Times New Roman" w:hAnsi="Times New Roman" w:cs="Times New Roman"/>
              </w:rPr>
              <w:t>д</w:t>
            </w:r>
            <w:r w:rsidRPr="00CC67A7">
              <w:rPr>
                <w:rFonts w:ascii="Times New Roman" w:eastAsia="Times New Roman" w:hAnsi="Times New Roman" w:cs="Times New Roman"/>
                <w:spacing w:val="5"/>
              </w:rPr>
              <w:t>о</w:t>
            </w:r>
            <w:r w:rsidRPr="00CC67A7">
              <w:rPr>
                <w:rFonts w:ascii="Times New Roman" w:eastAsia="Times New Roman" w:hAnsi="Times New Roman" w:cs="Times New Roman"/>
                <w:spacing w:val="4"/>
              </w:rPr>
              <w:t>с</w:t>
            </w:r>
            <w:r w:rsidRPr="00CC67A7">
              <w:rPr>
                <w:rFonts w:ascii="Times New Roman" w:eastAsia="Times New Roman" w:hAnsi="Times New Roman" w:cs="Times New Roman"/>
                <w:spacing w:val="5"/>
              </w:rPr>
              <w:t>т</w:t>
            </w:r>
            <w:r w:rsidRPr="00CC67A7">
              <w:rPr>
                <w:rFonts w:ascii="Times New Roman" w:eastAsia="Times New Roman" w:hAnsi="Times New Roman" w:cs="Times New Roman"/>
              </w:rPr>
              <w:t>а</w:t>
            </w:r>
            <w:r w:rsidRPr="00CC67A7">
              <w:rPr>
                <w:rFonts w:ascii="Times New Roman" w:eastAsia="Times New Roman" w:hAnsi="Times New Roman" w:cs="Times New Roman"/>
                <w:spacing w:val="-3"/>
              </w:rPr>
              <w:t>в</w:t>
            </w:r>
            <w:r w:rsidRPr="00CC67A7">
              <w:rPr>
                <w:rFonts w:ascii="Times New Roman" w:eastAsia="Times New Roman" w:hAnsi="Times New Roman" w:cs="Times New Roman"/>
                <w:spacing w:val="-1"/>
              </w:rPr>
              <w:t>и</w:t>
            </w:r>
            <w:r w:rsidRPr="00CC67A7">
              <w:rPr>
                <w:rFonts w:ascii="Times New Roman" w:eastAsia="Times New Roman" w:hAnsi="Times New Roman" w:cs="Times New Roman"/>
              </w:rPr>
              <w:t>ти</w:t>
            </w:r>
            <w:r w:rsidRPr="00CC67A7">
              <w:rPr>
                <w:rFonts w:ascii="Times New Roman" w:eastAsia="Times New Roman" w:hAnsi="Times New Roman" w:cs="Times New Roman"/>
                <w:spacing w:val="24"/>
              </w:rPr>
              <w:t xml:space="preserve"> </w:t>
            </w:r>
            <w:r w:rsidRPr="00CC67A7">
              <w:rPr>
                <w:rFonts w:ascii="Times New Roman" w:eastAsia="Times New Roman" w:hAnsi="Times New Roman" w:cs="Times New Roman"/>
                <w:spacing w:val="-4"/>
              </w:rPr>
              <w:t>Р</w:t>
            </w:r>
            <w:r w:rsidRPr="00CC67A7">
              <w:rPr>
                <w:rFonts w:ascii="Times New Roman" w:eastAsia="Times New Roman" w:hAnsi="Times New Roman" w:cs="Times New Roman"/>
                <w:spacing w:val="2"/>
              </w:rPr>
              <w:t>е</w:t>
            </w:r>
            <w:r w:rsidRPr="00CC67A7">
              <w:rPr>
                <w:rFonts w:ascii="Times New Roman" w:eastAsia="Times New Roman" w:hAnsi="Times New Roman" w:cs="Times New Roman"/>
                <w:spacing w:val="-2"/>
              </w:rPr>
              <w:t>ш</w:t>
            </w:r>
            <w:r w:rsidRPr="00CC67A7">
              <w:rPr>
                <w:rFonts w:ascii="Times New Roman" w:eastAsia="Times New Roman" w:hAnsi="Times New Roman" w:cs="Times New Roman"/>
                <w:spacing w:val="4"/>
              </w:rPr>
              <w:t>е</w:t>
            </w:r>
            <w:r w:rsidRPr="00CC67A7">
              <w:rPr>
                <w:rFonts w:ascii="Times New Roman" w:eastAsia="Times New Roman" w:hAnsi="Times New Roman" w:cs="Times New Roman"/>
                <w:spacing w:val="-3"/>
              </w:rPr>
              <w:t>њ</w:t>
            </w:r>
            <w:r w:rsidRPr="00CC67A7">
              <w:rPr>
                <w:rFonts w:ascii="Times New Roman" w:eastAsia="Times New Roman" w:hAnsi="Times New Roman" w:cs="Times New Roman"/>
              </w:rPr>
              <w:t>е</w:t>
            </w:r>
            <w:r w:rsidRPr="00CC67A7">
              <w:rPr>
                <w:rFonts w:ascii="Times New Roman" w:eastAsia="Times New Roman" w:hAnsi="Times New Roman" w:cs="Times New Roman"/>
                <w:spacing w:val="20"/>
              </w:rPr>
              <w:t xml:space="preserve"> </w:t>
            </w:r>
            <w:r w:rsidRPr="00CC67A7">
              <w:rPr>
                <w:rFonts w:ascii="Times New Roman" w:eastAsia="Times New Roman" w:hAnsi="Times New Roman" w:cs="Times New Roman"/>
              </w:rPr>
              <w:t>о</w:t>
            </w:r>
            <w:r w:rsidRPr="00CC67A7">
              <w:rPr>
                <w:rFonts w:ascii="Times New Roman" w:eastAsia="Times New Roman" w:hAnsi="Times New Roman" w:cs="Times New Roman"/>
                <w:spacing w:val="1"/>
              </w:rPr>
              <w:t xml:space="preserve"> </w:t>
            </w:r>
            <w:r w:rsidRPr="00CC67A7">
              <w:rPr>
                <w:rFonts w:ascii="Times New Roman" w:eastAsia="Times New Roman" w:hAnsi="Times New Roman" w:cs="Times New Roman"/>
                <w:spacing w:val="2"/>
                <w:w w:val="102"/>
              </w:rPr>
              <w:t>г</w:t>
            </w:r>
            <w:r w:rsidRPr="00CC67A7">
              <w:rPr>
                <w:rFonts w:ascii="Times New Roman" w:eastAsia="Times New Roman" w:hAnsi="Times New Roman" w:cs="Times New Roman"/>
                <w:spacing w:val="-2"/>
                <w:w w:val="102"/>
              </w:rPr>
              <w:t>р</w:t>
            </w:r>
            <w:r w:rsidRPr="00CC67A7">
              <w:rPr>
                <w:rFonts w:ascii="Times New Roman" w:eastAsia="Times New Roman" w:hAnsi="Times New Roman" w:cs="Times New Roman"/>
                <w:w w:val="102"/>
              </w:rPr>
              <w:t>ађе</w:t>
            </w:r>
            <w:r w:rsidRPr="00CC67A7">
              <w:rPr>
                <w:rFonts w:ascii="Times New Roman" w:eastAsia="Times New Roman" w:hAnsi="Times New Roman" w:cs="Times New Roman"/>
                <w:spacing w:val="2"/>
                <w:w w:val="102"/>
              </w:rPr>
              <w:t>в</w:t>
            </w:r>
            <w:r w:rsidRPr="00CC67A7">
              <w:rPr>
                <w:rFonts w:ascii="Times New Roman" w:eastAsia="Times New Roman" w:hAnsi="Times New Roman" w:cs="Times New Roman"/>
                <w:spacing w:val="-3"/>
                <w:w w:val="102"/>
              </w:rPr>
              <w:t>и</w:t>
            </w:r>
            <w:r w:rsidRPr="00CC67A7">
              <w:rPr>
                <w:rFonts w:ascii="Times New Roman" w:eastAsia="Times New Roman" w:hAnsi="Times New Roman" w:cs="Times New Roman"/>
                <w:w w:val="102"/>
              </w:rPr>
              <w:t>н</w:t>
            </w:r>
            <w:r w:rsidRPr="00CC67A7">
              <w:rPr>
                <w:rFonts w:ascii="Times New Roman" w:eastAsia="Times New Roman" w:hAnsi="Times New Roman" w:cs="Times New Roman"/>
                <w:spacing w:val="2"/>
                <w:w w:val="102"/>
              </w:rPr>
              <w:t>с</w:t>
            </w:r>
            <w:r w:rsidRPr="00CC67A7">
              <w:rPr>
                <w:rFonts w:ascii="Times New Roman" w:eastAsia="Times New Roman" w:hAnsi="Times New Roman" w:cs="Times New Roman"/>
                <w:spacing w:val="-12"/>
                <w:w w:val="102"/>
              </w:rPr>
              <w:t>к</w:t>
            </w:r>
            <w:r w:rsidRPr="00CC67A7">
              <w:rPr>
                <w:rFonts w:ascii="Times New Roman" w:eastAsia="Times New Roman" w:hAnsi="Times New Roman" w:cs="Times New Roman"/>
                <w:w w:val="102"/>
              </w:rPr>
              <w:t>о</w:t>
            </w:r>
            <w:r w:rsidRPr="00CC67A7">
              <w:rPr>
                <w:rFonts w:ascii="Times New Roman" w:eastAsia="Times New Roman" w:hAnsi="Times New Roman" w:cs="Times New Roman"/>
                <w:w w:val="101"/>
              </w:rPr>
              <w:t xml:space="preserve">ј </w:t>
            </w:r>
            <w:r w:rsidRPr="00CC67A7">
              <w:rPr>
                <w:rFonts w:ascii="Times New Roman" w:eastAsia="Times New Roman" w:hAnsi="Times New Roman" w:cs="Times New Roman"/>
              </w:rPr>
              <w:t>доз</w:t>
            </w:r>
            <w:r w:rsidRPr="00CC67A7">
              <w:rPr>
                <w:rFonts w:ascii="Times New Roman" w:eastAsia="Times New Roman" w:hAnsi="Times New Roman" w:cs="Times New Roman"/>
                <w:spacing w:val="-3"/>
              </w:rPr>
              <w:t>в</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ли</w:t>
            </w:r>
            <w:r w:rsidRPr="00CC67A7">
              <w:rPr>
                <w:rFonts w:ascii="Times New Roman" w:eastAsia="Times New Roman" w:hAnsi="Times New Roman" w:cs="Times New Roman"/>
                <w:spacing w:val="20"/>
              </w:rPr>
              <w:t xml:space="preserve"> </w:t>
            </w:r>
            <w:r w:rsidRPr="00CC67A7">
              <w:rPr>
                <w:rFonts w:ascii="Times New Roman" w:eastAsia="Times New Roman" w:hAnsi="Times New Roman" w:cs="Times New Roman"/>
                <w:spacing w:val="-3"/>
              </w:rPr>
              <w:t>и</w:t>
            </w:r>
            <w:r w:rsidRPr="00CC67A7">
              <w:rPr>
                <w:rFonts w:ascii="Times New Roman" w:eastAsia="Times New Roman" w:hAnsi="Times New Roman" w:cs="Times New Roman"/>
              </w:rPr>
              <w:t>ли</w:t>
            </w:r>
            <w:r w:rsidRPr="00CC67A7">
              <w:rPr>
                <w:rFonts w:ascii="Times New Roman" w:eastAsia="Times New Roman" w:hAnsi="Times New Roman" w:cs="Times New Roman"/>
                <w:spacing w:val="13"/>
              </w:rPr>
              <w:t xml:space="preserve"> </w:t>
            </w:r>
            <w:r w:rsidRPr="00CC67A7">
              <w:rPr>
                <w:rFonts w:ascii="Times New Roman" w:eastAsia="Times New Roman" w:hAnsi="Times New Roman" w:cs="Times New Roman"/>
                <w:spacing w:val="-6"/>
              </w:rPr>
              <w:t>Р</w:t>
            </w:r>
            <w:r w:rsidRPr="00CC67A7">
              <w:rPr>
                <w:rFonts w:ascii="Times New Roman" w:eastAsia="Times New Roman" w:hAnsi="Times New Roman" w:cs="Times New Roman"/>
                <w:spacing w:val="4"/>
              </w:rPr>
              <w:t>е</w:t>
            </w:r>
            <w:r w:rsidRPr="00CC67A7">
              <w:rPr>
                <w:rFonts w:ascii="Times New Roman" w:eastAsia="Times New Roman" w:hAnsi="Times New Roman" w:cs="Times New Roman"/>
                <w:spacing w:val="-2"/>
              </w:rPr>
              <w:t>ш</w:t>
            </w:r>
            <w:r w:rsidRPr="00CC67A7">
              <w:rPr>
                <w:rFonts w:ascii="Times New Roman" w:eastAsia="Times New Roman" w:hAnsi="Times New Roman" w:cs="Times New Roman"/>
                <w:spacing w:val="2"/>
              </w:rPr>
              <w:t>е</w:t>
            </w:r>
            <w:r w:rsidRPr="00CC67A7">
              <w:rPr>
                <w:rFonts w:ascii="Times New Roman" w:eastAsia="Times New Roman" w:hAnsi="Times New Roman" w:cs="Times New Roman"/>
              </w:rPr>
              <w:t>ње</w:t>
            </w:r>
            <w:r w:rsidRPr="00CC67A7">
              <w:rPr>
                <w:rFonts w:ascii="Times New Roman" w:eastAsia="Times New Roman" w:hAnsi="Times New Roman" w:cs="Times New Roman"/>
                <w:spacing w:val="19"/>
              </w:rPr>
              <w:t xml:space="preserve"> </w:t>
            </w:r>
            <w:r w:rsidRPr="00CC67A7">
              <w:rPr>
                <w:rFonts w:ascii="Times New Roman" w:eastAsia="Times New Roman" w:hAnsi="Times New Roman" w:cs="Times New Roman"/>
              </w:rPr>
              <w:t>о</w:t>
            </w:r>
            <w:r w:rsidRPr="00CC67A7">
              <w:rPr>
                <w:rFonts w:ascii="Times New Roman" w:eastAsia="Times New Roman" w:hAnsi="Times New Roman" w:cs="Times New Roman"/>
                <w:spacing w:val="1"/>
              </w:rPr>
              <w:t xml:space="preserve"> </w:t>
            </w:r>
            <w:r w:rsidRPr="00CC67A7">
              <w:rPr>
                <w:rFonts w:ascii="Times New Roman" w:eastAsia="Times New Roman" w:hAnsi="Times New Roman" w:cs="Times New Roman"/>
                <w:spacing w:val="-1"/>
                <w:w w:val="102"/>
              </w:rPr>
              <w:t>п</w:t>
            </w:r>
            <w:r w:rsidRPr="00CC67A7">
              <w:rPr>
                <w:rFonts w:ascii="Times New Roman" w:eastAsia="Times New Roman" w:hAnsi="Times New Roman" w:cs="Times New Roman"/>
                <w:w w:val="102"/>
              </w:rPr>
              <w:t>р</w:t>
            </w:r>
            <w:r w:rsidRPr="00CC67A7">
              <w:rPr>
                <w:rFonts w:ascii="Times New Roman" w:eastAsia="Times New Roman" w:hAnsi="Times New Roman" w:cs="Times New Roman"/>
                <w:spacing w:val="-1"/>
                <w:w w:val="102"/>
              </w:rPr>
              <w:t>и</w:t>
            </w:r>
            <w:r w:rsidRPr="00CC67A7">
              <w:rPr>
                <w:rFonts w:ascii="Times New Roman" w:eastAsia="Times New Roman" w:hAnsi="Times New Roman" w:cs="Times New Roman"/>
                <w:w w:val="102"/>
              </w:rPr>
              <w:t>вр</w:t>
            </w:r>
            <w:r w:rsidRPr="00CC67A7">
              <w:rPr>
                <w:rFonts w:ascii="Times New Roman" w:eastAsia="Times New Roman" w:hAnsi="Times New Roman" w:cs="Times New Roman"/>
                <w:spacing w:val="4"/>
                <w:w w:val="102"/>
              </w:rPr>
              <w:t>е</w:t>
            </w:r>
            <w:r w:rsidRPr="00CC67A7">
              <w:rPr>
                <w:rFonts w:ascii="Times New Roman" w:eastAsia="Times New Roman" w:hAnsi="Times New Roman" w:cs="Times New Roman"/>
                <w:spacing w:val="2"/>
                <w:w w:val="102"/>
              </w:rPr>
              <w:t>м</w:t>
            </w:r>
            <w:r w:rsidRPr="00CC67A7">
              <w:rPr>
                <w:rFonts w:ascii="Times New Roman" w:eastAsia="Times New Roman" w:hAnsi="Times New Roman" w:cs="Times New Roman"/>
                <w:spacing w:val="-3"/>
                <w:w w:val="102"/>
              </w:rPr>
              <w:t>е</w:t>
            </w:r>
            <w:r w:rsidRPr="00CC67A7">
              <w:rPr>
                <w:rFonts w:ascii="Times New Roman" w:eastAsia="Times New Roman" w:hAnsi="Times New Roman" w:cs="Times New Roman"/>
                <w:spacing w:val="3"/>
                <w:w w:val="102"/>
              </w:rPr>
              <w:t>н</w:t>
            </w:r>
            <w:r w:rsidRPr="00CC67A7">
              <w:rPr>
                <w:rFonts w:ascii="Times New Roman" w:eastAsia="Times New Roman" w:hAnsi="Times New Roman" w:cs="Times New Roman"/>
                <w:w w:val="102"/>
              </w:rPr>
              <w:t>о</w:t>
            </w:r>
            <w:r w:rsidRPr="00CC67A7">
              <w:rPr>
                <w:rFonts w:ascii="Times New Roman" w:eastAsia="Times New Roman" w:hAnsi="Times New Roman" w:cs="Times New Roman"/>
                <w:w w:val="101"/>
              </w:rPr>
              <w:t xml:space="preserve">ј </w:t>
            </w:r>
            <w:r w:rsidRPr="00CC67A7">
              <w:rPr>
                <w:rFonts w:ascii="Times New Roman" w:eastAsia="Times New Roman" w:hAnsi="Times New Roman" w:cs="Times New Roman"/>
                <w:spacing w:val="2"/>
              </w:rPr>
              <w:t>г</w:t>
            </w:r>
            <w:r w:rsidRPr="00CC67A7">
              <w:rPr>
                <w:rFonts w:ascii="Times New Roman" w:eastAsia="Times New Roman" w:hAnsi="Times New Roman" w:cs="Times New Roman"/>
              </w:rPr>
              <w:t>рађ</w:t>
            </w:r>
            <w:r w:rsidRPr="00CC67A7">
              <w:rPr>
                <w:rFonts w:ascii="Times New Roman" w:eastAsia="Times New Roman" w:hAnsi="Times New Roman" w:cs="Times New Roman"/>
                <w:spacing w:val="2"/>
              </w:rPr>
              <w:t>е</w:t>
            </w:r>
            <w:r w:rsidRPr="00CC67A7">
              <w:rPr>
                <w:rFonts w:ascii="Times New Roman" w:eastAsia="Times New Roman" w:hAnsi="Times New Roman" w:cs="Times New Roman"/>
              </w:rPr>
              <w:t>в</w:t>
            </w:r>
            <w:r w:rsidRPr="00CC67A7">
              <w:rPr>
                <w:rFonts w:ascii="Times New Roman" w:eastAsia="Times New Roman" w:hAnsi="Times New Roman" w:cs="Times New Roman"/>
                <w:spacing w:val="-1"/>
              </w:rPr>
              <w:t>и</w:t>
            </w:r>
            <w:r w:rsidRPr="00CC67A7">
              <w:rPr>
                <w:rFonts w:ascii="Times New Roman" w:eastAsia="Times New Roman" w:hAnsi="Times New Roman" w:cs="Times New Roman"/>
                <w:spacing w:val="-3"/>
              </w:rPr>
              <w:t>н</w:t>
            </w:r>
            <w:r w:rsidRPr="00CC67A7">
              <w:rPr>
                <w:rFonts w:ascii="Times New Roman" w:eastAsia="Times New Roman" w:hAnsi="Times New Roman" w:cs="Times New Roman"/>
                <w:spacing w:val="4"/>
              </w:rPr>
              <w:t>с</w:t>
            </w:r>
            <w:r w:rsidRPr="00CC67A7">
              <w:rPr>
                <w:rFonts w:ascii="Times New Roman" w:eastAsia="Times New Roman" w:hAnsi="Times New Roman" w:cs="Times New Roman"/>
                <w:spacing w:val="-12"/>
              </w:rPr>
              <w:t>к</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ј</w:t>
            </w:r>
            <w:r w:rsidRPr="00CC67A7">
              <w:rPr>
                <w:rFonts w:ascii="Times New Roman" w:eastAsia="Times New Roman" w:hAnsi="Times New Roman" w:cs="Times New Roman"/>
                <w:spacing w:val="30"/>
              </w:rPr>
              <w:t xml:space="preserve"> </w:t>
            </w:r>
            <w:r w:rsidRPr="00CC67A7">
              <w:rPr>
                <w:rFonts w:ascii="Times New Roman" w:eastAsia="Times New Roman" w:hAnsi="Times New Roman" w:cs="Times New Roman"/>
              </w:rPr>
              <w:t>д</w:t>
            </w:r>
            <w:r w:rsidRPr="00CC67A7">
              <w:rPr>
                <w:rFonts w:ascii="Times New Roman" w:eastAsia="Times New Roman" w:hAnsi="Times New Roman" w:cs="Times New Roman"/>
                <w:spacing w:val="2"/>
              </w:rPr>
              <w:t>о</w:t>
            </w:r>
            <w:r w:rsidRPr="00CC67A7">
              <w:rPr>
                <w:rFonts w:ascii="Times New Roman" w:eastAsia="Times New Roman" w:hAnsi="Times New Roman" w:cs="Times New Roman"/>
                <w:spacing w:val="-1"/>
              </w:rPr>
              <w:t>з</w:t>
            </w:r>
            <w:r w:rsidRPr="00CC67A7">
              <w:rPr>
                <w:rFonts w:ascii="Times New Roman" w:eastAsia="Times New Roman" w:hAnsi="Times New Roman" w:cs="Times New Roman"/>
                <w:spacing w:val="-3"/>
              </w:rPr>
              <w:t>в</w:t>
            </w:r>
            <w:r w:rsidRPr="00CC67A7">
              <w:rPr>
                <w:rFonts w:ascii="Times New Roman" w:eastAsia="Times New Roman" w:hAnsi="Times New Roman" w:cs="Times New Roman"/>
                <w:spacing w:val="-2"/>
              </w:rPr>
              <w:t>о</w:t>
            </w:r>
            <w:r w:rsidRPr="00CC67A7">
              <w:rPr>
                <w:rFonts w:ascii="Times New Roman" w:eastAsia="Times New Roman" w:hAnsi="Times New Roman" w:cs="Times New Roman"/>
              </w:rPr>
              <w:t>ли</w:t>
            </w:r>
            <w:r w:rsidRPr="00CC67A7">
              <w:rPr>
                <w:rFonts w:ascii="Times New Roman" w:eastAsia="Times New Roman" w:hAnsi="Times New Roman" w:cs="Times New Roman"/>
                <w:spacing w:val="15"/>
              </w:rPr>
              <w:t xml:space="preserve"> </w:t>
            </w:r>
            <w:r w:rsidRPr="00CC67A7">
              <w:rPr>
                <w:rFonts w:ascii="Times New Roman" w:eastAsia="Times New Roman" w:hAnsi="Times New Roman" w:cs="Times New Roman"/>
              </w:rPr>
              <w:t>у</w:t>
            </w:r>
            <w:r w:rsidRPr="00CC67A7">
              <w:rPr>
                <w:rFonts w:ascii="Times New Roman" w:eastAsia="Times New Roman" w:hAnsi="Times New Roman" w:cs="Times New Roman"/>
                <w:spacing w:val="3"/>
              </w:rPr>
              <w:t xml:space="preserve"> </w:t>
            </w:r>
            <w:r w:rsidRPr="00CC67A7">
              <w:rPr>
                <w:rFonts w:ascii="Times New Roman" w:eastAsia="Times New Roman" w:hAnsi="Times New Roman" w:cs="Times New Roman"/>
                <w:spacing w:val="2"/>
              </w:rPr>
              <w:t>с</w:t>
            </w:r>
            <w:r w:rsidRPr="00CC67A7">
              <w:rPr>
                <w:rFonts w:ascii="Times New Roman" w:eastAsia="Times New Roman" w:hAnsi="Times New Roman" w:cs="Times New Roman"/>
              </w:rPr>
              <w:t>к</w:t>
            </w:r>
            <w:r w:rsidRPr="00CC67A7">
              <w:rPr>
                <w:rFonts w:ascii="Times New Roman" w:eastAsia="Times New Roman" w:hAnsi="Times New Roman" w:cs="Times New Roman"/>
                <w:spacing w:val="2"/>
              </w:rPr>
              <w:t>л</w:t>
            </w:r>
            <w:r w:rsidRPr="00CC67A7">
              <w:rPr>
                <w:rFonts w:ascii="Times New Roman" w:eastAsia="Times New Roman" w:hAnsi="Times New Roman" w:cs="Times New Roman"/>
                <w:spacing w:val="-3"/>
              </w:rPr>
              <w:t>а</w:t>
            </w:r>
            <w:r w:rsidRPr="00CC67A7">
              <w:rPr>
                <w:rFonts w:ascii="Times New Roman" w:eastAsia="Times New Roman" w:hAnsi="Times New Roman" w:cs="Times New Roman"/>
              </w:rPr>
              <w:t>ду</w:t>
            </w:r>
            <w:r w:rsidRPr="00CC67A7">
              <w:rPr>
                <w:rFonts w:ascii="Times New Roman" w:eastAsia="Times New Roman" w:hAnsi="Times New Roman" w:cs="Times New Roman"/>
                <w:spacing w:val="17"/>
              </w:rPr>
              <w:t xml:space="preserve"> </w:t>
            </w:r>
            <w:r w:rsidRPr="00CC67A7">
              <w:rPr>
                <w:rFonts w:ascii="Times New Roman" w:eastAsia="Times New Roman" w:hAnsi="Times New Roman" w:cs="Times New Roman"/>
                <w:spacing w:val="4"/>
              </w:rPr>
              <w:t>с</w:t>
            </w:r>
            <w:r w:rsidRPr="00CC67A7">
              <w:rPr>
                <w:rFonts w:ascii="Times New Roman" w:eastAsia="Times New Roman" w:hAnsi="Times New Roman" w:cs="Times New Roman"/>
              </w:rPr>
              <w:t>а</w:t>
            </w:r>
            <w:r w:rsidRPr="00CC67A7">
              <w:rPr>
                <w:rFonts w:ascii="Times New Roman" w:eastAsia="Times New Roman" w:hAnsi="Times New Roman" w:cs="Times New Roman"/>
                <w:spacing w:val="5"/>
              </w:rPr>
              <w:t xml:space="preserve"> </w:t>
            </w:r>
            <w:r w:rsidRPr="00CC67A7">
              <w:rPr>
                <w:rFonts w:ascii="Times New Roman" w:eastAsia="Times New Roman" w:hAnsi="Times New Roman" w:cs="Times New Roman"/>
                <w:w w:val="102"/>
              </w:rPr>
              <w:t>чл</w:t>
            </w:r>
            <w:r w:rsidRPr="00CC67A7">
              <w:rPr>
                <w:rFonts w:ascii="Times New Roman" w:eastAsia="Times New Roman" w:hAnsi="Times New Roman" w:cs="Times New Roman"/>
                <w:spacing w:val="-3"/>
                <w:w w:val="102"/>
              </w:rPr>
              <w:t>а</w:t>
            </w:r>
            <w:r w:rsidRPr="00CC67A7">
              <w:rPr>
                <w:rFonts w:ascii="Times New Roman" w:eastAsia="Times New Roman" w:hAnsi="Times New Roman" w:cs="Times New Roman"/>
                <w:spacing w:val="3"/>
                <w:w w:val="102"/>
              </w:rPr>
              <w:t>н</w:t>
            </w:r>
            <w:r w:rsidRPr="00CC67A7">
              <w:rPr>
                <w:rFonts w:ascii="Times New Roman" w:eastAsia="Times New Roman" w:hAnsi="Times New Roman" w:cs="Times New Roman"/>
                <w:spacing w:val="-5"/>
                <w:w w:val="102"/>
              </w:rPr>
              <w:t>о</w:t>
            </w:r>
            <w:r w:rsidRPr="00CC67A7">
              <w:rPr>
                <w:rFonts w:ascii="Times New Roman" w:eastAsia="Times New Roman" w:hAnsi="Times New Roman" w:cs="Times New Roman"/>
                <w:w w:val="102"/>
              </w:rPr>
              <w:t>м</w:t>
            </w:r>
            <w:r w:rsidRPr="00CC67A7">
              <w:rPr>
                <w:rFonts w:ascii="Times New Roman" w:eastAsia="Times New Roman" w:hAnsi="Times New Roman" w:cs="Times New Roman"/>
                <w:w w:val="102"/>
                <w:lang w:val="sr-Cyrl-RS"/>
              </w:rPr>
              <w:t xml:space="preserve"> </w:t>
            </w:r>
            <w:r w:rsidRPr="00CC67A7">
              <w:rPr>
                <w:rFonts w:ascii="Times New Roman" w:eastAsia="Times New Roman" w:hAnsi="Times New Roman" w:cs="Times New Roman"/>
              </w:rPr>
              <w:t>135</w:t>
            </w:r>
            <w:r w:rsidRPr="00CC67A7">
              <w:rPr>
                <w:rFonts w:ascii="Times New Roman" w:eastAsia="Times New Roman" w:hAnsi="Times New Roman" w:cs="Times New Roman"/>
                <w:lang w:val="sr-Cyrl-RS"/>
              </w:rPr>
              <w:t>.</w:t>
            </w:r>
            <w:r w:rsidRPr="00CC67A7">
              <w:rPr>
                <w:rFonts w:ascii="Times New Roman" w:eastAsia="Times New Roman" w:hAnsi="Times New Roman" w:cs="Times New Roman"/>
                <w:spacing w:val="13"/>
                <w:lang w:val="sr-Cyrl-RS"/>
              </w:rPr>
              <w:t xml:space="preserve"> </w:t>
            </w:r>
            <w:proofErr w:type="gramStart"/>
            <w:r w:rsidRPr="00CC67A7">
              <w:rPr>
                <w:rFonts w:ascii="Times New Roman" w:eastAsia="Times New Roman" w:hAnsi="Times New Roman" w:cs="Times New Roman"/>
                <w:spacing w:val="-1"/>
              </w:rPr>
              <w:t>и</w:t>
            </w:r>
            <w:r w:rsidRPr="00CC67A7">
              <w:rPr>
                <w:rFonts w:ascii="Times New Roman" w:eastAsia="Times New Roman" w:hAnsi="Times New Roman" w:cs="Times New Roman"/>
              </w:rPr>
              <w:t>ли</w:t>
            </w:r>
            <w:proofErr w:type="gramEnd"/>
            <w:r w:rsidRPr="00CC67A7">
              <w:rPr>
                <w:rFonts w:ascii="Times New Roman" w:eastAsia="Times New Roman" w:hAnsi="Times New Roman" w:cs="Times New Roman"/>
                <w:spacing w:val="9"/>
              </w:rPr>
              <w:t xml:space="preserve"> </w:t>
            </w:r>
            <w:r w:rsidRPr="00CC67A7">
              <w:rPr>
                <w:rFonts w:ascii="Times New Roman" w:eastAsia="Times New Roman" w:hAnsi="Times New Roman" w:cs="Times New Roman"/>
              </w:rPr>
              <w:t>147</w:t>
            </w:r>
            <w:r w:rsidRPr="00CC67A7">
              <w:rPr>
                <w:rFonts w:ascii="Times New Roman" w:eastAsia="Times New Roman" w:hAnsi="Times New Roman" w:cs="Times New Roman"/>
                <w:lang w:val="sr-Cyrl-RS"/>
              </w:rPr>
              <w:t>.</w:t>
            </w:r>
            <w:r w:rsidRPr="00CC67A7">
              <w:rPr>
                <w:rFonts w:ascii="Times New Roman" w:eastAsia="Times New Roman" w:hAnsi="Times New Roman" w:cs="Times New Roman"/>
                <w:spacing w:val="6"/>
                <w:lang w:val="sr-Cyrl-RS"/>
              </w:rPr>
              <w:t xml:space="preserve"> важећег </w:t>
            </w:r>
            <w:r w:rsidRPr="00CC67A7">
              <w:rPr>
                <w:rFonts w:ascii="Times New Roman" w:eastAsia="Times New Roman" w:hAnsi="Times New Roman" w:cs="Times New Roman"/>
                <w:spacing w:val="-2"/>
              </w:rPr>
              <w:t>З</w:t>
            </w:r>
            <w:r w:rsidRPr="00CC67A7">
              <w:rPr>
                <w:rFonts w:ascii="Times New Roman" w:eastAsia="Times New Roman" w:hAnsi="Times New Roman" w:cs="Times New Roman"/>
                <w:spacing w:val="4"/>
              </w:rPr>
              <w:t>а</w:t>
            </w:r>
            <w:r w:rsidRPr="00CC67A7">
              <w:rPr>
                <w:rFonts w:ascii="Times New Roman" w:eastAsia="Times New Roman" w:hAnsi="Times New Roman" w:cs="Times New Roman"/>
                <w:spacing w:val="-12"/>
              </w:rPr>
              <w:t>к</w:t>
            </w:r>
            <w:r w:rsidRPr="00CC67A7">
              <w:rPr>
                <w:rFonts w:ascii="Times New Roman" w:eastAsia="Times New Roman" w:hAnsi="Times New Roman" w:cs="Times New Roman"/>
              </w:rPr>
              <w:t>о</w:t>
            </w:r>
            <w:r w:rsidRPr="00CC67A7">
              <w:rPr>
                <w:rFonts w:ascii="Times New Roman" w:eastAsia="Times New Roman" w:hAnsi="Times New Roman" w:cs="Times New Roman"/>
                <w:spacing w:val="-1"/>
              </w:rPr>
              <w:t>н</w:t>
            </w:r>
            <w:r w:rsidRPr="00CC67A7">
              <w:rPr>
                <w:rFonts w:ascii="Times New Roman" w:eastAsia="Times New Roman" w:hAnsi="Times New Roman" w:cs="Times New Roman"/>
              </w:rPr>
              <w:t>а</w:t>
            </w:r>
            <w:r w:rsidRPr="00CC67A7">
              <w:rPr>
                <w:rFonts w:ascii="Times New Roman" w:eastAsia="Times New Roman" w:hAnsi="Times New Roman" w:cs="Times New Roman"/>
                <w:spacing w:val="19"/>
              </w:rPr>
              <w:t xml:space="preserve"> </w:t>
            </w:r>
            <w:r w:rsidRPr="00CC67A7">
              <w:rPr>
                <w:rFonts w:ascii="Times New Roman" w:eastAsia="Times New Roman" w:hAnsi="Times New Roman" w:cs="Times New Roman"/>
              </w:rPr>
              <w:t>о</w:t>
            </w:r>
            <w:r w:rsidRPr="00CC67A7">
              <w:rPr>
                <w:rFonts w:ascii="Times New Roman" w:eastAsia="Times New Roman" w:hAnsi="Times New Roman" w:cs="Times New Roman"/>
                <w:spacing w:val="3"/>
              </w:rPr>
              <w:t xml:space="preserve"> </w:t>
            </w:r>
            <w:r w:rsidRPr="00CC67A7">
              <w:rPr>
                <w:rFonts w:ascii="Times New Roman" w:eastAsia="Times New Roman" w:hAnsi="Times New Roman" w:cs="Times New Roman"/>
                <w:spacing w:val="-1"/>
              </w:rPr>
              <w:t>п</w:t>
            </w:r>
            <w:r w:rsidRPr="00CC67A7">
              <w:rPr>
                <w:rFonts w:ascii="Times New Roman" w:eastAsia="Times New Roman" w:hAnsi="Times New Roman" w:cs="Times New Roman"/>
                <w:spacing w:val="-2"/>
              </w:rPr>
              <w:t>л</w:t>
            </w:r>
            <w:r w:rsidRPr="00CC67A7">
              <w:rPr>
                <w:rFonts w:ascii="Times New Roman" w:eastAsia="Times New Roman" w:hAnsi="Times New Roman" w:cs="Times New Roman"/>
                <w:spacing w:val="2"/>
              </w:rPr>
              <w:t>а</w:t>
            </w:r>
            <w:r w:rsidRPr="00CC67A7">
              <w:rPr>
                <w:rFonts w:ascii="Times New Roman" w:eastAsia="Times New Roman" w:hAnsi="Times New Roman" w:cs="Times New Roman"/>
                <w:spacing w:val="-1"/>
              </w:rPr>
              <w:t>н</w:t>
            </w:r>
            <w:r w:rsidRPr="00CC67A7">
              <w:rPr>
                <w:rFonts w:ascii="Times New Roman" w:eastAsia="Times New Roman" w:hAnsi="Times New Roman" w:cs="Times New Roman"/>
              </w:rPr>
              <w:t>и</w:t>
            </w:r>
            <w:r w:rsidRPr="00CC67A7">
              <w:rPr>
                <w:rFonts w:ascii="Times New Roman" w:eastAsia="Times New Roman" w:hAnsi="Times New Roman" w:cs="Times New Roman"/>
                <w:spacing w:val="2"/>
              </w:rPr>
              <w:t>р</w:t>
            </w:r>
            <w:r w:rsidRPr="00CC67A7">
              <w:rPr>
                <w:rFonts w:ascii="Times New Roman" w:eastAsia="Times New Roman" w:hAnsi="Times New Roman" w:cs="Times New Roman"/>
              </w:rPr>
              <w:t>а</w:t>
            </w:r>
            <w:r w:rsidRPr="00CC67A7">
              <w:rPr>
                <w:rFonts w:ascii="Times New Roman" w:eastAsia="Times New Roman" w:hAnsi="Times New Roman" w:cs="Times New Roman"/>
                <w:spacing w:val="2"/>
              </w:rPr>
              <w:t>њ</w:t>
            </w:r>
            <w:r w:rsidRPr="00CC67A7">
              <w:rPr>
                <w:rFonts w:ascii="Times New Roman" w:eastAsia="Times New Roman" w:hAnsi="Times New Roman" w:cs="Times New Roman"/>
              </w:rPr>
              <w:t>и</w:t>
            </w:r>
            <w:r w:rsidRPr="00CC67A7">
              <w:rPr>
                <w:rFonts w:ascii="Times New Roman" w:eastAsia="Times New Roman" w:hAnsi="Times New Roman" w:cs="Times New Roman"/>
                <w:spacing w:val="19"/>
              </w:rPr>
              <w:t xml:space="preserve"> </w:t>
            </w:r>
            <w:r w:rsidRPr="00CC67A7">
              <w:rPr>
                <w:rFonts w:ascii="Times New Roman" w:eastAsia="Times New Roman" w:hAnsi="Times New Roman" w:cs="Times New Roman"/>
                <w:w w:val="102"/>
              </w:rPr>
              <w:t xml:space="preserve">и </w:t>
            </w:r>
            <w:r w:rsidRPr="00CC67A7">
              <w:rPr>
                <w:rFonts w:ascii="Times New Roman" w:eastAsia="Times New Roman" w:hAnsi="Times New Roman" w:cs="Times New Roman"/>
              </w:rPr>
              <w:t>и</w:t>
            </w:r>
            <w:r w:rsidRPr="00CC67A7">
              <w:rPr>
                <w:rFonts w:ascii="Times New Roman" w:eastAsia="Times New Roman" w:hAnsi="Times New Roman" w:cs="Times New Roman"/>
                <w:spacing w:val="-1"/>
              </w:rPr>
              <w:t>з</w:t>
            </w:r>
            <w:r w:rsidRPr="00CC67A7">
              <w:rPr>
                <w:rFonts w:ascii="Times New Roman" w:eastAsia="Times New Roman" w:hAnsi="Times New Roman" w:cs="Times New Roman"/>
                <w:spacing w:val="2"/>
              </w:rPr>
              <w:t>г</w:t>
            </w:r>
            <w:r w:rsidRPr="00CC67A7">
              <w:rPr>
                <w:rFonts w:ascii="Times New Roman" w:eastAsia="Times New Roman" w:hAnsi="Times New Roman" w:cs="Times New Roman"/>
              </w:rPr>
              <w:t>р</w:t>
            </w:r>
            <w:r w:rsidRPr="00CC67A7">
              <w:rPr>
                <w:rFonts w:ascii="Times New Roman" w:eastAsia="Times New Roman" w:hAnsi="Times New Roman" w:cs="Times New Roman"/>
                <w:spacing w:val="4"/>
              </w:rPr>
              <w:t>а</w:t>
            </w:r>
            <w:r w:rsidRPr="00CC67A7">
              <w:rPr>
                <w:rFonts w:ascii="Times New Roman" w:eastAsia="Times New Roman" w:hAnsi="Times New Roman" w:cs="Times New Roman"/>
              </w:rPr>
              <w:t>д</w:t>
            </w:r>
            <w:r w:rsidRPr="00CC67A7">
              <w:rPr>
                <w:rFonts w:ascii="Times New Roman" w:eastAsia="Times New Roman" w:hAnsi="Times New Roman" w:cs="Times New Roman"/>
                <w:spacing w:val="-3"/>
              </w:rPr>
              <w:t>њ</w:t>
            </w:r>
            <w:r w:rsidRPr="00CC67A7">
              <w:rPr>
                <w:rFonts w:ascii="Times New Roman" w:eastAsia="Times New Roman" w:hAnsi="Times New Roman" w:cs="Times New Roman"/>
              </w:rPr>
              <w:t>и</w:t>
            </w:r>
            <w:r w:rsidRPr="00CC67A7">
              <w:rPr>
                <w:rFonts w:ascii="Times New Roman" w:eastAsia="Times New Roman" w:hAnsi="Times New Roman" w:cs="Times New Roman"/>
                <w:spacing w:val="23"/>
              </w:rPr>
              <w:t xml:space="preserve"> </w:t>
            </w:r>
          </w:p>
          <w:p w14:paraId="3AAB013E" w14:textId="77777777" w:rsidR="00CC67A7" w:rsidRPr="00CC67A7" w:rsidRDefault="00CC67A7" w:rsidP="00CC67A7">
            <w:pPr>
              <w:spacing w:before="5" w:line="271" w:lineRule="auto"/>
              <w:ind w:left="95" w:right="796"/>
              <w:rPr>
                <w:rFonts w:ascii="Times New Roman" w:eastAsia="Times New Roman" w:hAnsi="Times New Roman" w:cs="Times New Roman"/>
                <w:w w:val="102"/>
                <w:lang w:val="sr-Cyrl-RS"/>
              </w:rPr>
            </w:pPr>
            <w:r w:rsidRPr="00CC67A7">
              <w:rPr>
                <w:rFonts w:ascii="Times New Roman" w:eastAsia="Times New Roman" w:hAnsi="Times New Roman" w:cs="Times New Roman"/>
                <w:w w:val="102"/>
                <w:lang w:val="sr-Cyrl-RS"/>
              </w:rPr>
              <w:t>и</w:t>
            </w:r>
          </w:p>
          <w:p w14:paraId="0252D1E6" w14:textId="4D5B89FB" w:rsidR="00BE524C" w:rsidRPr="00CC67A7" w:rsidRDefault="00CC67A7" w:rsidP="00CC67A7">
            <w:pPr>
              <w:tabs>
                <w:tab w:val="left" w:pos="3511"/>
              </w:tabs>
              <w:spacing w:before="5" w:line="273" w:lineRule="auto"/>
              <w:ind w:left="95" w:right="796"/>
              <w:jc w:val="both"/>
              <w:rPr>
                <w:rFonts w:ascii="Times New Roman" w:hAnsi="Times New Roman" w:cs="Times New Roman"/>
                <w:b/>
                <w:lang w:val="sr-Cyrl-RS"/>
              </w:rPr>
            </w:pPr>
            <w:r w:rsidRPr="00CC67A7">
              <w:rPr>
                <w:rFonts w:ascii="Times New Roman" w:hAnsi="Times New Roman" w:cs="Times New Roman"/>
                <w:b/>
                <w:lang w:val="sr-Cyrl-RS"/>
              </w:rPr>
              <w:t xml:space="preserve">Образац изјаве  о расположивости, исправности и спремности за рад </w:t>
            </w:r>
            <w:r w:rsidRPr="00CC67A7">
              <w:rPr>
                <w:rFonts w:ascii="Times New Roman" w:hAnsi="Times New Roman" w:cs="Times New Roman"/>
                <w:b/>
                <w:lang w:val="sr-Cyrl-RS"/>
              </w:rPr>
              <w:lastRenderedPageBreak/>
              <w:t>техничке опреме (Образац 12 из ове конкурсне документације).</w:t>
            </w:r>
          </w:p>
          <w:p w14:paraId="3E4B067F" w14:textId="77777777" w:rsidR="00BE524C" w:rsidRPr="00CC67A7" w:rsidRDefault="00BE524C" w:rsidP="00650E05">
            <w:pPr>
              <w:rPr>
                <w:rFonts w:ascii="Times New Roman" w:hAnsi="Times New Roman" w:cs="Times New Roman"/>
                <w:lang w:val="sr-Cyrl-CS"/>
              </w:rPr>
            </w:pPr>
          </w:p>
        </w:tc>
      </w:tr>
      <w:tr w:rsidR="007C69C1" w:rsidRPr="007C69C1" w14:paraId="2144D64E" w14:textId="77777777" w:rsidTr="00650E05">
        <w:trPr>
          <w:trHeight w:val="180"/>
        </w:trPr>
        <w:tc>
          <w:tcPr>
            <w:tcW w:w="891" w:type="dxa"/>
          </w:tcPr>
          <w:p w14:paraId="79239FBD" w14:textId="77777777" w:rsidR="00BE524C" w:rsidRPr="007C69C1" w:rsidRDefault="00BE524C" w:rsidP="00650E05">
            <w:pPr>
              <w:rPr>
                <w:rFonts w:ascii="Times New Roman" w:hAnsi="Times New Roman" w:cs="Times New Roman"/>
                <w:color w:val="FF0000"/>
              </w:rPr>
            </w:pPr>
          </w:p>
        </w:tc>
        <w:tc>
          <w:tcPr>
            <w:tcW w:w="3849" w:type="dxa"/>
          </w:tcPr>
          <w:p w14:paraId="3058008E" w14:textId="77777777" w:rsidR="00CC67A7" w:rsidRDefault="00CC67A7" w:rsidP="00C6269A">
            <w:pPr>
              <w:pStyle w:val="ListParagraph"/>
              <w:numPr>
                <w:ilvl w:val="0"/>
                <w:numId w:val="12"/>
              </w:numPr>
              <w:tabs>
                <w:tab w:val="left" w:pos="760"/>
              </w:tabs>
              <w:spacing w:line="251" w:lineRule="exact"/>
              <w:ind w:right="-20"/>
              <w:jc w:val="both"/>
              <w:rPr>
                <w:rFonts w:eastAsia="Times New Roman"/>
                <w:color w:val="auto"/>
                <w:sz w:val="22"/>
                <w:szCs w:val="22"/>
              </w:rPr>
            </w:pPr>
            <w:r>
              <w:rPr>
                <w:rFonts w:eastAsia="Times New Roman"/>
                <w:color w:val="auto"/>
                <w:sz w:val="22"/>
                <w:szCs w:val="22"/>
              </w:rPr>
              <w:t>Да</w:t>
            </w:r>
            <w:r>
              <w:rPr>
                <w:rFonts w:eastAsia="Times New Roman"/>
                <w:color w:val="auto"/>
                <w:spacing w:val="10"/>
                <w:sz w:val="22"/>
                <w:szCs w:val="22"/>
              </w:rPr>
              <w:t xml:space="preserve"> </w:t>
            </w:r>
            <w:r>
              <w:rPr>
                <w:rFonts w:eastAsia="Times New Roman"/>
                <w:color w:val="auto"/>
                <w:spacing w:val="-1"/>
                <w:sz w:val="22"/>
                <w:szCs w:val="22"/>
              </w:rPr>
              <w:t>п</w:t>
            </w:r>
            <w:r>
              <w:rPr>
                <w:rFonts w:eastAsia="Times New Roman"/>
                <w:color w:val="auto"/>
                <w:spacing w:val="5"/>
                <w:sz w:val="22"/>
                <w:szCs w:val="22"/>
              </w:rPr>
              <w:t>о</w:t>
            </w:r>
            <w:r>
              <w:rPr>
                <w:rFonts w:eastAsia="Times New Roman"/>
                <w:color w:val="auto"/>
                <w:spacing w:val="4"/>
                <w:sz w:val="22"/>
                <w:szCs w:val="22"/>
              </w:rPr>
              <w:t>с</w:t>
            </w:r>
            <w:r>
              <w:rPr>
                <w:rFonts w:eastAsia="Times New Roman"/>
                <w:color w:val="auto"/>
                <w:spacing w:val="-3"/>
                <w:sz w:val="22"/>
                <w:szCs w:val="22"/>
              </w:rPr>
              <w:t>е</w:t>
            </w:r>
            <w:r>
              <w:rPr>
                <w:rFonts w:eastAsia="Times New Roman"/>
                <w:color w:val="auto"/>
                <w:spacing w:val="3"/>
                <w:sz w:val="22"/>
                <w:szCs w:val="22"/>
              </w:rPr>
              <w:t>д</w:t>
            </w:r>
            <w:r>
              <w:rPr>
                <w:rFonts w:eastAsia="Times New Roman"/>
                <w:color w:val="auto"/>
                <w:spacing w:val="-2"/>
                <w:sz w:val="22"/>
                <w:szCs w:val="22"/>
              </w:rPr>
              <w:t>уј</w:t>
            </w:r>
            <w:r>
              <w:rPr>
                <w:rFonts w:eastAsia="Times New Roman"/>
                <w:color w:val="auto"/>
                <w:spacing w:val="4"/>
                <w:sz w:val="22"/>
                <w:szCs w:val="22"/>
              </w:rPr>
              <w:t>е</w:t>
            </w:r>
            <w:r>
              <w:rPr>
                <w:rFonts w:eastAsia="Times New Roman"/>
                <w:color w:val="auto"/>
                <w:sz w:val="22"/>
                <w:szCs w:val="22"/>
              </w:rPr>
              <w:t>,</w:t>
            </w:r>
            <w:r>
              <w:rPr>
                <w:rFonts w:eastAsia="Times New Roman"/>
                <w:color w:val="auto"/>
                <w:spacing w:val="21"/>
                <w:sz w:val="22"/>
                <w:szCs w:val="22"/>
              </w:rPr>
              <w:t xml:space="preserve"> </w:t>
            </w:r>
            <w:r>
              <w:rPr>
                <w:rFonts w:eastAsia="Times New Roman"/>
                <w:color w:val="auto"/>
                <w:spacing w:val="-6"/>
                <w:sz w:val="22"/>
                <w:szCs w:val="22"/>
              </w:rPr>
              <w:t>и</w:t>
            </w:r>
            <w:r>
              <w:rPr>
                <w:rFonts w:eastAsia="Times New Roman"/>
                <w:color w:val="auto"/>
                <w:spacing w:val="2"/>
                <w:sz w:val="22"/>
                <w:szCs w:val="22"/>
              </w:rPr>
              <w:t>л</w:t>
            </w:r>
            <w:r>
              <w:rPr>
                <w:rFonts w:eastAsia="Times New Roman"/>
                <w:color w:val="auto"/>
                <w:sz w:val="22"/>
                <w:szCs w:val="22"/>
              </w:rPr>
              <w:t>и</w:t>
            </w:r>
            <w:r>
              <w:rPr>
                <w:rFonts w:eastAsia="Times New Roman"/>
                <w:color w:val="auto"/>
                <w:spacing w:val="12"/>
                <w:sz w:val="22"/>
                <w:szCs w:val="22"/>
              </w:rPr>
              <w:t xml:space="preserve"> </w:t>
            </w:r>
            <w:r>
              <w:rPr>
                <w:rFonts w:eastAsia="Times New Roman"/>
                <w:color w:val="auto"/>
                <w:w w:val="102"/>
                <w:sz w:val="22"/>
                <w:szCs w:val="22"/>
              </w:rPr>
              <w:t>да</w:t>
            </w:r>
          </w:p>
          <w:p w14:paraId="3B1A12D1" w14:textId="77777777" w:rsidR="00CC67A7" w:rsidRDefault="00CC67A7" w:rsidP="00CC67A7">
            <w:pPr>
              <w:spacing w:before="6" w:line="244" w:lineRule="auto"/>
              <w:ind w:left="97" w:right="159"/>
              <w:jc w:val="both"/>
              <w:rPr>
                <w:rFonts w:ascii="Times New Roman" w:eastAsia="Times New Roman" w:hAnsi="Times New Roman" w:cs="Times New Roman"/>
              </w:rPr>
            </w:pPr>
            <w:proofErr w:type="gramStart"/>
            <w:r>
              <w:rPr>
                <w:rFonts w:ascii="Times New Roman" w:eastAsia="Times New Roman" w:hAnsi="Times New Roman" w:cs="Times New Roman"/>
              </w:rPr>
              <w:t>о</w:t>
            </w:r>
            <w:r>
              <w:rPr>
                <w:rFonts w:ascii="Times New Roman" w:eastAsia="Times New Roman" w:hAnsi="Times New Roman" w:cs="Times New Roman"/>
                <w:spacing w:val="-2"/>
              </w:rPr>
              <w:t>б</w:t>
            </w:r>
            <w:r>
              <w:rPr>
                <w:rFonts w:ascii="Times New Roman" w:eastAsia="Times New Roman" w:hAnsi="Times New Roman" w:cs="Times New Roman"/>
                <w:spacing w:val="4"/>
              </w:rPr>
              <w:t>е</w:t>
            </w:r>
            <w:r>
              <w:rPr>
                <w:rFonts w:ascii="Times New Roman" w:eastAsia="Times New Roman" w:hAnsi="Times New Roman" w:cs="Times New Roman"/>
                <w:spacing w:val="-1"/>
              </w:rPr>
              <w:t>з</w:t>
            </w:r>
            <w:r>
              <w:rPr>
                <w:rFonts w:ascii="Times New Roman" w:eastAsia="Times New Roman" w:hAnsi="Times New Roman" w:cs="Times New Roman"/>
                <w:spacing w:val="-4"/>
              </w:rPr>
              <w:t>б</w:t>
            </w:r>
            <w:r>
              <w:rPr>
                <w:rFonts w:ascii="Times New Roman" w:eastAsia="Times New Roman" w:hAnsi="Times New Roman" w:cs="Times New Roman"/>
              </w:rPr>
              <w:t>еди</w:t>
            </w:r>
            <w:proofErr w:type="gramEnd"/>
            <w:r>
              <w:rPr>
                <w:rFonts w:ascii="Times New Roman" w:eastAsia="Times New Roman" w:hAnsi="Times New Roman" w:cs="Times New Roman"/>
                <w:spacing w:val="19"/>
              </w:rPr>
              <w:t xml:space="preserve"> </w:t>
            </w:r>
            <w:r>
              <w:rPr>
                <w:rFonts w:ascii="Times New Roman" w:eastAsia="Times New Roman" w:hAnsi="Times New Roman" w:cs="Times New Roman"/>
                <w:spacing w:val="-1"/>
              </w:rPr>
              <w:t>п</w:t>
            </w:r>
            <w:r>
              <w:rPr>
                <w:rFonts w:ascii="Times New Roman" w:eastAsia="Times New Roman" w:hAnsi="Times New Roman" w:cs="Times New Roman"/>
              </w:rPr>
              <w:t>р</w:t>
            </w:r>
            <w:r>
              <w:rPr>
                <w:rFonts w:ascii="Times New Roman" w:eastAsia="Times New Roman" w:hAnsi="Times New Roman" w:cs="Times New Roman"/>
                <w:spacing w:val="-1"/>
              </w:rPr>
              <w:t>и</w:t>
            </w:r>
            <w:r>
              <w:rPr>
                <w:rFonts w:ascii="Times New Roman" w:eastAsia="Times New Roman" w:hAnsi="Times New Roman" w:cs="Times New Roman"/>
                <w:spacing w:val="2"/>
              </w:rPr>
              <w:t>с</w:t>
            </w:r>
            <w:r>
              <w:rPr>
                <w:rFonts w:ascii="Times New Roman" w:eastAsia="Times New Roman" w:hAnsi="Times New Roman" w:cs="Times New Roman"/>
              </w:rPr>
              <w:t>т</w:t>
            </w:r>
            <w:r>
              <w:rPr>
                <w:rFonts w:ascii="Times New Roman" w:eastAsia="Times New Roman" w:hAnsi="Times New Roman" w:cs="Times New Roman"/>
                <w:spacing w:val="-2"/>
              </w:rPr>
              <w:t>у</w:t>
            </w:r>
            <w:r>
              <w:rPr>
                <w:rFonts w:ascii="Times New Roman" w:eastAsia="Times New Roman" w:hAnsi="Times New Roman" w:cs="Times New Roman"/>
              </w:rPr>
              <w:t>п</w:t>
            </w:r>
            <w:r>
              <w:rPr>
                <w:rFonts w:ascii="Times New Roman" w:eastAsia="Times New Roman" w:hAnsi="Times New Roman" w:cs="Times New Roman"/>
                <w:spacing w:val="17"/>
              </w:rPr>
              <w:t xml:space="preserve"> </w:t>
            </w:r>
            <w:r>
              <w:rPr>
                <w:rFonts w:ascii="Times New Roman" w:eastAsia="Times New Roman" w:hAnsi="Times New Roman" w:cs="Times New Roman"/>
              </w:rPr>
              <w:t>о</w:t>
            </w:r>
            <w:r>
              <w:rPr>
                <w:rFonts w:ascii="Times New Roman" w:eastAsia="Times New Roman" w:hAnsi="Times New Roman" w:cs="Times New Roman"/>
                <w:spacing w:val="-1"/>
              </w:rPr>
              <w:t>п</w:t>
            </w:r>
            <w:r>
              <w:rPr>
                <w:rFonts w:ascii="Times New Roman" w:eastAsia="Times New Roman" w:hAnsi="Times New Roman" w:cs="Times New Roman"/>
              </w:rPr>
              <w:t>ре</w:t>
            </w:r>
            <w:r>
              <w:rPr>
                <w:rFonts w:ascii="Times New Roman" w:eastAsia="Times New Roman" w:hAnsi="Times New Roman" w:cs="Times New Roman"/>
                <w:spacing w:val="-5"/>
              </w:rPr>
              <w:t>м</w:t>
            </w:r>
            <w:r>
              <w:rPr>
                <w:rFonts w:ascii="Times New Roman" w:eastAsia="Times New Roman" w:hAnsi="Times New Roman" w:cs="Times New Roman"/>
              </w:rPr>
              <w:t>и</w:t>
            </w:r>
            <w:r>
              <w:rPr>
                <w:rFonts w:ascii="Times New Roman" w:eastAsia="Times New Roman" w:hAnsi="Times New Roman" w:cs="Times New Roman"/>
                <w:spacing w:val="21"/>
              </w:rPr>
              <w:t xml:space="preserve"> </w:t>
            </w:r>
            <w:r>
              <w:rPr>
                <w:rFonts w:ascii="Times New Roman" w:eastAsia="Times New Roman" w:hAnsi="Times New Roman" w:cs="Times New Roman"/>
                <w:spacing w:val="-10"/>
              </w:rPr>
              <w:t>к</w:t>
            </w:r>
            <w:r>
              <w:rPr>
                <w:rFonts w:ascii="Times New Roman" w:eastAsia="Times New Roman" w:hAnsi="Times New Roman" w:cs="Times New Roman"/>
                <w:spacing w:val="-2"/>
              </w:rPr>
              <w:t>о</w:t>
            </w:r>
            <w:r>
              <w:rPr>
                <w:rFonts w:ascii="Times New Roman" w:eastAsia="Times New Roman" w:hAnsi="Times New Roman" w:cs="Times New Roman"/>
                <w:spacing w:val="3"/>
              </w:rPr>
              <w:t>ј</w:t>
            </w:r>
            <w:r>
              <w:rPr>
                <w:rFonts w:ascii="Times New Roman" w:eastAsia="Times New Roman" w:hAnsi="Times New Roman" w:cs="Times New Roman"/>
              </w:rPr>
              <w:t>а</w:t>
            </w:r>
            <w:r>
              <w:rPr>
                <w:rFonts w:ascii="Times New Roman" w:eastAsia="Times New Roman" w:hAnsi="Times New Roman" w:cs="Times New Roman"/>
                <w:spacing w:val="10"/>
              </w:rPr>
              <w:t xml:space="preserve"> </w:t>
            </w:r>
            <w:r>
              <w:rPr>
                <w:rFonts w:ascii="Times New Roman" w:eastAsia="Times New Roman" w:hAnsi="Times New Roman" w:cs="Times New Roman"/>
                <w:w w:val="102"/>
              </w:rPr>
              <w:t xml:space="preserve">у </w:t>
            </w:r>
            <w:r>
              <w:rPr>
                <w:rFonts w:ascii="Times New Roman" w:eastAsia="Times New Roman" w:hAnsi="Times New Roman" w:cs="Times New Roman"/>
                <w:spacing w:val="-3"/>
              </w:rPr>
              <w:t>п</w:t>
            </w:r>
            <w:r>
              <w:rPr>
                <w:rFonts w:ascii="Times New Roman" w:eastAsia="Times New Roman" w:hAnsi="Times New Roman" w:cs="Times New Roman"/>
              </w:rPr>
              <w:t>от</w:t>
            </w:r>
            <w:r>
              <w:rPr>
                <w:rFonts w:ascii="Times New Roman" w:eastAsia="Times New Roman" w:hAnsi="Times New Roman" w:cs="Times New Roman"/>
                <w:spacing w:val="-1"/>
              </w:rPr>
              <w:t>п</w:t>
            </w:r>
            <w:r>
              <w:rPr>
                <w:rFonts w:ascii="Times New Roman" w:eastAsia="Times New Roman" w:hAnsi="Times New Roman" w:cs="Times New Roman"/>
                <w:spacing w:val="2"/>
              </w:rPr>
              <w:t>у</w:t>
            </w:r>
            <w:r>
              <w:rPr>
                <w:rFonts w:ascii="Times New Roman" w:eastAsia="Times New Roman" w:hAnsi="Times New Roman" w:cs="Times New Roman"/>
                <w:spacing w:val="-1"/>
              </w:rPr>
              <w:t>н</w:t>
            </w:r>
            <w:r>
              <w:rPr>
                <w:rFonts w:ascii="Times New Roman" w:eastAsia="Times New Roman" w:hAnsi="Times New Roman" w:cs="Times New Roman"/>
                <w:spacing w:val="2"/>
              </w:rPr>
              <w:t>о</w:t>
            </w:r>
            <w:r>
              <w:rPr>
                <w:rFonts w:ascii="Times New Roman" w:eastAsia="Times New Roman" w:hAnsi="Times New Roman" w:cs="Times New Roman"/>
                <w:spacing w:val="4"/>
              </w:rPr>
              <w:t>с</w:t>
            </w:r>
            <w:r>
              <w:rPr>
                <w:rFonts w:ascii="Times New Roman" w:eastAsia="Times New Roman" w:hAnsi="Times New Roman" w:cs="Times New Roman"/>
                <w:spacing w:val="3"/>
              </w:rPr>
              <w:t>т</w:t>
            </w:r>
            <w:r>
              <w:rPr>
                <w:rFonts w:ascii="Times New Roman" w:eastAsia="Times New Roman" w:hAnsi="Times New Roman" w:cs="Times New Roman"/>
              </w:rPr>
              <w:t>и</w:t>
            </w:r>
            <w:r>
              <w:rPr>
                <w:rFonts w:ascii="Times New Roman" w:eastAsia="Times New Roman" w:hAnsi="Times New Roman" w:cs="Times New Roman"/>
                <w:spacing w:val="20"/>
              </w:rPr>
              <w:t xml:space="preserve"> </w:t>
            </w:r>
            <w:r>
              <w:rPr>
                <w:rFonts w:ascii="Times New Roman" w:eastAsia="Times New Roman" w:hAnsi="Times New Roman" w:cs="Times New Roman"/>
                <w:spacing w:val="2"/>
              </w:rPr>
              <w:t>м</w:t>
            </w:r>
            <w:r>
              <w:rPr>
                <w:rFonts w:ascii="Times New Roman" w:eastAsia="Times New Roman" w:hAnsi="Times New Roman" w:cs="Times New Roman"/>
              </w:rPr>
              <w:t>ора</w:t>
            </w:r>
            <w:r>
              <w:rPr>
                <w:rFonts w:ascii="Times New Roman" w:eastAsia="Times New Roman" w:hAnsi="Times New Roman" w:cs="Times New Roman"/>
                <w:spacing w:val="14"/>
              </w:rPr>
              <w:t xml:space="preserve"> </w:t>
            </w:r>
            <w:r>
              <w:rPr>
                <w:rFonts w:ascii="Times New Roman" w:eastAsia="Times New Roman" w:hAnsi="Times New Roman" w:cs="Times New Roman"/>
                <w:spacing w:val="-2"/>
              </w:rPr>
              <w:t>б</w:t>
            </w:r>
            <w:r>
              <w:rPr>
                <w:rFonts w:ascii="Times New Roman" w:eastAsia="Times New Roman" w:hAnsi="Times New Roman" w:cs="Times New Roman"/>
              </w:rPr>
              <w:t>и</w:t>
            </w:r>
            <w:r>
              <w:rPr>
                <w:rFonts w:ascii="Times New Roman" w:eastAsia="Times New Roman" w:hAnsi="Times New Roman" w:cs="Times New Roman"/>
                <w:spacing w:val="-2"/>
              </w:rPr>
              <w:t>т</w:t>
            </w:r>
            <w:r>
              <w:rPr>
                <w:rFonts w:ascii="Times New Roman" w:eastAsia="Times New Roman" w:hAnsi="Times New Roman" w:cs="Times New Roman"/>
              </w:rPr>
              <w:t>и</w:t>
            </w:r>
            <w:r>
              <w:rPr>
                <w:rFonts w:ascii="Times New Roman" w:eastAsia="Times New Roman" w:hAnsi="Times New Roman" w:cs="Times New Roman"/>
                <w:spacing w:val="11"/>
              </w:rPr>
              <w:t xml:space="preserve"> </w:t>
            </w:r>
            <w:r>
              <w:rPr>
                <w:rFonts w:ascii="Times New Roman" w:eastAsia="Times New Roman" w:hAnsi="Times New Roman" w:cs="Times New Roman"/>
                <w:spacing w:val="-1"/>
              </w:rPr>
              <w:t>и</w:t>
            </w:r>
            <w:r>
              <w:rPr>
                <w:rFonts w:ascii="Times New Roman" w:eastAsia="Times New Roman" w:hAnsi="Times New Roman" w:cs="Times New Roman"/>
                <w:spacing w:val="2"/>
              </w:rPr>
              <w:t>с</w:t>
            </w:r>
            <w:r>
              <w:rPr>
                <w:rFonts w:ascii="Times New Roman" w:eastAsia="Times New Roman" w:hAnsi="Times New Roman" w:cs="Times New Roman"/>
                <w:spacing w:val="-1"/>
              </w:rPr>
              <w:t>п</w:t>
            </w:r>
            <w:r>
              <w:rPr>
                <w:rFonts w:ascii="Times New Roman" w:eastAsia="Times New Roman" w:hAnsi="Times New Roman" w:cs="Times New Roman"/>
              </w:rPr>
              <w:t>р</w:t>
            </w:r>
            <w:r>
              <w:rPr>
                <w:rFonts w:ascii="Times New Roman" w:eastAsia="Times New Roman" w:hAnsi="Times New Roman" w:cs="Times New Roman"/>
                <w:spacing w:val="2"/>
              </w:rPr>
              <w:t>ав</w:t>
            </w:r>
            <w:r>
              <w:rPr>
                <w:rFonts w:ascii="Times New Roman" w:eastAsia="Times New Roman" w:hAnsi="Times New Roman" w:cs="Times New Roman"/>
                <w:spacing w:val="-3"/>
              </w:rPr>
              <w:t>н</w:t>
            </w:r>
            <w:r>
              <w:rPr>
                <w:rFonts w:ascii="Times New Roman" w:eastAsia="Times New Roman" w:hAnsi="Times New Roman" w:cs="Times New Roman"/>
              </w:rPr>
              <w:t>а</w:t>
            </w:r>
            <w:r>
              <w:rPr>
                <w:rFonts w:ascii="Times New Roman" w:eastAsia="Times New Roman" w:hAnsi="Times New Roman" w:cs="Times New Roman"/>
                <w:spacing w:val="24"/>
              </w:rPr>
              <w:t xml:space="preserve"> </w:t>
            </w:r>
            <w:r>
              <w:rPr>
                <w:rFonts w:ascii="Times New Roman" w:eastAsia="Times New Roman" w:hAnsi="Times New Roman" w:cs="Times New Roman"/>
                <w:w w:val="102"/>
              </w:rPr>
              <w:t xml:space="preserve">и </w:t>
            </w:r>
            <w:r>
              <w:rPr>
                <w:rFonts w:ascii="Times New Roman" w:eastAsia="Times New Roman" w:hAnsi="Times New Roman" w:cs="Times New Roman"/>
                <w:spacing w:val="2"/>
              </w:rPr>
              <w:t>с</w:t>
            </w:r>
            <w:r>
              <w:rPr>
                <w:rFonts w:ascii="Times New Roman" w:eastAsia="Times New Roman" w:hAnsi="Times New Roman" w:cs="Times New Roman"/>
                <w:spacing w:val="-1"/>
              </w:rPr>
              <w:t>п</w:t>
            </w:r>
            <w:r>
              <w:rPr>
                <w:rFonts w:ascii="Times New Roman" w:eastAsia="Times New Roman" w:hAnsi="Times New Roman" w:cs="Times New Roman"/>
              </w:rPr>
              <w:t>р</w:t>
            </w:r>
            <w:r>
              <w:rPr>
                <w:rFonts w:ascii="Times New Roman" w:eastAsia="Times New Roman" w:hAnsi="Times New Roman" w:cs="Times New Roman"/>
                <w:spacing w:val="2"/>
              </w:rPr>
              <w:t>е</w:t>
            </w:r>
            <w:r>
              <w:rPr>
                <w:rFonts w:ascii="Times New Roman" w:eastAsia="Times New Roman" w:hAnsi="Times New Roman" w:cs="Times New Roman"/>
              </w:rPr>
              <w:t>м</w:t>
            </w:r>
            <w:r>
              <w:rPr>
                <w:rFonts w:ascii="Times New Roman" w:eastAsia="Times New Roman" w:hAnsi="Times New Roman" w:cs="Times New Roman"/>
                <w:spacing w:val="-1"/>
              </w:rPr>
              <w:t>н</w:t>
            </w:r>
            <w:r>
              <w:rPr>
                <w:rFonts w:ascii="Times New Roman" w:eastAsia="Times New Roman" w:hAnsi="Times New Roman" w:cs="Times New Roman"/>
              </w:rPr>
              <w:t>а</w:t>
            </w:r>
            <w:r>
              <w:rPr>
                <w:rFonts w:ascii="Times New Roman" w:eastAsia="Times New Roman" w:hAnsi="Times New Roman" w:cs="Times New Roman"/>
                <w:spacing w:val="19"/>
              </w:rPr>
              <w:t xml:space="preserve"> </w:t>
            </w:r>
            <w:r>
              <w:rPr>
                <w:rFonts w:ascii="Times New Roman" w:eastAsia="Times New Roman" w:hAnsi="Times New Roman" w:cs="Times New Roman"/>
                <w:spacing w:val="-1"/>
              </w:rPr>
              <w:t>з</w:t>
            </w:r>
            <w:r>
              <w:rPr>
                <w:rFonts w:ascii="Times New Roman" w:eastAsia="Times New Roman" w:hAnsi="Times New Roman" w:cs="Times New Roman"/>
              </w:rPr>
              <w:t>а</w:t>
            </w:r>
            <w:r>
              <w:rPr>
                <w:rFonts w:ascii="Times New Roman" w:eastAsia="Times New Roman" w:hAnsi="Times New Roman" w:cs="Times New Roman"/>
                <w:spacing w:val="5"/>
              </w:rPr>
              <w:t xml:space="preserve"> </w:t>
            </w:r>
            <w:r>
              <w:rPr>
                <w:rFonts w:ascii="Times New Roman" w:eastAsia="Times New Roman" w:hAnsi="Times New Roman" w:cs="Times New Roman"/>
                <w:spacing w:val="-2"/>
              </w:rPr>
              <w:t>о</w:t>
            </w:r>
            <w:r>
              <w:rPr>
                <w:rFonts w:ascii="Times New Roman" w:eastAsia="Times New Roman" w:hAnsi="Times New Roman" w:cs="Times New Roman"/>
                <w:spacing w:val="3"/>
              </w:rPr>
              <w:t>т</w:t>
            </w:r>
            <w:r>
              <w:rPr>
                <w:rFonts w:ascii="Times New Roman" w:eastAsia="Times New Roman" w:hAnsi="Times New Roman" w:cs="Times New Roman"/>
                <w:spacing w:val="-1"/>
              </w:rPr>
              <w:t>п</w:t>
            </w:r>
            <w:r>
              <w:rPr>
                <w:rFonts w:ascii="Times New Roman" w:eastAsia="Times New Roman" w:hAnsi="Times New Roman" w:cs="Times New Roman"/>
                <w:spacing w:val="-5"/>
              </w:rPr>
              <w:t>о</w:t>
            </w:r>
            <w:r>
              <w:rPr>
                <w:rFonts w:ascii="Times New Roman" w:eastAsia="Times New Roman" w:hAnsi="Times New Roman" w:cs="Times New Roman"/>
              </w:rPr>
              <w:t>ч</w:t>
            </w:r>
            <w:r>
              <w:rPr>
                <w:rFonts w:ascii="Times New Roman" w:eastAsia="Times New Roman" w:hAnsi="Times New Roman" w:cs="Times New Roman"/>
                <w:spacing w:val="-1"/>
              </w:rPr>
              <w:t>и</w:t>
            </w:r>
            <w:r>
              <w:rPr>
                <w:rFonts w:ascii="Times New Roman" w:eastAsia="Times New Roman" w:hAnsi="Times New Roman" w:cs="Times New Roman"/>
              </w:rPr>
              <w:t>њ</w:t>
            </w:r>
            <w:r>
              <w:rPr>
                <w:rFonts w:ascii="Times New Roman" w:eastAsia="Times New Roman" w:hAnsi="Times New Roman" w:cs="Times New Roman"/>
                <w:spacing w:val="2"/>
              </w:rPr>
              <w:t>а</w:t>
            </w:r>
            <w:r>
              <w:rPr>
                <w:rFonts w:ascii="Times New Roman" w:eastAsia="Times New Roman" w:hAnsi="Times New Roman" w:cs="Times New Roman"/>
                <w:spacing w:val="-3"/>
              </w:rPr>
              <w:t>њ</w:t>
            </w:r>
            <w:r>
              <w:rPr>
                <w:rFonts w:ascii="Times New Roman" w:eastAsia="Times New Roman" w:hAnsi="Times New Roman" w:cs="Times New Roman"/>
              </w:rPr>
              <w:t>е</w:t>
            </w:r>
            <w:r>
              <w:rPr>
                <w:rFonts w:ascii="Times New Roman" w:eastAsia="Times New Roman" w:hAnsi="Times New Roman" w:cs="Times New Roman"/>
                <w:spacing w:val="28"/>
              </w:rPr>
              <w:t xml:space="preserve"> </w:t>
            </w:r>
            <w:r>
              <w:rPr>
                <w:rFonts w:ascii="Times New Roman" w:eastAsia="Times New Roman" w:hAnsi="Times New Roman" w:cs="Times New Roman"/>
                <w:spacing w:val="-1"/>
                <w:w w:val="102"/>
              </w:rPr>
              <w:t>и</w:t>
            </w:r>
            <w:r>
              <w:rPr>
                <w:rFonts w:ascii="Times New Roman" w:eastAsia="Times New Roman" w:hAnsi="Times New Roman" w:cs="Times New Roman"/>
                <w:spacing w:val="-3"/>
                <w:w w:val="102"/>
              </w:rPr>
              <w:t>з</w:t>
            </w:r>
            <w:r>
              <w:rPr>
                <w:rFonts w:ascii="Times New Roman" w:eastAsia="Times New Roman" w:hAnsi="Times New Roman" w:cs="Times New Roman"/>
                <w:w w:val="102"/>
              </w:rPr>
              <w:t xml:space="preserve">вођења </w:t>
            </w:r>
            <w:r>
              <w:rPr>
                <w:rFonts w:ascii="Times New Roman" w:eastAsia="Times New Roman" w:hAnsi="Times New Roman" w:cs="Times New Roman"/>
              </w:rPr>
              <w:t>р</w:t>
            </w:r>
            <w:r>
              <w:rPr>
                <w:rFonts w:ascii="Times New Roman" w:eastAsia="Times New Roman" w:hAnsi="Times New Roman" w:cs="Times New Roman"/>
                <w:spacing w:val="2"/>
              </w:rPr>
              <w:t>а</w:t>
            </w:r>
            <w:r>
              <w:rPr>
                <w:rFonts w:ascii="Times New Roman" w:eastAsia="Times New Roman" w:hAnsi="Times New Roman" w:cs="Times New Roman"/>
              </w:rPr>
              <w:t>до</w:t>
            </w:r>
            <w:r>
              <w:rPr>
                <w:rFonts w:ascii="Times New Roman" w:eastAsia="Times New Roman" w:hAnsi="Times New Roman" w:cs="Times New Roman"/>
                <w:spacing w:val="-5"/>
              </w:rPr>
              <w:t>в</w:t>
            </w:r>
            <w:r>
              <w:rPr>
                <w:rFonts w:ascii="Times New Roman" w:eastAsia="Times New Roman" w:hAnsi="Times New Roman" w:cs="Times New Roman"/>
              </w:rPr>
              <w:t>а,</w:t>
            </w:r>
            <w:r>
              <w:rPr>
                <w:rFonts w:ascii="Times New Roman" w:eastAsia="Times New Roman" w:hAnsi="Times New Roman" w:cs="Times New Roman"/>
                <w:spacing w:val="15"/>
              </w:rPr>
              <w:t xml:space="preserve"> </w:t>
            </w:r>
            <w:r>
              <w:rPr>
                <w:rFonts w:ascii="Times New Roman" w:eastAsia="Times New Roman" w:hAnsi="Times New Roman" w:cs="Times New Roman"/>
              </w:rPr>
              <w:t>а</w:t>
            </w:r>
            <w:r>
              <w:rPr>
                <w:rFonts w:ascii="Times New Roman" w:eastAsia="Times New Roman" w:hAnsi="Times New Roman" w:cs="Times New Roman"/>
                <w:spacing w:val="5"/>
              </w:rPr>
              <w:t xml:space="preserve"> </w:t>
            </w:r>
            <w:r>
              <w:rPr>
                <w:rFonts w:ascii="Times New Roman" w:eastAsia="Times New Roman" w:hAnsi="Times New Roman" w:cs="Times New Roman"/>
                <w:spacing w:val="-10"/>
              </w:rPr>
              <w:t>к</w:t>
            </w:r>
            <w:r>
              <w:rPr>
                <w:rFonts w:ascii="Times New Roman" w:eastAsia="Times New Roman" w:hAnsi="Times New Roman" w:cs="Times New Roman"/>
                <w:spacing w:val="-2"/>
              </w:rPr>
              <w:t>о</w:t>
            </w:r>
            <w:r>
              <w:rPr>
                <w:rFonts w:ascii="Times New Roman" w:eastAsia="Times New Roman" w:hAnsi="Times New Roman" w:cs="Times New Roman"/>
                <w:spacing w:val="5"/>
              </w:rPr>
              <w:t>ј</w:t>
            </w:r>
            <w:r>
              <w:rPr>
                <w:rFonts w:ascii="Times New Roman" w:eastAsia="Times New Roman" w:hAnsi="Times New Roman" w:cs="Times New Roman"/>
              </w:rPr>
              <w:t>у</w:t>
            </w:r>
            <w:r>
              <w:rPr>
                <w:rFonts w:ascii="Times New Roman" w:eastAsia="Times New Roman" w:hAnsi="Times New Roman" w:cs="Times New Roman"/>
                <w:spacing w:val="8"/>
              </w:rPr>
              <w:t xml:space="preserve"> </w:t>
            </w:r>
            <w:r>
              <w:rPr>
                <w:rFonts w:ascii="Times New Roman" w:eastAsia="Times New Roman" w:hAnsi="Times New Roman" w:cs="Times New Roman"/>
                <w:spacing w:val="-1"/>
              </w:rPr>
              <w:t>п</w:t>
            </w:r>
            <w:r>
              <w:rPr>
                <w:rFonts w:ascii="Times New Roman" w:eastAsia="Times New Roman" w:hAnsi="Times New Roman" w:cs="Times New Roman"/>
              </w:rPr>
              <w:t>л</w:t>
            </w:r>
            <w:r>
              <w:rPr>
                <w:rFonts w:ascii="Times New Roman" w:eastAsia="Times New Roman" w:hAnsi="Times New Roman" w:cs="Times New Roman"/>
                <w:spacing w:val="2"/>
              </w:rPr>
              <w:t>а</w:t>
            </w:r>
            <w:r>
              <w:rPr>
                <w:rFonts w:ascii="Times New Roman" w:eastAsia="Times New Roman" w:hAnsi="Times New Roman" w:cs="Times New Roman"/>
                <w:spacing w:val="-1"/>
              </w:rPr>
              <w:t>ни</w:t>
            </w:r>
            <w:r>
              <w:rPr>
                <w:rFonts w:ascii="Times New Roman" w:eastAsia="Times New Roman" w:hAnsi="Times New Roman" w:cs="Times New Roman"/>
              </w:rPr>
              <w:t>ра</w:t>
            </w:r>
            <w:r>
              <w:rPr>
                <w:rFonts w:ascii="Times New Roman" w:eastAsia="Times New Roman" w:hAnsi="Times New Roman" w:cs="Times New Roman"/>
                <w:spacing w:val="16"/>
              </w:rPr>
              <w:t xml:space="preserve"> </w:t>
            </w:r>
            <w:r>
              <w:rPr>
                <w:rFonts w:ascii="Times New Roman" w:eastAsia="Times New Roman" w:hAnsi="Times New Roman" w:cs="Times New Roman"/>
              </w:rPr>
              <w:t>да</w:t>
            </w:r>
            <w:r>
              <w:rPr>
                <w:rFonts w:ascii="Times New Roman" w:eastAsia="Times New Roman" w:hAnsi="Times New Roman" w:cs="Times New Roman"/>
                <w:spacing w:val="9"/>
              </w:rPr>
              <w:t xml:space="preserve"> </w:t>
            </w:r>
            <w:r>
              <w:rPr>
                <w:rFonts w:ascii="Times New Roman" w:eastAsia="Times New Roman" w:hAnsi="Times New Roman" w:cs="Times New Roman"/>
                <w:spacing w:val="-12"/>
                <w:w w:val="102"/>
              </w:rPr>
              <w:t>к</w:t>
            </w:r>
            <w:r>
              <w:rPr>
                <w:rFonts w:ascii="Times New Roman" w:eastAsia="Times New Roman" w:hAnsi="Times New Roman" w:cs="Times New Roman"/>
                <w:w w:val="102"/>
              </w:rPr>
              <w:t>ор</w:t>
            </w:r>
            <w:r>
              <w:rPr>
                <w:rFonts w:ascii="Times New Roman" w:eastAsia="Times New Roman" w:hAnsi="Times New Roman" w:cs="Times New Roman"/>
                <w:spacing w:val="-1"/>
                <w:w w:val="102"/>
              </w:rPr>
              <w:t>и</w:t>
            </w:r>
            <w:r>
              <w:rPr>
                <w:rFonts w:ascii="Times New Roman" w:eastAsia="Times New Roman" w:hAnsi="Times New Roman" w:cs="Times New Roman"/>
                <w:spacing w:val="2"/>
                <w:w w:val="102"/>
              </w:rPr>
              <w:t>с</w:t>
            </w:r>
            <w:r>
              <w:rPr>
                <w:rFonts w:ascii="Times New Roman" w:eastAsia="Times New Roman" w:hAnsi="Times New Roman" w:cs="Times New Roman"/>
                <w:w w:val="102"/>
              </w:rPr>
              <w:t xml:space="preserve">ти </w:t>
            </w:r>
            <w:r>
              <w:rPr>
                <w:rFonts w:ascii="Times New Roman" w:eastAsia="Times New Roman" w:hAnsi="Times New Roman" w:cs="Times New Roman"/>
                <w:spacing w:val="-3"/>
              </w:rPr>
              <w:t>п</w:t>
            </w:r>
            <w:r>
              <w:rPr>
                <w:rFonts w:ascii="Times New Roman" w:eastAsia="Times New Roman" w:hAnsi="Times New Roman" w:cs="Times New Roman"/>
              </w:rPr>
              <w:t>рил</w:t>
            </w:r>
            <w:r>
              <w:rPr>
                <w:rFonts w:ascii="Times New Roman" w:eastAsia="Times New Roman" w:hAnsi="Times New Roman" w:cs="Times New Roman"/>
                <w:spacing w:val="-1"/>
              </w:rPr>
              <w:t>и</w:t>
            </w:r>
            <w:r>
              <w:rPr>
                <w:rFonts w:ascii="Times New Roman" w:eastAsia="Times New Roman" w:hAnsi="Times New Roman" w:cs="Times New Roman"/>
                <w:spacing w:val="-10"/>
              </w:rPr>
              <w:t>к</w:t>
            </w:r>
            <w:r>
              <w:rPr>
                <w:rFonts w:ascii="Times New Roman" w:eastAsia="Times New Roman" w:hAnsi="Times New Roman" w:cs="Times New Roman"/>
                <w:spacing w:val="-2"/>
              </w:rPr>
              <w:t>о</w:t>
            </w:r>
            <w:r>
              <w:rPr>
                <w:rFonts w:ascii="Times New Roman" w:eastAsia="Times New Roman" w:hAnsi="Times New Roman" w:cs="Times New Roman"/>
              </w:rPr>
              <w:t>м</w:t>
            </w:r>
            <w:r>
              <w:rPr>
                <w:rFonts w:ascii="Times New Roman" w:eastAsia="Times New Roman" w:hAnsi="Times New Roman" w:cs="Times New Roman"/>
                <w:spacing w:val="18"/>
              </w:rPr>
              <w:t xml:space="preserve"> </w:t>
            </w:r>
            <w:r>
              <w:rPr>
                <w:rFonts w:ascii="Times New Roman" w:eastAsia="Times New Roman" w:hAnsi="Times New Roman" w:cs="Times New Roman"/>
              </w:rPr>
              <w:t>и</w:t>
            </w:r>
            <w:r>
              <w:rPr>
                <w:rFonts w:ascii="Times New Roman" w:eastAsia="Times New Roman" w:hAnsi="Times New Roman" w:cs="Times New Roman"/>
                <w:spacing w:val="3"/>
              </w:rPr>
              <w:t>з</w:t>
            </w:r>
            <w:r>
              <w:rPr>
                <w:rFonts w:ascii="Times New Roman" w:eastAsia="Times New Roman" w:hAnsi="Times New Roman" w:cs="Times New Roman"/>
                <w:spacing w:val="-3"/>
              </w:rPr>
              <w:t>в</w:t>
            </w:r>
            <w:r>
              <w:rPr>
                <w:rFonts w:ascii="Times New Roman" w:eastAsia="Times New Roman" w:hAnsi="Times New Roman" w:cs="Times New Roman"/>
              </w:rPr>
              <w:t>о</w:t>
            </w:r>
            <w:r>
              <w:rPr>
                <w:rFonts w:ascii="Times New Roman" w:eastAsia="Times New Roman" w:hAnsi="Times New Roman" w:cs="Times New Roman"/>
                <w:spacing w:val="2"/>
              </w:rPr>
              <w:t>ђ</w:t>
            </w:r>
            <w:r>
              <w:rPr>
                <w:rFonts w:ascii="Times New Roman" w:eastAsia="Times New Roman" w:hAnsi="Times New Roman" w:cs="Times New Roman"/>
              </w:rPr>
              <w:t>е</w:t>
            </w:r>
            <w:r>
              <w:rPr>
                <w:rFonts w:ascii="Times New Roman" w:eastAsia="Times New Roman" w:hAnsi="Times New Roman" w:cs="Times New Roman"/>
                <w:spacing w:val="2"/>
              </w:rPr>
              <w:t>њ</w:t>
            </w:r>
            <w:r>
              <w:rPr>
                <w:rFonts w:ascii="Times New Roman" w:eastAsia="Times New Roman" w:hAnsi="Times New Roman" w:cs="Times New Roman"/>
              </w:rPr>
              <w:t>а</w:t>
            </w:r>
            <w:r>
              <w:rPr>
                <w:rFonts w:ascii="Times New Roman" w:eastAsia="Times New Roman" w:hAnsi="Times New Roman" w:cs="Times New Roman"/>
                <w:spacing w:val="21"/>
              </w:rPr>
              <w:t xml:space="preserve"> </w:t>
            </w:r>
            <w:r>
              <w:rPr>
                <w:rFonts w:ascii="Times New Roman" w:eastAsia="Times New Roman" w:hAnsi="Times New Roman" w:cs="Times New Roman"/>
                <w:w w:val="102"/>
              </w:rPr>
              <w:t>р</w:t>
            </w:r>
            <w:r>
              <w:rPr>
                <w:rFonts w:ascii="Times New Roman" w:eastAsia="Times New Roman" w:hAnsi="Times New Roman" w:cs="Times New Roman"/>
                <w:spacing w:val="2"/>
                <w:w w:val="102"/>
              </w:rPr>
              <w:t>а</w:t>
            </w:r>
            <w:r>
              <w:rPr>
                <w:rFonts w:ascii="Times New Roman" w:eastAsia="Times New Roman" w:hAnsi="Times New Roman" w:cs="Times New Roman"/>
                <w:spacing w:val="-2"/>
                <w:w w:val="102"/>
              </w:rPr>
              <w:t>д</w:t>
            </w:r>
            <w:r>
              <w:rPr>
                <w:rFonts w:ascii="Times New Roman" w:eastAsia="Times New Roman" w:hAnsi="Times New Roman" w:cs="Times New Roman"/>
                <w:w w:val="102"/>
              </w:rPr>
              <w:t>о</w:t>
            </w:r>
            <w:r>
              <w:rPr>
                <w:rFonts w:ascii="Times New Roman" w:eastAsia="Times New Roman" w:hAnsi="Times New Roman" w:cs="Times New Roman"/>
                <w:spacing w:val="-5"/>
                <w:w w:val="102"/>
              </w:rPr>
              <w:t>в</w:t>
            </w:r>
            <w:r>
              <w:rPr>
                <w:rFonts w:ascii="Times New Roman" w:eastAsia="Times New Roman" w:hAnsi="Times New Roman" w:cs="Times New Roman"/>
                <w:spacing w:val="2"/>
                <w:w w:val="102"/>
              </w:rPr>
              <w:t>а</w:t>
            </w:r>
            <w:r>
              <w:rPr>
                <w:rFonts w:ascii="Times New Roman" w:eastAsia="Times New Roman" w:hAnsi="Times New Roman" w:cs="Times New Roman"/>
                <w:w w:val="102"/>
              </w:rPr>
              <w:t xml:space="preserve">. </w:t>
            </w:r>
            <w:r>
              <w:rPr>
                <w:rFonts w:ascii="Times New Roman" w:eastAsia="Times New Roman" w:hAnsi="Times New Roman" w:cs="Times New Roman"/>
                <w:spacing w:val="-3"/>
              </w:rPr>
              <w:t>П</w:t>
            </w:r>
            <w:r>
              <w:rPr>
                <w:rFonts w:ascii="Times New Roman" w:eastAsia="Times New Roman" w:hAnsi="Times New Roman" w:cs="Times New Roman"/>
                <w:spacing w:val="2"/>
              </w:rPr>
              <w:t>о</w:t>
            </w:r>
            <w:r>
              <w:rPr>
                <w:rFonts w:ascii="Times New Roman" w:eastAsia="Times New Roman" w:hAnsi="Times New Roman" w:cs="Times New Roman"/>
                <w:spacing w:val="3"/>
              </w:rPr>
              <w:t>н</w:t>
            </w:r>
            <w:r>
              <w:rPr>
                <w:rFonts w:ascii="Times New Roman" w:eastAsia="Times New Roman" w:hAnsi="Times New Roman" w:cs="Times New Roman"/>
                <w:spacing w:val="-5"/>
              </w:rPr>
              <w:t>у</w:t>
            </w:r>
            <w:r>
              <w:rPr>
                <w:rFonts w:ascii="Times New Roman" w:eastAsia="Times New Roman" w:hAnsi="Times New Roman" w:cs="Times New Roman"/>
              </w:rPr>
              <w:t>ђ</w:t>
            </w:r>
            <w:r>
              <w:rPr>
                <w:rFonts w:ascii="Times New Roman" w:eastAsia="Times New Roman" w:hAnsi="Times New Roman" w:cs="Times New Roman"/>
                <w:spacing w:val="-7"/>
              </w:rPr>
              <w:t>а</w:t>
            </w:r>
            <w:r>
              <w:rPr>
                <w:rFonts w:ascii="Times New Roman" w:eastAsia="Times New Roman" w:hAnsi="Times New Roman" w:cs="Times New Roman"/>
              </w:rPr>
              <w:t>ч</w:t>
            </w:r>
            <w:r>
              <w:rPr>
                <w:rFonts w:ascii="Times New Roman" w:eastAsia="Times New Roman" w:hAnsi="Times New Roman" w:cs="Times New Roman"/>
                <w:spacing w:val="15"/>
              </w:rPr>
              <w:t xml:space="preserve"> </w:t>
            </w:r>
            <w:r>
              <w:rPr>
                <w:rFonts w:ascii="Times New Roman" w:eastAsia="Times New Roman" w:hAnsi="Times New Roman" w:cs="Times New Roman"/>
                <w:spacing w:val="2"/>
              </w:rPr>
              <w:t>м</w:t>
            </w:r>
            <w:r>
              <w:rPr>
                <w:rFonts w:ascii="Times New Roman" w:eastAsia="Times New Roman" w:hAnsi="Times New Roman" w:cs="Times New Roman"/>
              </w:rPr>
              <w:t>ора</w:t>
            </w:r>
            <w:r>
              <w:rPr>
                <w:rFonts w:ascii="Times New Roman" w:eastAsia="Times New Roman" w:hAnsi="Times New Roman" w:cs="Times New Roman"/>
                <w:spacing w:val="14"/>
              </w:rPr>
              <w:t xml:space="preserve"> </w:t>
            </w:r>
            <w:r>
              <w:rPr>
                <w:rFonts w:ascii="Times New Roman" w:eastAsia="Times New Roman" w:hAnsi="Times New Roman" w:cs="Times New Roman"/>
                <w:spacing w:val="-2"/>
              </w:rPr>
              <w:t>д</w:t>
            </w:r>
            <w:r>
              <w:rPr>
                <w:rFonts w:ascii="Times New Roman" w:eastAsia="Times New Roman" w:hAnsi="Times New Roman" w:cs="Times New Roman"/>
              </w:rPr>
              <w:t>а</w:t>
            </w:r>
            <w:r>
              <w:rPr>
                <w:rFonts w:ascii="Times New Roman" w:eastAsia="Times New Roman" w:hAnsi="Times New Roman" w:cs="Times New Roman"/>
                <w:spacing w:val="9"/>
              </w:rPr>
              <w:t xml:space="preserve"> </w:t>
            </w:r>
            <w:r>
              <w:rPr>
                <w:rFonts w:ascii="Times New Roman" w:eastAsia="Times New Roman" w:hAnsi="Times New Roman" w:cs="Times New Roman"/>
                <w:spacing w:val="-2"/>
              </w:rPr>
              <w:t>об</w:t>
            </w:r>
            <w:r>
              <w:rPr>
                <w:rFonts w:ascii="Times New Roman" w:eastAsia="Times New Roman" w:hAnsi="Times New Roman" w:cs="Times New Roman"/>
                <w:spacing w:val="2"/>
              </w:rPr>
              <w:t>е</w:t>
            </w:r>
            <w:r>
              <w:rPr>
                <w:rFonts w:ascii="Times New Roman" w:eastAsia="Times New Roman" w:hAnsi="Times New Roman" w:cs="Times New Roman"/>
              </w:rPr>
              <w:t>зб</w:t>
            </w:r>
            <w:r>
              <w:rPr>
                <w:rFonts w:ascii="Times New Roman" w:eastAsia="Times New Roman" w:hAnsi="Times New Roman" w:cs="Times New Roman"/>
                <w:spacing w:val="-5"/>
              </w:rPr>
              <w:t>е</w:t>
            </w:r>
            <w:r>
              <w:rPr>
                <w:rFonts w:ascii="Times New Roman" w:eastAsia="Times New Roman" w:hAnsi="Times New Roman" w:cs="Times New Roman"/>
              </w:rPr>
              <w:t>ди</w:t>
            </w:r>
            <w:r>
              <w:rPr>
                <w:rFonts w:ascii="Times New Roman" w:eastAsia="Times New Roman" w:hAnsi="Times New Roman" w:cs="Times New Roman"/>
                <w:spacing w:val="21"/>
              </w:rPr>
              <w:t xml:space="preserve"> </w:t>
            </w:r>
            <w:r>
              <w:rPr>
                <w:rFonts w:ascii="Times New Roman" w:eastAsia="Times New Roman" w:hAnsi="Times New Roman" w:cs="Times New Roman"/>
                <w:w w:val="102"/>
              </w:rPr>
              <w:t>о</w:t>
            </w:r>
            <w:r>
              <w:rPr>
                <w:rFonts w:ascii="Times New Roman" w:eastAsia="Times New Roman" w:hAnsi="Times New Roman" w:cs="Times New Roman"/>
                <w:spacing w:val="-3"/>
                <w:w w:val="102"/>
              </w:rPr>
              <w:t>п</w:t>
            </w:r>
            <w:r>
              <w:rPr>
                <w:rFonts w:ascii="Times New Roman" w:eastAsia="Times New Roman" w:hAnsi="Times New Roman" w:cs="Times New Roman"/>
                <w:w w:val="102"/>
              </w:rPr>
              <w:t>р</w:t>
            </w:r>
            <w:r>
              <w:rPr>
                <w:rFonts w:ascii="Times New Roman" w:eastAsia="Times New Roman" w:hAnsi="Times New Roman" w:cs="Times New Roman"/>
                <w:spacing w:val="4"/>
                <w:w w:val="102"/>
              </w:rPr>
              <w:t>е</w:t>
            </w:r>
            <w:r>
              <w:rPr>
                <w:rFonts w:ascii="Times New Roman" w:eastAsia="Times New Roman" w:hAnsi="Times New Roman" w:cs="Times New Roman"/>
                <w:w w:val="102"/>
              </w:rPr>
              <w:t xml:space="preserve">му </w:t>
            </w:r>
            <w:r>
              <w:rPr>
                <w:rFonts w:ascii="Times New Roman" w:eastAsia="Times New Roman" w:hAnsi="Times New Roman" w:cs="Times New Roman"/>
                <w:spacing w:val="-3"/>
              </w:rPr>
              <w:t>з</w:t>
            </w:r>
            <w:r>
              <w:rPr>
                <w:rFonts w:ascii="Times New Roman" w:eastAsia="Times New Roman" w:hAnsi="Times New Roman" w:cs="Times New Roman"/>
              </w:rPr>
              <w:t>а</w:t>
            </w:r>
            <w:r>
              <w:rPr>
                <w:rFonts w:ascii="Times New Roman" w:eastAsia="Times New Roman" w:hAnsi="Times New Roman" w:cs="Times New Roman"/>
                <w:spacing w:val="11"/>
              </w:rPr>
              <w:t xml:space="preserve"> </w:t>
            </w:r>
            <w:r>
              <w:rPr>
                <w:rFonts w:ascii="Times New Roman" w:eastAsia="Times New Roman" w:hAnsi="Times New Roman" w:cs="Times New Roman"/>
                <w:spacing w:val="-1"/>
              </w:rPr>
              <w:t>и</w:t>
            </w:r>
            <w:r>
              <w:rPr>
                <w:rFonts w:ascii="Times New Roman" w:eastAsia="Times New Roman" w:hAnsi="Times New Roman" w:cs="Times New Roman"/>
              </w:rPr>
              <w:t>з</w:t>
            </w:r>
            <w:r>
              <w:rPr>
                <w:rFonts w:ascii="Times New Roman" w:eastAsia="Times New Roman" w:hAnsi="Times New Roman" w:cs="Times New Roman"/>
                <w:spacing w:val="-3"/>
              </w:rPr>
              <w:t>в</w:t>
            </w:r>
            <w:r>
              <w:rPr>
                <w:rFonts w:ascii="Times New Roman" w:eastAsia="Times New Roman" w:hAnsi="Times New Roman" w:cs="Times New Roman"/>
              </w:rPr>
              <w:t>ођ</w:t>
            </w:r>
            <w:r>
              <w:rPr>
                <w:rFonts w:ascii="Times New Roman" w:eastAsia="Times New Roman" w:hAnsi="Times New Roman" w:cs="Times New Roman"/>
                <w:spacing w:val="-3"/>
              </w:rPr>
              <w:t>е</w:t>
            </w:r>
            <w:r>
              <w:rPr>
                <w:rFonts w:ascii="Times New Roman" w:eastAsia="Times New Roman" w:hAnsi="Times New Roman" w:cs="Times New Roman"/>
                <w:spacing w:val="4"/>
              </w:rPr>
              <w:t>њ</w:t>
            </w:r>
            <w:r>
              <w:rPr>
                <w:rFonts w:ascii="Times New Roman" w:eastAsia="Times New Roman" w:hAnsi="Times New Roman" w:cs="Times New Roman"/>
              </w:rPr>
              <w:t>е</w:t>
            </w:r>
            <w:r>
              <w:rPr>
                <w:rFonts w:ascii="Times New Roman" w:eastAsia="Times New Roman" w:hAnsi="Times New Roman" w:cs="Times New Roman"/>
                <w:spacing w:val="21"/>
              </w:rPr>
              <w:t xml:space="preserve"> </w:t>
            </w:r>
            <w:r>
              <w:rPr>
                <w:rFonts w:ascii="Times New Roman" w:eastAsia="Times New Roman" w:hAnsi="Times New Roman" w:cs="Times New Roman"/>
                <w:spacing w:val="2"/>
              </w:rPr>
              <w:t>с</w:t>
            </w:r>
            <w:r>
              <w:rPr>
                <w:rFonts w:ascii="Times New Roman" w:eastAsia="Times New Roman" w:hAnsi="Times New Roman" w:cs="Times New Roman"/>
              </w:rPr>
              <w:t>в</w:t>
            </w:r>
            <w:r>
              <w:rPr>
                <w:rFonts w:ascii="Times New Roman" w:eastAsia="Times New Roman" w:hAnsi="Times New Roman" w:cs="Times New Roman"/>
                <w:spacing w:val="-1"/>
              </w:rPr>
              <w:t>и</w:t>
            </w:r>
            <w:r>
              <w:rPr>
                <w:rFonts w:ascii="Times New Roman" w:eastAsia="Times New Roman" w:hAnsi="Times New Roman" w:cs="Times New Roman"/>
              </w:rPr>
              <w:t>х</w:t>
            </w:r>
            <w:r>
              <w:rPr>
                <w:rFonts w:ascii="Times New Roman" w:eastAsia="Times New Roman" w:hAnsi="Times New Roman" w:cs="Times New Roman"/>
                <w:spacing w:val="10"/>
              </w:rPr>
              <w:t xml:space="preserve"> </w:t>
            </w:r>
            <w:r>
              <w:rPr>
                <w:rFonts w:ascii="Times New Roman" w:eastAsia="Times New Roman" w:hAnsi="Times New Roman" w:cs="Times New Roman"/>
                <w:spacing w:val="-2"/>
                <w:w w:val="102"/>
              </w:rPr>
              <w:t>уг</w:t>
            </w:r>
            <w:r>
              <w:rPr>
                <w:rFonts w:ascii="Times New Roman" w:eastAsia="Times New Roman" w:hAnsi="Times New Roman" w:cs="Times New Roman"/>
                <w:w w:val="102"/>
              </w:rPr>
              <w:t>о</w:t>
            </w:r>
            <w:r>
              <w:rPr>
                <w:rFonts w:ascii="Times New Roman" w:eastAsia="Times New Roman" w:hAnsi="Times New Roman" w:cs="Times New Roman"/>
                <w:spacing w:val="-7"/>
                <w:w w:val="102"/>
              </w:rPr>
              <w:t>в</w:t>
            </w:r>
            <w:r>
              <w:rPr>
                <w:rFonts w:ascii="Times New Roman" w:eastAsia="Times New Roman" w:hAnsi="Times New Roman" w:cs="Times New Roman"/>
                <w:spacing w:val="5"/>
                <w:w w:val="102"/>
              </w:rPr>
              <w:t>о</w:t>
            </w:r>
            <w:r>
              <w:rPr>
                <w:rFonts w:ascii="Times New Roman" w:eastAsia="Times New Roman" w:hAnsi="Times New Roman" w:cs="Times New Roman"/>
                <w:spacing w:val="-2"/>
                <w:w w:val="102"/>
              </w:rPr>
              <w:t>р</w:t>
            </w:r>
            <w:r>
              <w:rPr>
                <w:rFonts w:ascii="Times New Roman" w:eastAsia="Times New Roman" w:hAnsi="Times New Roman" w:cs="Times New Roman"/>
                <w:spacing w:val="4"/>
                <w:w w:val="102"/>
              </w:rPr>
              <w:t>е</w:t>
            </w:r>
            <w:r>
              <w:rPr>
                <w:rFonts w:ascii="Times New Roman" w:eastAsia="Times New Roman" w:hAnsi="Times New Roman" w:cs="Times New Roman"/>
                <w:spacing w:val="-1"/>
                <w:w w:val="102"/>
              </w:rPr>
              <w:t>н</w:t>
            </w:r>
            <w:r>
              <w:rPr>
                <w:rFonts w:ascii="Times New Roman" w:eastAsia="Times New Roman" w:hAnsi="Times New Roman" w:cs="Times New Roman"/>
                <w:spacing w:val="-3"/>
                <w:w w:val="102"/>
              </w:rPr>
              <w:t>и</w:t>
            </w:r>
            <w:r>
              <w:rPr>
                <w:rFonts w:ascii="Times New Roman" w:eastAsia="Times New Roman" w:hAnsi="Times New Roman" w:cs="Times New Roman"/>
                <w:w w:val="102"/>
              </w:rPr>
              <w:t xml:space="preserve">х </w:t>
            </w:r>
            <w:r>
              <w:rPr>
                <w:rFonts w:ascii="Times New Roman" w:eastAsia="Times New Roman" w:hAnsi="Times New Roman" w:cs="Times New Roman"/>
              </w:rPr>
              <w:t>р</w:t>
            </w:r>
            <w:r>
              <w:rPr>
                <w:rFonts w:ascii="Times New Roman" w:eastAsia="Times New Roman" w:hAnsi="Times New Roman" w:cs="Times New Roman"/>
                <w:spacing w:val="2"/>
              </w:rPr>
              <w:t>а</w:t>
            </w:r>
            <w:r>
              <w:rPr>
                <w:rFonts w:ascii="Times New Roman" w:eastAsia="Times New Roman" w:hAnsi="Times New Roman" w:cs="Times New Roman"/>
              </w:rPr>
              <w:t>до</w:t>
            </w:r>
            <w:r>
              <w:rPr>
                <w:rFonts w:ascii="Times New Roman" w:eastAsia="Times New Roman" w:hAnsi="Times New Roman" w:cs="Times New Roman"/>
                <w:spacing w:val="-5"/>
              </w:rPr>
              <w:t>в</w:t>
            </w:r>
            <w:r>
              <w:rPr>
                <w:rFonts w:ascii="Times New Roman" w:eastAsia="Times New Roman" w:hAnsi="Times New Roman" w:cs="Times New Roman"/>
              </w:rPr>
              <w:t>а,</w:t>
            </w:r>
            <w:r>
              <w:rPr>
                <w:rFonts w:ascii="Times New Roman" w:eastAsia="Times New Roman" w:hAnsi="Times New Roman" w:cs="Times New Roman"/>
                <w:spacing w:val="15"/>
              </w:rPr>
              <w:t xml:space="preserve"> </w:t>
            </w:r>
            <w:r>
              <w:rPr>
                <w:rFonts w:ascii="Times New Roman" w:eastAsia="Times New Roman" w:hAnsi="Times New Roman" w:cs="Times New Roman"/>
              </w:rPr>
              <w:t>а</w:t>
            </w:r>
            <w:r>
              <w:rPr>
                <w:rFonts w:ascii="Times New Roman" w:eastAsia="Times New Roman" w:hAnsi="Times New Roman" w:cs="Times New Roman"/>
                <w:spacing w:val="5"/>
              </w:rPr>
              <w:t xml:space="preserve"> </w:t>
            </w:r>
            <w:r>
              <w:rPr>
                <w:rFonts w:ascii="Times New Roman" w:eastAsia="Times New Roman" w:hAnsi="Times New Roman" w:cs="Times New Roman"/>
                <w:spacing w:val="2"/>
              </w:rPr>
              <w:t>м</w:t>
            </w:r>
            <w:r>
              <w:rPr>
                <w:rFonts w:ascii="Times New Roman" w:eastAsia="Times New Roman" w:hAnsi="Times New Roman" w:cs="Times New Roman"/>
                <w:spacing w:val="-1"/>
              </w:rPr>
              <w:t>ини</w:t>
            </w:r>
            <w:r>
              <w:rPr>
                <w:rFonts w:ascii="Times New Roman" w:eastAsia="Times New Roman" w:hAnsi="Times New Roman" w:cs="Times New Roman"/>
                <w:spacing w:val="-3"/>
              </w:rPr>
              <w:t>м</w:t>
            </w:r>
            <w:r>
              <w:rPr>
                <w:rFonts w:ascii="Times New Roman" w:eastAsia="Times New Roman" w:hAnsi="Times New Roman" w:cs="Times New Roman"/>
                <w:spacing w:val="4"/>
              </w:rPr>
              <w:t>а</w:t>
            </w:r>
            <w:r>
              <w:rPr>
                <w:rFonts w:ascii="Times New Roman" w:eastAsia="Times New Roman" w:hAnsi="Times New Roman" w:cs="Times New Roman"/>
              </w:rPr>
              <w:t>л</w:t>
            </w:r>
            <w:r>
              <w:rPr>
                <w:rFonts w:ascii="Times New Roman" w:eastAsia="Times New Roman" w:hAnsi="Times New Roman" w:cs="Times New Roman"/>
                <w:spacing w:val="-1"/>
              </w:rPr>
              <w:t>н</w:t>
            </w:r>
            <w:r>
              <w:rPr>
                <w:rFonts w:ascii="Times New Roman" w:eastAsia="Times New Roman" w:hAnsi="Times New Roman" w:cs="Times New Roman"/>
              </w:rPr>
              <w:t>о</w:t>
            </w:r>
            <w:r>
              <w:rPr>
                <w:rFonts w:ascii="Times New Roman" w:eastAsia="Times New Roman" w:hAnsi="Times New Roman" w:cs="Times New Roman"/>
                <w:spacing w:val="29"/>
              </w:rPr>
              <w:t xml:space="preserve"> </w:t>
            </w:r>
            <w:r>
              <w:rPr>
                <w:rFonts w:ascii="Times New Roman" w:eastAsia="Times New Roman" w:hAnsi="Times New Roman" w:cs="Times New Roman"/>
                <w:spacing w:val="-6"/>
                <w:w w:val="102"/>
              </w:rPr>
              <w:t>з</w:t>
            </w:r>
            <w:r>
              <w:rPr>
                <w:rFonts w:ascii="Times New Roman" w:eastAsia="Times New Roman" w:hAnsi="Times New Roman" w:cs="Times New Roman"/>
                <w:spacing w:val="4"/>
                <w:w w:val="102"/>
              </w:rPr>
              <w:t>а</w:t>
            </w:r>
            <w:r>
              <w:rPr>
                <w:rFonts w:ascii="Times New Roman" w:eastAsia="Times New Roman" w:hAnsi="Times New Roman" w:cs="Times New Roman"/>
                <w:spacing w:val="-5"/>
                <w:w w:val="102"/>
              </w:rPr>
              <w:t>х</w:t>
            </w:r>
            <w:r>
              <w:rPr>
                <w:rFonts w:ascii="Times New Roman" w:eastAsia="Times New Roman" w:hAnsi="Times New Roman" w:cs="Times New Roman"/>
                <w:w w:val="102"/>
              </w:rPr>
              <w:t>т</w:t>
            </w:r>
            <w:r>
              <w:rPr>
                <w:rFonts w:ascii="Times New Roman" w:eastAsia="Times New Roman" w:hAnsi="Times New Roman" w:cs="Times New Roman"/>
                <w:spacing w:val="2"/>
                <w:w w:val="102"/>
              </w:rPr>
              <w:t>е</w:t>
            </w:r>
            <w:r>
              <w:rPr>
                <w:rFonts w:ascii="Times New Roman" w:eastAsia="Times New Roman" w:hAnsi="Times New Roman" w:cs="Times New Roman"/>
                <w:spacing w:val="-3"/>
                <w:w w:val="102"/>
              </w:rPr>
              <w:t>в</w:t>
            </w:r>
            <w:r>
              <w:rPr>
                <w:rFonts w:ascii="Times New Roman" w:eastAsia="Times New Roman" w:hAnsi="Times New Roman" w:cs="Times New Roman"/>
                <w:w w:val="102"/>
              </w:rPr>
              <w:t>а</w:t>
            </w:r>
            <w:r>
              <w:rPr>
                <w:rFonts w:ascii="Times New Roman" w:eastAsia="Times New Roman" w:hAnsi="Times New Roman" w:cs="Times New Roman"/>
                <w:spacing w:val="-1"/>
                <w:w w:val="102"/>
              </w:rPr>
              <w:t>н</w:t>
            </w:r>
            <w:r>
              <w:rPr>
                <w:rFonts w:ascii="Times New Roman" w:eastAsia="Times New Roman" w:hAnsi="Times New Roman" w:cs="Times New Roman"/>
                <w:w w:val="102"/>
              </w:rPr>
              <w:t xml:space="preserve">а </w:t>
            </w:r>
            <w:r>
              <w:rPr>
                <w:rFonts w:ascii="Times New Roman" w:eastAsia="Times New Roman" w:hAnsi="Times New Roman" w:cs="Times New Roman"/>
              </w:rPr>
              <w:t>о</w:t>
            </w:r>
            <w:r>
              <w:rPr>
                <w:rFonts w:ascii="Times New Roman" w:eastAsia="Times New Roman" w:hAnsi="Times New Roman" w:cs="Times New Roman"/>
                <w:spacing w:val="-3"/>
              </w:rPr>
              <w:t>п</w:t>
            </w:r>
            <w:r>
              <w:rPr>
                <w:rFonts w:ascii="Times New Roman" w:eastAsia="Times New Roman" w:hAnsi="Times New Roman" w:cs="Times New Roman"/>
              </w:rPr>
              <w:t>р</w:t>
            </w:r>
            <w:r>
              <w:rPr>
                <w:rFonts w:ascii="Times New Roman" w:eastAsia="Times New Roman" w:hAnsi="Times New Roman" w:cs="Times New Roman"/>
                <w:spacing w:val="4"/>
              </w:rPr>
              <w:t>е</w:t>
            </w:r>
            <w:r>
              <w:rPr>
                <w:rFonts w:ascii="Times New Roman" w:eastAsia="Times New Roman" w:hAnsi="Times New Roman" w:cs="Times New Roman"/>
                <w:spacing w:val="-3"/>
              </w:rPr>
              <w:t>м</w:t>
            </w:r>
            <w:r>
              <w:rPr>
                <w:rFonts w:ascii="Times New Roman" w:eastAsia="Times New Roman" w:hAnsi="Times New Roman" w:cs="Times New Roman"/>
              </w:rPr>
              <w:t>а</w:t>
            </w:r>
            <w:r>
              <w:rPr>
                <w:rFonts w:ascii="Times New Roman" w:eastAsia="Times New Roman" w:hAnsi="Times New Roman" w:cs="Times New Roman"/>
                <w:spacing w:val="18"/>
              </w:rPr>
              <w:t xml:space="preserve"> </w:t>
            </w:r>
            <w:r>
              <w:rPr>
                <w:rFonts w:ascii="Times New Roman" w:eastAsia="Times New Roman" w:hAnsi="Times New Roman" w:cs="Times New Roman"/>
                <w:w w:val="102"/>
              </w:rPr>
              <w:t>п</w:t>
            </w:r>
            <w:r>
              <w:rPr>
                <w:rFonts w:ascii="Times New Roman" w:eastAsia="Times New Roman" w:hAnsi="Times New Roman" w:cs="Times New Roman"/>
                <w:spacing w:val="-7"/>
                <w:w w:val="102"/>
              </w:rPr>
              <w:t>о</w:t>
            </w:r>
            <w:r>
              <w:rPr>
                <w:rFonts w:ascii="Times New Roman" w:eastAsia="Times New Roman" w:hAnsi="Times New Roman" w:cs="Times New Roman"/>
                <w:w w:val="102"/>
              </w:rPr>
              <w:t>др</w:t>
            </w:r>
            <w:r>
              <w:rPr>
                <w:rFonts w:ascii="Times New Roman" w:eastAsia="Times New Roman" w:hAnsi="Times New Roman" w:cs="Times New Roman"/>
                <w:spacing w:val="2"/>
                <w:w w:val="102"/>
              </w:rPr>
              <w:t>а</w:t>
            </w:r>
            <w:r>
              <w:rPr>
                <w:rFonts w:ascii="Times New Roman" w:eastAsia="Times New Roman" w:hAnsi="Times New Roman" w:cs="Times New Roman"/>
                <w:spacing w:val="-6"/>
                <w:w w:val="102"/>
              </w:rPr>
              <w:t>з</w:t>
            </w:r>
            <w:r>
              <w:rPr>
                <w:rFonts w:ascii="Times New Roman" w:eastAsia="Times New Roman" w:hAnsi="Times New Roman" w:cs="Times New Roman"/>
                <w:spacing w:val="-5"/>
                <w:w w:val="102"/>
              </w:rPr>
              <w:t>у</w:t>
            </w:r>
            <w:r>
              <w:rPr>
                <w:rFonts w:ascii="Times New Roman" w:eastAsia="Times New Roman" w:hAnsi="Times New Roman" w:cs="Times New Roman"/>
                <w:spacing w:val="-3"/>
                <w:w w:val="102"/>
              </w:rPr>
              <w:t>м</w:t>
            </w:r>
            <w:r>
              <w:rPr>
                <w:rFonts w:ascii="Times New Roman" w:eastAsia="Times New Roman" w:hAnsi="Times New Roman" w:cs="Times New Roman"/>
                <w:spacing w:val="4"/>
                <w:w w:val="102"/>
              </w:rPr>
              <w:t>е</w:t>
            </w:r>
            <w:r>
              <w:rPr>
                <w:rFonts w:ascii="Times New Roman" w:eastAsia="Times New Roman" w:hAnsi="Times New Roman" w:cs="Times New Roman"/>
                <w:w w:val="102"/>
              </w:rPr>
              <w:t>ва</w:t>
            </w:r>
            <w:r>
              <w:rPr>
                <w:rFonts w:ascii="Times New Roman" w:eastAsia="Times New Roman" w:hAnsi="Times New Roman" w:cs="Times New Roman"/>
                <w:w w:val="101"/>
              </w:rPr>
              <w:t>:</w:t>
            </w:r>
          </w:p>
          <w:p w14:paraId="72509D7C" w14:textId="77777777" w:rsidR="00CC67A7" w:rsidRDefault="00CC67A7" w:rsidP="00CC67A7">
            <w:pPr>
              <w:spacing w:line="244" w:lineRule="auto"/>
              <w:ind w:left="97" w:right="173"/>
              <w:jc w:val="both"/>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pacing w:val="2"/>
              </w:rPr>
              <w:t xml:space="preserve"> </w:t>
            </w:r>
            <w:r>
              <w:rPr>
                <w:rFonts w:ascii="Times New Roman" w:eastAsia="Times New Roman" w:hAnsi="Times New Roman" w:cs="Times New Roman"/>
              </w:rPr>
              <w:t>1</w:t>
            </w:r>
            <w:r>
              <w:rPr>
                <w:rFonts w:ascii="Times New Roman" w:eastAsia="Times New Roman" w:hAnsi="Times New Roman" w:cs="Times New Roman"/>
                <w:spacing w:val="6"/>
              </w:rPr>
              <w:t xml:space="preserve"> </w:t>
            </w:r>
            <w:r>
              <w:rPr>
                <w:rFonts w:ascii="Times New Roman" w:eastAsia="Times New Roman" w:hAnsi="Times New Roman" w:cs="Times New Roman"/>
              </w:rPr>
              <w:t>а</w:t>
            </w:r>
            <w:r>
              <w:rPr>
                <w:rFonts w:ascii="Times New Roman" w:eastAsia="Times New Roman" w:hAnsi="Times New Roman" w:cs="Times New Roman"/>
                <w:spacing w:val="4"/>
              </w:rPr>
              <w:t>с</w:t>
            </w:r>
            <w:r>
              <w:rPr>
                <w:rFonts w:ascii="Times New Roman" w:eastAsia="Times New Roman" w:hAnsi="Times New Roman" w:cs="Times New Roman"/>
                <w:spacing w:val="-4"/>
              </w:rPr>
              <w:t>ф</w:t>
            </w:r>
            <w:r>
              <w:rPr>
                <w:rFonts w:ascii="Times New Roman" w:eastAsia="Times New Roman" w:hAnsi="Times New Roman" w:cs="Times New Roman"/>
                <w:spacing w:val="6"/>
              </w:rPr>
              <w:t>а</w:t>
            </w:r>
            <w:r>
              <w:rPr>
                <w:rFonts w:ascii="Times New Roman" w:eastAsia="Times New Roman" w:hAnsi="Times New Roman" w:cs="Times New Roman"/>
              </w:rPr>
              <w:t>лт</w:t>
            </w:r>
            <w:r>
              <w:rPr>
                <w:rFonts w:ascii="Times New Roman" w:eastAsia="Times New Roman" w:hAnsi="Times New Roman" w:cs="Times New Roman"/>
                <w:spacing w:val="-1"/>
              </w:rPr>
              <w:t>н</w:t>
            </w:r>
            <w:r>
              <w:rPr>
                <w:rFonts w:ascii="Times New Roman" w:eastAsia="Times New Roman" w:hAnsi="Times New Roman" w:cs="Times New Roman"/>
              </w:rPr>
              <w:t>а</w:t>
            </w:r>
            <w:r>
              <w:rPr>
                <w:rFonts w:ascii="Times New Roman" w:eastAsia="Times New Roman" w:hAnsi="Times New Roman" w:cs="Times New Roman"/>
                <w:spacing w:val="21"/>
              </w:rPr>
              <w:t xml:space="preserve"> </w:t>
            </w:r>
            <w:r>
              <w:rPr>
                <w:rFonts w:ascii="Times New Roman" w:eastAsia="Times New Roman" w:hAnsi="Times New Roman" w:cs="Times New Roman"/>
                <w:spacing w:val="-2"/>
              </w:rPr>
              <w:t>б</w:t>
            </w:r>
            <w:r>
              <w:rPr>
                <w:rFonts w:ascii="Times New Roman" w:eastAsia="Times New Roman" w:hAnsi="Times New Roman" w:cs="Times New Roman"/>
                <w:spacing w:val="2"/>
              </w:rPr>
              <w:t>а</w:t>
            </w:r>
            <w:r>
              <w:rPr>
                <w:rFonts w:ascii="Times New Roman" w:eastAsia="Times New Roman" w:hAnsi="Times New Roman" w:cs="Times New Roman"/>
                <w:spacing w:val="-1"/>
              </w:rPr>
              <w:t>з</w:t>
            </w:r>
            <w:r>
              <w:rPr>
                <w:rFonts w:ascii="Times New Roman" w:eastAsia="Times New Roman" w:hAnsi="Times New Roman" w:cs="Times New Roman"/>
              </w:rPr>
              <w:t>а</w:t>
            </w:r>
            <w:r>
              <w:rPr>
                <w:rFonts w:ascii="Times New Roman" w:eastAsia="Times New Roman" w:hAnsi="Times New Roman" w:cs="Times New Roman"/>
                <w:spacing w:val="9"/>
              </w:rPr>
              <w:t xml:space="preserve"> </w:t>
            </w:r>
            <w:r>
              <w:rPr>
                <w:rFonts w:ascii="Times New Roman" w:eastAsia="Times New Roman" w:hAnsi="Times New Roman" w:cs="Times New Roman"/>
                <w:spacing w:val="2"/>
                <w:w w:val="102"/>
              </w:rPr>
              <w:t>м</w:t>
            </w:r>
            <w:r>
              <w:rPr>
                <w:rFonts w:ascii="Times New Roman" w:eastAsia="Times New Roman" w:hAnsi="Times New Roman" w:cs="Times New Roman"/>
                <w:spacing w:val="-1"/>
                <w:w w:val="102"/>
              </w:rPr>
              <w:t>ин</w:t>
            </w:r>
            <w:r>
              <w:rPr>
                <w:rFonts w:ascii="Times New Roman" w:eastAsia="Times New Roman" w:hAnsi="Times New Roman" w:cs="Times New Roman"/>
                <w:w w:val="102"/>
              </w:rPr>
              <w:t>и</w:t>
            </w:r>
            <w:r>
              <w:rPr>
                <w:rFonts w:ascii="Times New Roman" w:eastAsia="Times New Roman" w:hAnsi="Times New Roman" w:cs="Times New Roman"/>
                <w:spacing w:val="-3"/>
                <w:w w:val="102"/>
              </w:rPr>
              <w:t>м</w:t>
            </w:r>
            <w:r>
              <w:rPr>
                <w:rFonts w:ascii="Times New Roman" w:eastAsia="Times New Roman" w:hAnsi="Times New Roman" w:cs="Times New Roman"/>
                <w:spacing w:val="4"/>
                <w:w w:val="102"/>
              </w:rPr>
              <w:t>а</w:t>
            </w:r>
            <w:r>
              <w:rPr>
                <w:rFonts w:ascii="Times New Roman" w:eastAsia="Times New Roman" w:hAnsi="Times New Roman" w:cs="Times New Roman"/>
                <w:w w:val="102"/>
              </w:rPr>
              <w:t>л</w:t>
            </w:r>
            <w:r>
              <w:rPr>
                <w:rFonts w:ascii="Times New Roman" w:eastAsia="Times New Roman" w:hAnsi="Times New Roman" w:cs="Times New Roman"/>
                <w:spacing w:val="-1"/>
                <w:w w:val="102"/>
              </w:rPr>
              <w:t>н</w:t>
            </w:r>
            <w:r>
              <w:rPr>
                <w:rFonts w:ascii="Times New Roman" w:eastAsia="Times New Roman" w:hAnsi="Times New Roman" w:cs="Times New Roman"/>
                <w:w w:val="102"/>
              </w:rPr>
              <w:t xml:space="preserve">ог </w:t>
            </w:r>
            <w:r>
              <w:rPr>
                <w:rFonts w:ascii="Times New Roman" w:eastAsia="Times New Roman" w:hAnsi="Times New Roman" w:cs="Times New Roman"/>
                <w:spacing w:val="-1"/>
              </w:rPr>
              <w:t>к</w:t>
            </w:r>
            <w:r>
              <w:rPr>
                <w:rFonts w:ascii="Times New Roman" w:eastAsia="Times New Roman" w:hAnsi="Times New Roman" w:cs="Times New Roman"/>
                <w:spacing w:val="-3"/>
              </w:rPr>
              <w:t>а</w:t>
            </w:r>
            <w:r>
              <w:rPr>
                <w:rFonts w:ascii="Times New Roman" w:eastAsia="Times New Roman" w:hAnsi="Times New Roman" w:cs="Times New Roman"/>
              </w:rPr>
              <w:t>паци</w:t>
            </w:r>
            <w:r>
              <w:rPr>
                <w:rFonts w:ascii="Times New Roman" w:eastAsia="Times New Roman" w:hAnsi="Times New Roman" w:cs="Times New Roman"/>
                <w:spacing w:val="-4"/>
              </w:rPr>
              <w:t>т</w:t>
            </w:r>
            <w:r>
              <w:rPr>
                <w:rFonts w:ascii="Times New Roman" w:eastAsia="Times New Roman" w:hAnsi="Times New Roman" w:cs="Times New Roman"/>
                <w:spacing w:val="4"/>
              </w:rPr>
              <w:t>е</w:t>
            </w:r>
            <w:r>
              <w:rPr>
                <w:rFonts w:ascii="Times New Roman" w:eastAsia="Times New Roman" w:hAnsi="Times New Roman" w:cs="Times New Roman"/>
                <w:spacing w:val="3"/>
              </w:rPr>
              <w:t>т</w:t>
            </w:r>
            <w:r>
              <w:rPr>
                <w:rFonts w:ascii="Times New Roman" w:eastAsia="Times New Roman" w:hAnsi="Times New Roman" w:cs="Times New Roman"/>
              </w:rPr>
              <w:t>а</w:t>
            </w:r>
            <w:r>
              <w:rPr>
                <w:rFonts w:ascii="Times New Roman" w:eastAsia="Times New Roman" w:hAnsi="Times New Roman" w:cs="Times New Roman"/>
                <w:spacing w:val="26"/>
              </w:rPr>
              <w:t xml:space="preserve"> </w:t>
            </w:r>
            <w:r>
              <w:rPr>
                <w:rFonts w:ascii="Times New Roman" w:eastAsia="Times New Roman" w:hAnsi="Times New Roman" w:cs="Times New Roman"/>
              </w:rPr>
              <w:t>150</w:t>
            </w:r>
            <w:r>
              <w:rPr>
                <w:rFonts w:ascii="Times New Roman" w:eastAsia="Times New Roman" w:hAnsi="Times New Roman" w:cs="Times New Roman"/>
                <w:spacing w:val="4"/>
              </w:rPr>
              <w:t xml:space="preserve"> </w:t>
            </w:r>
            <w:r>
              <w:rPr>
                <w:rFonts w:ascii="Times New Roman" w:eastAsia="Times New Roman" w:hAnsi="Times New Roman" w:cs="Times New Roman"/>
                <w:spacing w:val="3"/>
              </w:rPr>
              <w:t>t</w:t>
            </w:r>
            <w:r>
              <w:rPr>
                <w:rFonts w:ascii="Times New Roman" w:eastAsia="Times New Roman" w:hAnsi="Times New Roman" w:cs="Times New Roman"/>
              </w:rPr>
              <w:t xml:space="preserve">/h </w:t>
            </w:r>
            <w:r>
              <w:rPr>
                <w:rFonts w:ascii="Times New Roman" w:eastAsia="Times New Roman" w:hAnsi="Times New Roman" w:cs="Times New Roman"/>
                <w:spacing w:val="8"/>
              </w:rPr>
              <w:t xml:space="preserve"> </w:t>
            </w:r>
            <w:r>
              <w:rPr>
                <w:rFonts w:ascii="Times New Roman" w:eastAsia="Times New Roman" w:hAnsi="Times New Roman" w:cs="Times New Roman"/>
                <w:spacing w:val="-3"/>
              </w:rPr>
              <w:t>н</w:t>
            </w:r>
            <w:r>
              <w:rPr>
                <w:rFonts w:ascii="Times New Roman" w:eastAsia="Times New Roman" w:hAnsi="Times New Roman" w:cs="Times New Roman"/>
              </w:rPr>
              <w:t>а</w:t>
            </w:r>
            <w:r>
              <w:rPr>
                <w:rFonts w:ascii="Times New Roman" w:eastAsia="Times New Roman" w:hAnsi="Times New Roman" w:cs="Times New Roman"/>
                <w:spacing w:val="8"/>
              </w:rPr>
              <w:t xml:space="preserve"> </w:t>
            </w:r>
            <w:r>
              <w:rPr>
                <w:rFonts w:ascii="Times New Roman" w:eastAsia="Times New Roman" w:hAnsi="Times New Roman" w:cs="Times New Roman"/>
                <w:spacing w:val="-16"/>
                <w:w w:val="102"/>
              </w:rPr>
              <w:t>у</w:t>
            </w:r>
            <w:r>
              <w:rPr>
                <w:rFonts w:ascii="Times New Roman" w:eastAsia="Times New Roman" w:hAnsi="Times New Roman" w:cs="Times New Roman"/>
                <w:w w:val="102"/>
              </w:rPr>
              <w:t>д</w:t>
            </w:r>
            <w:r>
              <w:rPr>
                <w:rFonts w:ascii="Times New Roman" w:eastAsia="Times New Roman" w:hAnsi="Times New Roman" w:cs="Times New Roman"/>
                <w:spacing w:val="2"/>
                <w:w w:val="102"/>
              </w:rPr>
              <w:t>а</w:t>
            </w:r>
            <w:r>
              <w:rPr>
                <w:rFonts w:ascii="Times New Roman" w:eastAsia="Times New Roman" w:hAnsi="Times New Roman" w:cs="Times New Roman"/>
                <w:spacing w:val="-2"/>
                <w:w w:val="102"/>
              </w:rPr>
              <w:t>љ</w:t>
            </w:r>
            <w:r>
              <w:rPr>
                <w:rFonts w:ascii="Times New Roman" w:eastAsia="Times New Roman" w:hAnsi="Times New Roman" w:cs="Times New Roman"/>
                <w:spacing w:val="2"/>
                <w:w w:val="102"/>
              </w:rPr>
              <w:t>е</w:t>
            </w:r>
            <w:r>
              <w:rPr>
                <w:rFonts w:ascii="Times New Roman" w:eastAsia="Times New Roman" w:hAnsi="Times New Roman" w:cs="Times New Roman"/>
                <w:spacing w:val="-1"/>
                <w:w w:val="102"/>
              </w:rPr>
              <w:t>н</w:t>
            </w:r>
            <w:r>
              <w:rPr>
                <w:rFonts w:ascii="Times New Roman" w:eastAsia="Times New Roman" w:hAnsi="Times New Roman" w:cs="Times New Roman"/>
                <w:spacing w:val="5"/>
                <w:w w:val="102"/>
              </w:rPr>
              <w:t>о</w:t>
            </w:r>
            <w:r>
              <w:rPr>
                <w:rFonts w:ascii="Times New Roman" w:eastAsia="Times New Roman" w:hAnsi="Times New Roman" w:cs="Times New Roman"/>
                <w:spacing w:val="2"/>
                <w:w w:val="102"/>
              </w:rPr>
              <w:t>с</w:t>
            </w:r>
            <w:r>
              <w:rPr>
                <w:rFonts w:ascii="Times New Roman" w:eastAsia="Times New Roman" w:hAnsi="Times New Roman" w:cs="Times New Roman"/>
                <w:w w:val="102"/>
              </w:rPr>
              <w:t xml:space="preserve">ти </w:t>
            </w:r>
            <w:r>
              <w:rPr>
                <w:rFonts w:ascii="Times New Roman" w:eastAsia="Times New Roman" w:hAnsi="Times New Roman" w:cs="Times New Roman"/>
                <w:spacing w:val="-3"/>
              </w:rPr>
              <w:t>н</w:t>
            </w:r>
            <w:r>
              <w:rPr>
                <w:rFonts w:ascii="Times New Roman" w:eastAsia="Times New Roman" w:hAnsi="Times New Roman" w:cs="Times New Roman"/>
              </w:rPr>
              <w:t>е</w:t>
            </w:r>
            <w:r>
              <w:rPr>
                <w:rFonts w:ascii="Times New Roman" w:eastAsia="Times New Roman" w:hAnsi="Times New Roman" w:cs="Times New Roman"/>
                <w:spacing w:val="11"/>
              </w:rPr>
              <w:t xml:space="preserve"> </w:t>
            </w:r>
            <w:r>
              <w:rPr>
                <w:rFonts w:ascii="Times New Roman" w:eastAsia="Times New Roman" w:hAnsi="Times New Roman" w:cs="Times New Roman"/>
                <w:spacing w:val="-5"/>
              </w:rPr>
              <w:t>в</w:t>
            </w:r>
            <w:r>
              <w:rPr>
                <w:rFonts w:ascii="Times New Roman" w:eastAsia="Times New Roman" w:hAnsi="Times New Roman" w:cs="Times New Roman"/>
                <w:spacing w:val="4"/>
              </w:rPr>
              <w:t>е</w:t>
            </w:r>
            <w:r>
              <w:rPr>
                <w:rFonts w:ascii="Times New Roman" w:eastAsia="Times New Roman" w:hAnsi="Times New Roman" w:cs="Times New Roman"/>
              </w:rPr>
              <w:t>ћ</w:t>
            </w:r>
            <w:r>
              <w:rPr>
                <w:rFonts w:ascii="Times New Roman" w:eastAsia="Times New Roman" w:hAnsi="Times New Roman" w:cs="Times New Roman"/>
                <w:spacing w:val="-2"/>
              </w:rPr>
              <w:t>о</w:t>
            </w:r>
            <w:r>
              <w:rPr>
                <w:rFonts w:ascii="Times New Roman" w:eastAsia="Times New Roman" w:hAnsi="Times New Roman" w:cs="Times New Roman"/>
              </w:rPr>
              <w:t>ј</w:t>
            </w:r>
            <w:r>
              <w:rPr>
                <w:rFonts w:ascii="Times New Roman" w:eastAsia="Times New Roman" w:hAnsi="Times New Roman" w:cs="Times New Roman"/>
                <w:spacing w:val="15"/>
              </w:rPr>
              <w:t xml:space="preserve"> </w:t>
            </w:r>
            <w:r>
              <w:rPr>
                <w:rFonts w:ascii="Times New Roman" w:eastAsia="Times New Roman" w:hAnsi="Times New Roman" w:cs="Times New Roman"/>
                <w:spacing w:val="-7"/>
              </w:rPr>
              <w:t>о</w:t>
            </w:r>
            <w:r>
              <w:rPr>
                <w:rFonts w:ascii="Times New Roman" w:eastAsia="Times New Roman" w:hAnsi="Times New Roman" w:cs="Times New Roman"/>
              </w:rPr>
              <w:t>д</w:t>
            </w:r>
            <w:r>
              <w:rPr>
                <w:rFonts w:ascii="Times New Roman" w:eastAsia="Times New Roman" w:hAnsi="Times New Roman" w:cs="Times New Roman"/>
                <w:spacing w:val="4"/>
              </w:rPr>
              <w:t xml:space="preserve"> </w:t>
            </w:r>
            <w:r>
              <w:rPr>
                <w:rFonts w:ascii="Times New Roman" w:eastAsia="Times New Roman" w:hAnsi="Times New Roman" w:cs="Times New Roman"/>
              </w:rPr>
              <w:t>7</w:t>
            </w:r>
            <w:r>
              <w:rPr>
                <w:rFonts w:ascii="Times New Roman" w:eastAsia="Times New Roman" w:hAnsi="Times New Roman" w:cs="Times New Roman"/>
                <w:spacing w:val="-2"/>
              </w:rPr>
              <w:t>0</w:t>
            </w:r>
            <w:r>
              <w:rPr>
                <w:rFonts w:ascii="Times New Roman" w:eastAsia="Times New Roman" w:hAnsi="Times New Roman" w:cs="Times New Roman"/>
                <w:spacing w:val="-2"/>
                <w:lang w:val="sr-Cyrl-RS"/>
              </w:rPr>
              <w:t xml:space="preserve"> </w:t>
            </w:r>
            <w:r>
              <w:rPr>
                <w:rFonts w:ascii="Times New Roman" w:eastAsia="Times New Roman" w:hAnsi="Times New Roman" w:cs="Times New Roman"/>
                <w:spacing w:val="-2"/>
                <w:lang w:val="sr-Latn-RS"/>
              </w:rPr>
              <w:t>km</w:t>
            </w:r>
            <w:r>
              <w:rPr>
                <w:rFonts w:ascii="Times New Roman" w:eastAsia="Times New Roman" w:hAnsi="Times New Roman" w:cs="Times New Roman"/>
                <w:spacing w:val="14"/>
                <w:lang w:val="sr-Latn-RS"/>
              </w:rPr>
              <w:t xml:space="preserve"> </w:t>
            </w:r>
            <w:r>
              <w:rPr>
                <w:rFonts w:ascii="Times New Roman" w:eastAsia="Times New Roman" w:hAnsi="Times New Roman" w:cs="Times New Roman"/>
                <w:spacing w:val="-7"/>
              </w:rPr>
              <w:t>о</w:t>
            </w:r>
            <w:r>
              <w:rPr>
                <w:rFonts w:ascii="Times New Roman" w:eastAsia="Times New Roman" w:hAnsi="Times New Roman" w:cs="Times New Roman"/>
              </w:rPr>
              <w:t>д</w:t>
            </w:r>
            <w:r>
              <w:rPr>
                <w:rFonts w:ascii="Times New Roman" w:eastAsia="Times New Roman" w:hAnsi="Times New Roman" w:cs="Times New Roman"/>
                <w:spacing w:val="5"/>
              </w:rPr>
              <w:t xml:space="preserve"> </w:t>
            </w:r>
            <w:r>
              <w:rPr>
                <w:rFonts w:ascii="Times New Roman" w:eastAsia="Times New Roman" w:hAnsi="Times New Roman" w:cs="Times New Roman"/>
                <w:w w:val="102"/>
              </w:rPr>
              <w:t>град</w:t>
            </w:r>
            <w:r>
              <w:rPr>
                <w:rFonts w:ascii="Times New Roman" w:eastAsia="Times New Roman" w:hAnsi="Times New Roman" w:cs="Times New Roman"/>
                <w:spacing w:val="-1"/>
                <w:w w:val="102"/>
              </w:rPr>
              <w:t>и</w:t>
            </w:r>
            <w:r>
              <w:rPr>
                <w:rFonts w:ascii="Times New Roman" w:eastAsia="Times New Roman" w:hAnsi="Times New Roman" w:cs="Times New Roman"/>
                <w:w w:val="102"/>
              </w:rPr>
              <w:t>л</w:t>
            </w:r>
            <w:r>
              <w:rPr>
                <w:rFonts w:ascii="Times New Roman" w:eastAsia="Times New Roman" w:hAnsi="Times New Roman" w:cs="Times New Roman"/>
                <w:spacing w:val="-1"/>
                <w:w w:val="102"/>
              </w:rPr>
              <w:t>и</w:t>
            </w:r>
            <w:r>
              <w:rPr>
                <w:rFonts w:ascii="Times New Roman" w:eastAsia="Times New Roman" w:hAnsi="Times New Roman" w:cs="Times New Roman"/>
                <w:w w:val="102"/>
              </w:rPr>
              <w:t>ш</w:t>
            </w:r>
            <w:r>
              <w:rPr>
                <w:rFonts w:ascii="Times New Roman" w:eastAsia="Times New Roman" w:hAnsi="Times New Roman" w:cs="Times New Roman"/>
                <w:spacing w:val="3"/>
                <w:w w:val="102"/>
              </w:rPr>
              <w:t>т</w:t>
            </w:r>
            <w:r>
              <w:rPr>
                <w:rFonts w:ascii="Times New Roman" w:eastAsia="Times New Roman" w:hAnsi="Times New Roman" w:cs="Times New Roman"/>
                <w:w w:val="102"/>
              </w:rPr>
              <w:t>а</w:t>
            </w:r>
          </w:p>
          <w:p w14:paraId="19B69BC7" w14:textId="382F5359" w:rsidR="00CC67A7" w:rsidRDefault="00CC67A7" w:rsidP="00CC67A7">
            <w:pPr>
              <w:spacing w:line="244" w:lineRule="auto"/>
              <w:ind w:left="97" w:right="144"/>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pacing w:val="2"/>
              </w:rPr>
              <w:t xml:space="preserve"> </w:t>
            </w:r>
            <w:r w:rsidR="00F873EC">
              <w:rPr>
                <w:rFonts w:ascii="Times New Roman" w:eastAsia="Times New Roman" w:hAnsi="Times New Roman" w:cs="Times New Roman"/>
              </w:rPr>
              <w:t>1</w:t>
            </w:r>
            <w:r>
              <w:rPr>
                <w:rFonts w:ascii="Times New Roman" w:eastAsia="Times New Roman" w:hAnsi="Times New Roman" w:cs="Times New Roman"/>
                <w:spacing w:val="6"/>
              </w:rPr>
              <w:t xml:space="preserve"> </w:t>
            </w:r>
            <w:r>
              <w:rPr>
                <w:rFonts w:ascii="Times New Roman" w:eastAsia="Times New Roman" w:hAnsi="Times New Roman" w:cs="Times New Roman"/>
              </w:rPr>
              <w:t>ф</w:t>
            </w:r>
            <w:r>
              <w:rPr>
                <w:rFonts w:ascii="Times New Roman" w:eastAsia="Times New Roman" w:hAnsi="Times New Roman" w:cs="Times New Roman"/>
                <w:spacing w:val="-1"/>
              </w:rPr>
              <w:t>ини</w:t>
            </w:r>
            <w:r>
              <w:rPr>
                <w:rFonts w:ascii="Times New Roman" w:eastAsia="Times New Roman" w:hAnsi="Times New Roman" w:cs="Times New Roman"/>
                <w:spacing w:val="2"/>
              </w:rPr>
              <w:t>ш</w:t>
            </w:r>
            <w:r>
              <w:rPr>
                <w:rFonts w:ascii="Times New Roman" w:eastAsia="Times New Roman" w:hAnsi="Times New Roman" w:cs="Times New Roman"/>
              </w:rPr>
              <w:t>ер</w:t>
            </w:r>
            <w:r>
              <w:rPr>
                <w:rFonts w:ascii="Times New Roman" w:eastAsia="Times New Roman" w:hAnsi="Times New Roman" w:cs="Times New Roman"/>
                <w:spacing w:val="23"/>
              </w:rPr>
              <w:t xml:space="preserve"> </w:t>
            </w:r>
            <w:r>
              <w:rPr>
                <w:rFonts w:ascii="Times New Roman" w:eastAsia="Times New Roman" w:hAnsi="Times New Roman" w:cs="Times New Roman"/>
              </w:rPr>
              <w:t>м</w:t>
            </w:r>
            <w:r>
              <w:rPr>
                <w:rFonts w:ascii="Times New Roman" w:eastAsia="Times New Roman" w:hAnsi="Times New Roman" w:cs="Times New Roman"/>
                <w:spacing w:val="-1"/>
              </w:rPr>
              <w:t>и</w:t>
            </w:r>
            <w:r>
              <w:rPr>
                <w:rFonts w:ascii="Times New Roman" w:eastAsia="Times New Roman" w:hAnsi="Times New Roman" w:cs="Times New Roman"/>
                <w:spacing w:val="-3"/>
              </w:rPr>
              <w:t>н</w:t>
            </w:r>
            <w:r>
              <w:rPr>
                <w:rFonts w:ascii="Times New Roman" w:eastAsia="Times New Roman" w:hAnsi="Times New Roman" w:cs="Times New Roman"/>
              </w:rPr>
              <w:t>им</w:t>
            </w:r>
            <w:r>
              <w:rPr>
                <w:rFonts w:ascii="Times New Roman" w:eastAsia="Times New Roman" w:hAnsi="Times New Roman" w:cs="Times New Roman"/>
                <w:spacing w:val="4"/>
              </w:rPr>
              <w:t>а</w:t>
            </w:r>
            <w:r>
              <w:rPr>
                <w:rFonts w:ascii="Times New Roman" w:eastAsia="Times New Roman" w:hAnsi="Times New Roman" w:cs="Times New Roman"/>
              </w:rPr>
              <w:t>л</w:t>
            </w:r>
            <w:r>
              <w:rPr>
                <w:rFonts w:ascii="Times New Roman" w:eastAsia="Times New Roman" w:hAnsi="Times New Roman" w:cs="Times New Roman"/>
                <w:spacing w:val="-1"/>
              </w:rPr>
              <w:t>н</w:t>
            </w:r>
            <w:r>
              <w:rPr>
                <w:rFonts w:ascii="Times New Roman" w:eastAsia="Times New Roman" w:hAnsi="Times New Roman" w:cs="Times New Roman"/>
              </w:rPr>
              <w:t>е</w:t>
            </w:r>
            <w:r>
              <w:rPr>
                <w:rFonts w:ascii="Times New Roman" w:eastAsia="Times New Roman" w:hAnsi="Times New Roman" w:cs="Times New Roman"/>
                <w:spacing w:val="26"/>
              </w:rPr>
              <w:t xml:space="preserve"> </w:t>
            </w:r>
            <w:r>
              <w:rPr>
                <w:rFonts w:ascii="Times New Roman" w:eastAsia="Times New Roman" w:hAnsi="Times New Roman" w:cs="Times New Roman"/>
                <w:spacing w:val="-2"/>
                <w:w w:val="102"/>
              </w:rPr>
              <w:t>р</w:t>
            </w:r>
            <w:r>
              <w:rPr>
                <w:rFonts w:ascii="Times New Roman" w:eastAsia="Times New Roman" w:hAnsi="Times New Roman" w:cs="Times New Roman"/>
                <w:spacing w:val="2"/>
                <w:w w:val="102"/>
              </w:rPr>
              <w:t>а</w:t>
            </w:r>
            <w:r>
              <w:rPr>
                <w:rFonts w:ascii="Times New Roman" w:eastAsia="Times New Roman" w:hAnsi="Times New Roman" w:cs="Times New Roman"/>
                <w:spacing w:val="3"/>
                <w:w w:val="102"/>
              </w:rPr>
              <w:t>д</w:t>
            </w:r>
            <w:r>
              <w:rPr>
                <w:rFonts w:ascii="Times New Roman" w:eastAsia="Times New Roman" w:hAnsi="Times New Roman" w:cs="Times New Roman"/>
                <w:spacing w:val="-3"/>
                <w:w w:val="102"/>
              </w:rPr>
              <w:t>н</w:t>
            </w:r>
            <w:r>
              <w:rPr>
                <w:rFonts w:ascii="Times New Roman" w:eastAsia="Times New Roman" w:hAnsi="Times New Roman" w:cs="Times New Roman"/>
                <w:w w:val="102"/>
              </w:rPr>
              <w:t xml:space="preserve">е </w:t>
            </w:r>
            <w:r>
              <w:rPr>
                <w:rFonts w:ascii="Times New Roman" w:eastAsia="Times New Roman" w:hAnsi="Times New Roman" w:cs="Times New Roman"/>
              </w:rPr>
              <w:t>ш</w:t>
            </w:r>
            <w:r>
              <w:rPr>
                <w:rFonts w:ascii="Times New Roman" w:eastAsia="Times New Roman" w:hAnsi="Times New Roman" w:cs="Times New Roman"/>
                <w:spacing w:val="-1"/>
              </w:rPr>
              <w:t>и</w:t>
            </w:r>
            <w:r>
              <w:rPr>
                <w:rFonts w:ascii="Times New Roman" w:eastAsia="Times New Roman" w:hAnsi="Times New Roman" w:cs="Times New Roman"/>
              </w:rPr>
              <w:t>ри</w:t>
            </w:r>
            <w:r>
              <w:rPr>
                <w:rFonts w:ascii="Times New Roman" w:eastAsia="Times New Roman" w:hAnsi="Times New Roman" w:cs="Times New Roman"/>
                <w:spacing w:val="-1"/>
              </w:rPr>
              <w:t>н</w:t>
            </w:r>
            <w:r>
              <w:rPr>
                <w:rFonts w:ascii="Times New Roman" w:eastAsia="Times New Roman" w:hAnsi="Times New Roman" w:cs="Times New Roman"/>
              </w:rPr>
              <w:t>е</w:t>
            </w:r>
            <w:r>
              <w:rPr>
                <w:rFonts w:ascii="Times New Roman" w:eastAsia="Times New Roman" w:hAnsi="Times New Roman" w:cs="Times New Roman"/>
                <w:spacing w:val="20"/>
              </w:rPr>
              <w:t xml:space="preserve"> </w:t>
            </w:r>
            <w:r>
              <w:rPr>
                <w:rFonts w:ascii="Times New Roman" w:eastAsia="Times New Roman" w:hAnsi="Times New Roman" w:cs="Times New Roman"/>
                <w:spacing w:val="-2"/>
              </w:rPr>
              <w:t>5</w:t>
            </w:r>
            <w:r>
              <w:rPr>
                <w:rFonts w:ascii="Times New Roman" w:eastAsia="Times New Roman" w:hAnsi="Times New Roman" w:cs="Times New Roman"/>
                <w:spacing w:val="5"/>
              </w:rPr>
              <w:t>.</w:t>
            </w:r>
            <w:r>
              <w:rPr>
                <w:rFonts w:ascii="Times New Roman" w:eastAsia="Times New Roman" w:hAnsi="Times New Roman" w:cs="Times New Roman"/>
              </w:rPr>
              <w:t>5</w:t>
            </w:r>
            <w:r>
              <w:rPr>
                <w:rFonts w:ascii="Times New Roman" w:eastAsia="Times New Roman" w:hAnsi="Times New Roman" w:cs="Times New Roman"/>
                <w:spacing w:val="6"/>
              </w:rPr>
              <w:t xml:space="preserve"> </w:t>
            </w:r>
            <w:r>
              <w:rPr>
                <w:rFonts w:ascii="Times New Roman" w:eastAsia="Times New Roman" w:hAnsi="Times New Roman" w:cs="Times New Roman"/>
              </w:rPr>
              <w:t>m</w:t>
            </w:r>
            <w:r>
              <w:rPr>
                <w:rFonts w:ascii="Times New Roman" w:eastAsia="Times New Roman" w:hAnsi="Times New Roman" w:cs="Times New Roman"/>
                <w:spacing w:val="5"/>
              </w:rPr>
              <w:t xml:space="preserve"> </w:t>
            </w:r>
          </w:p>
          <w:p w14:paraId="0D82F358" w14:textId="77777777" w:rsidR="00CC67A7" w:rsidRDefault="00CC67A7" w:rsidP="00CC67A7">
            <w:pPr>
              <w:spacing w:line="252" w:lineRule="exact"/>
              <w:ind w:left="97" w:right="-20"/>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spacing w:val="2"/>
              </w:rPr>
              <w:t xml:space="preserve"> </w:t>
            </w:r>
            <w:r>
              <w:rPr>
                <w:rFonts w:ascii="Times New Roman" w:eastAsia="Times New Roman" w:hAnsi="Times New Roman" w:cs="Times New Roman"/>
                <w:spacing w:val="-10"/>
              </w:rPr>
              <w:t>к</w:t>
            </w:r>
            <w:r>
              <w:rPr>
                <w:rFonts w:ascii="Times New Roman" w:eastAsia="Times New Roman" w:hAnsi="Times New Roman" w:cs="Times New Roman"/>
                <w:spacing w:val="-2"/>
              </w:rPr>
              <w:t>о</w:t>
            </w:r>
            <w:r>
              <w:rPr>
                <w:rFonts w:ascii="Times New Roman" w:eastAsia="Times New Roman" w:hAnsi="Times New Roman" w:cs="Times New Roman"/>
              </w:rPr>
              <w:t>м</w:t>
            </w:r>
            <w:r>
              <w:rPr>
                <w:rFonts w:ascii="Times New Roman" w:eastAsia="Times New Roman" w:hAnsi="Times New Roman" w:cs="Times New Roman"/>
                <w:spacing w:val="-1"/>
              </w:rPr>
              <w:t>п</w:t>
            </w:r>
            <w:r>
              <w:rPr>
                <w:rFonts w:ascii="Times New Roman" w:eastAsia="Times New Roman" w:hAnsi="Times New Roman" w:cs="Times New Roman"/>
              </w:rPr>
              <w:t>л</w:t>
            </w:r>
            <w:r>
              <w:rPr>
                <w:rFonts w:ascii="Times New Roman" w:eastAsia="Times New Roman" w:hAnsi="Times New Roman" w:cs="Times New Roman"/>
                <w:spacing w:val="2"/>
              </w:rPr>
              <w:t>е</w:t>
            </w:r>
            <w:r>
              <w:rPr>
                <w:rFonts w:ascii="Times New Roman" w:eastAsia="Times New Roman" w:hAnsi="Times New Roman" w:cs="Times New Roman"/>
              </w:rPr>
              <w:t>т</w:t>
            </w:r>
            <w:r>
              <w:rPr>
                <w:rFonts w:ascii="Times New Roman" w:eastAsia="Times New Roman" w:hAnsi="Times New Roman" w:cs="Times New Roman"/>
                <w:spacing w:val="18"/>
              </w:rPr>
              <w:t xml:space="preserve"> </w:t>
            </w:r>
            <w:r>
              <w:rPr>
                <w:rFonts w:ascii="Times New Roman" w:eastAsia="Times New Roman" w:hAnsi="Times New Roman" w:cs="Times New Roman"/>
                <w:spacing w:val="-3"/>
              </w:rPr>
              <w:t>ва</w:t>
            </w:r>
            <w:r>
              <w:rPr>
                <w:rFonts w:ascii="Times New Roman" w:eastAsia="Times New Roman" w:hAnsi="Times New Roman" w:cs="Times New Roman"/>
                <w:spacing w:val="3"/>
              </w:rPr>
              <w:t>љ</w:t>
            </w:r>
            <w:r>
              <w:rPr>
                <w:rFonts w:ascii="Times New Roman" w:eastAsia="Times New Roman" w:hAnsi="Times New Roman" w:cs="Times New Roman"/>
                <w:spacing w:val="-3"/>
              </w:rPr>
              <w:t>а</w:t>
            </w:r>
            <w:r>
              <w:rPr>
                <w:rFonts w:ascii="Times New Roman" w:eastAsia="Times New Roman" w:hAnsi="Times New Roman" w:cs="Times New Roman"/>
              </w:rPr>
              <w:t>ка</w:t>
            </w:r>
            <w:r>
              <w:rPr>
                <w:rFonts w:ascii="Times New Roman" w:eastAsia="Times New Roman" w:hAnsi="Times New Roman" w:cs="Times New Roman"/>
                <w:spacing w:val="14"/>
              </w:rPr>
              <w:t xml:space="preserve"> </w:t>
            </w:r>
            <w:r>
              <w:rPr>
                <w:rFonts w:ascii="Times New Roman" w:eastAsia="Times New Roman" w:hAnsi="Times New Roman" w:cs="Times New Roman"/>
                <w:spacing w:val="-3"/>
              </w:rPr>
              <w:t>з</w:t>
            </w:r>
            <w:r>
              <w:rPr>
                <w:rFonts w:ascii="Times New Roman" w:eastAsia="Times New Roman" w:hAnsi="Times New Roman" w:cs="Times New Roman"/>
              </w:rPr>
              <w:t>а</w:t>
            </w:r>
            <w:r>
              <w:rPr>
                <w:rFonts w:ascii="Times New Roman" w:eastAsia="Times New Roman" w:hAnsi="Times New Roman" w:cs="Times New Roman"/>
                <w:spacing w:val="7"/>
              </w:rPr>
              <w:t xml:space="preserve"> </w:t>
            </w:r>
            <w:r>
              <w:rPr>
                <w:rFonts w:ascii="Times New Roman" w:eastAsia="Times New Roman" w:hAnsi="Times New Roman" w:cs="Times New Roman"/>
                <w:w w:val="102"/>
              </w:rPr>
              <w:t>и</w:t>
            </w:r>
            <w:r>
              <w:rPr>
                <w:rFonts w:ascii="Times New Roman" w:eastAsia="Times New Roman" w:hAnsi="Times New Roman" w:cs="Times New Roman"/>
                <w:spacing w:val="-1"/>
                <w:w w:val="102"/>
              </w:rPr>
              <w:t>з</w:t>
            </w:r>
            <w:r>
              <w:rPr>
                <w:rFonts w:ascii="Times New Roman" w:eastAsia="Times New Roman" w:hAnsi="Times New Roman" w:cs="Times New Roman"/>
                <w:spacing w:val="-2"/>
                <w:w w:val="102"/>
              </w:rPr>
              <w:t>р</w:t>
            </w:r>
            <w:r>
              <w:rPr>
                <w:rFonts w:ascii="Times New Roman" w:eastAsia="Times New Roman" w:hAnsi="Times New Roman" w:cs="Times New Roman"/>
                <w:spacing w:val="2"/>
                <w:w w:val="102"/>
              </w:rPr>
              <w:t>а</w:t>
            </w:r>
            <w:r>
              <w:rPr>
                <w:rFonts w:ascii="Times New Roman" w:eastAsia="Times New Roman" w:hAnsi="Times New Roman" w:cs="Times New Roman"/>
                <w:w w:val="102"/>
              </w:rPr>
              <w:t>ду</w:t>
            </w:r>
          </w:p>
          <w:p w14:paraId="73BE2678" w14:textId="461F259A"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10"/>
              </w:rPr>
              <w:t>к</w:t>
            </w:r>
            <w:r>
              <w:rPr>
                <w:rFonts w:ascii="Times New Roman" w:eastAsia="Times New Roman" w:hAnsi="Times New Roman" w:cs="Times New Roman"/>
                <w:spacing w:val="-2"/>
              </w:rPr>
              <w:t>о</w:t>
            </w:r>
            <w:r>
              <w:rPr>
                <w:rFonts w:ascii="Times New Roman" w:eastAsia="Times New Roman" w:hAnsi="Times New Roman" w:cs="Times New Roman"/>
              </w:rPr>
              <w:t>ло</w:t>
            </w:r>
            <w:r>
              <w:rPr>
                <w:rFonts w:ascii="Times New Roman" w:eastAsia="Times New Roman" w:hAnsi="Times New Roman" w:cs="Times New Roman"/>
                <w:spacing w:val="-5"/>
              </w:rPr>
              <w:t>в</w:t>
            </w:r>
            <w:r>
              <w:rPr>
                <w:rFonts w:ascii="Times New Roman" w:eastAsia="Times New Roman" w:hAnsi="Times New Roman" w:cs="Times New Roman"/>
              </w:rPr>
              <w:t>озне</w:t>
            </w:r>
            <w:r>
              <w:rPr>
                <w:rFonts w:ascii="Times New Roman" w:eastAsia="Times New Roman" w:hAnsi="Times New Roman" w:cs="Times New Roman"/>
                <w:spacing w:val="24"/>
              </w:rPr>
              <w:t xml:space="preserve"> </w:t>
            </w:r>
            <w:r>
              <w:rPr>
                <w:rFonts w:ascii="Times New Roman" w:eastAsia="Times New Roman" w:hAnsi="Times New Roman" w:cs="Times New Roman"/>
                <w:spacing w:val="-10"/>
              </w:rPr>
              <w:t>к</w:t>
            </w:r>
            <w:r>
              <w:rPr>
                <w:rFonts w:ascii="Times New Roman" w:eastAsia="Times New Roman" w:hAnsi="Times New Roman" w:cs="Times New Roman"/>
              </w:rPr>
              <w:t>о</w:t>
            </w:r>
            <w:r>
              <w:rPr>
                <w:rFonts w:ascii="Times New Roman" w:eastAsia="Times New Roman" w:hAnsi="Times New Roman" w:cs="Times New Roman"/>
                <w:spacing w:val="-6"/>
              </w:rPr>
              <w:t>н</w:t>
            </w:r>
            <w:r>
              <w:rPr>
                <w:rFonts w:ascii="Times New Roman" w:eastAsia="Times New Roman" w:hAnsi="Times New Roman" w:cs="Times New Roman"/>
                <w:spacing w:val="4"/>
              </w:rPr>
              <w:t>с</w:t>
            </w:r>
            <w:r>
              <w:rPr>
                <w:rFonts w:ascii="Times New Roman" w:eastAsia="Times New Roman" w:hAnsi="Times New Roman" w:cs="Times New Roman"/>
              </w:rPr>
              <w:t>т</w:t>
            </w:r>
            <w:r>
              <w:rPr>
                <w:rFonts w:ascii="Times New Roman" w:eastAsia="Times New Roman" w:hAnsi="Times New Roman" w:cs="Times New Roman"/>
                <w:spacing w:val="-2"/>
              </w:rPr>
              <w:t>р</w:t>
            </w:r>
            <w:r>
              <w:rPr>
                <w:rFonts w:ascii="Times New Roman" w:eastAsia="Times New Roman" w:hAnsi="Times New Roman" w:cs="Times New Roman"/>
              </w:rPr>
              <w:t>укци</w:t>
            </w:r>
            <w:r>
              <w:rPr>
                <w:rFonts w:ascii="Times New Roman" w:eastAsia="Times New Roman" w:hAnsi="Times New Roman" w:cs="Times New Roman"/>
                <w:spacing w:val="3"/>
              </w:rPr>
              <w:t>ј</w:t>
            </w:r>
            <w:r>
              <w:rPr>
                <w:rFonts w:ascii="Times New Roman" w:eastAsia="Times New Roman" w:hAnsi="Times New Roman" w:cs="Times New Roman"/>
              </w:rPr>
              <w:t>е</w:t>
            </w:r>
            <w:r>
              <w:rPr>
                <w:rFonts w:ascii="Times New Roman" w:eastAsia="Times New Roman" w:hAnsi="Times New Roman" w:cs="Times New Roman"/>
                <w:spacing w:val="28"/>
              </w:rPr>
              <w:t xml:space="preserve"> </w:t>
            </w:r>
            <w:r>
              <w:rPr>
                <w:rFonts w:ascii="Times New Roman" w:eastAsia="Times New Roman" w:hAnsi="Times New Roman" w:cs="Times New Roman"/>
                <w:spacing w:val="-3"/>
              </w:rPr>
              <w:t>з</w:t>
            </w:r>
            <w:r>
              <w:rPr>
                <w:rFonts w:ascii="Times New Roman" w:eastAsia="Times New Roman" w:hAnsi="Times New Roman" w:cs="Times New Roman"/>
              </w:rPr>
              <w:t>а</w:t>
            </w:r>
            <w:r>
              <w:rPr>
                <w:rFonts w:ascii="Times New Roman" w:eastAsia="Times New Roman" w:hAnsi="Times New Roman" w:cs="Times New Roman"/>
                <w:spacing w:val="7"/>
              </w:rPr>
              <w:t xml:space="preserve"> </w:t>
            </w:r>
            <w:r w:rsidR="00F873EC">
              <w:rPr>
                <w:rFonts w:ascii="Times New Roman" w:eastAsia="Times New Roman" w:hAnsi="Times New Roman" w:cs="Times New Roman"/>
                <w:spacing w:val="7"/>
                <w:lang w:val="sr-Cyrl-RS"/>
              </w:rPr>
              <w:t xml:space="preserve">средње </w:t>
            </w:r>
            <w:r>
              <w:rPr>
                <w:rFonts w:ascii="Times New Roman" w:eastAsia="Times New Roman" w:hAnsi="Times New Roman" w:cs="Times New Roman"/>
                <w:spacing w:val="3"/>
                <w:w w:val="102"/>
              </w:rPr>
              <w:t>т</w:t>
            </w:r>
            <w:r>
              <w:rPr>
                <w:rFonts w:ascii="Times New Roman" w:eastAsia="Times New Roman" w:hAnsi="Times New Roman" w:cs="Times New Roman"/>
                <w:spacing w:val="-3"/>
                <w:w w:val="102"/>
              </w:rPr>
              <w:t>е</w:t>
            </w:r>
            <w:r>
              <w:rPr>
                <w:rFonts w:ascii="Times New Roman" w:eastAsia="Times New Roman" w:hAnsi="Times New Roman" w:cs="Times New Roman"/>
                <w:spacing w:val="2"/>
                <w:w w:val="102"/>
              </w:rPr>
              <w:t>жа</w:t>
            </w:r>
            <w:r>
              <w:rPr>
                <w:rFonts w:ascii="Times New Roman" w:eastAsia="Times New Roman" w:hAnsi="Times New Roman" w:cs="Times New Roman"/>
                <w:spacing w:val="2"/>
                <w:w w:val="102"/>
                <w:lang w:val="sr-Cyrl-RS"/>
              </w:rPr>
              <w:t>к саобраћај који се састоји од</w:t>
            </w:r>
          </w:p>
          <w:p w14:paraId="60D6CFF0"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следећег:</w:t>
            </w:r>
          </w:p>
          <w:p w14:paraId="2BF41E41"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гумени ваљак минимум 7,5 t,</w:t>
            </w:r>
          </w:p>
          <w:p w14:paraId="4F3964F3"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комбиновани ваљак минимум 8,5 t,</w:t>
            </w:r>
          </w:p>
          <w:p w14:paraId="67E2A71A"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глатки ваљак минимум 10 t;</w:t>
            </w:r>
          </w:p>
          <w:p w14:paraId="7D316EB4"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- 8 камиона капацитета 25-30 t (за асфалт);</w:t>
            </w:r>
          </w:p>
          <w:p w14:paraId="6C70DC8F"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- 6 камиона капацитета 8-12 m3 (за земљане радове);</w:t>
            </w:r>
          </w:p>
          <w:p w14:paraId="40CA4CD1"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- 3 багерa минималног капацитета кашике 1.5 m3;</w:t>
            </w:r>
          </w:p>
          <w:p w14:paraId="2BF1B2F0"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- 2 булдозерa минималне снаге 110 kW и 1 булдозер минималне снаге</w:t>
            </w:r>
          </w:p>
          <w:p w14:paraId="726A5FD3"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90 kW;</w:t>
            </w:r>
          </w:p>
          <w:p w14:paraId="75EB1C28" w14:textId="719034B1"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xml:space="preserve">- </w:t>
            </w:r>
            <w:r w:rsidR="00F873EC">
              <w:rPr>
                <w:rFonts w:ascii="Times New Roman" w:eastAsia="Times New Roman" w:hAnsi="Times New Roman" w:cs="Times New Roman"/>
                <w:spacing w:val="2"/>
                <w:w w:val="102"/>
                <w:lang w:val="sr-Cyrl-RS"/>
              </w:rPr>
              <w:t>2</w:t>
            </w:r>
            <w:r>
              <w:rPr>
                <w:rFonts w:ascii="Times New Roman" w:eastAsia="Times New Roman" w:hAnsi="Times New Roman" w:cs="Times New Roman"/>
                <w:spacing w:val="2"/>
                <w:w w:val="102"/>
                <w:lang w:val="sr-Cyrl-RS"/>
              </w:rPr>
              <w:t xml:space="preserve"> грејдерa минималне снаге 100 кW;</w:t>
            </w:r>
          </w:p>
          <w:p w14:paraId="57A42A22"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дистрибутер за емулзију;</w:t>
            </w:r>
          </w:p>
          <w:p w14:paraId="4FF14114" w14:textId="399118AF"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xml:space="preserve">- </w:t>
            </w:r>
            <w:r w:rsidR="00F873EC">
              <w:rPr>
                <w:rFonts w:ascii="Times New Roman" w:eastAsia="Times New Roman" w:hAnsi="Times New Roman" w:cs="Times New Roman"/>
                <w:spacing w:val="2"/>
                <w:w w:val="102"/>
                <w:lang w:val="sr-Cyrl-RS"/>
              </w:rPr>
              <w:t xml:space="preserve">2 </w:t>
            </w:r>
            <w:r>
              <w:rPr>
                <w:rFonts w:ascii="Times New Roman" w:eastAsia="Times New Roman" w:hAnsi="Times New Roman" w:cs="Times New Roman"/>
                <w:spacing w:val="2"/>
                <w:w w:val="102"/>
                <w:lang w:val="sr-Cyrl-RS"/>
              </w:rPr>
              <w:t>цистерн</w:t>
            </w:r>
            <w:r w:rsidR="00F873EC">
              <w:rPr>
                <w:rFonts w:ascii="Times New Roman" w:eastAsia="Times New Roman" w:hAnsi="Times New Roman" w:cs="Times New Roman"/>
                <w:spacing w:val="2"/>
                <w:w w:val="102"/>
                <w:lang w:val="sr-Cyrl-RS"/>
              </w:rPr>
              <w:t>е</w:t>
            </w:r>
            <w:r>
              <w:rPr>
                <w:rFonts w:ascii="Times New Roman" w:eastAsia="Times New Roman" w:hAnsi="Times New Roman" w:cs="Times New Roman"/>
                <w:spacing w:val="2"/>
                <w:w w:val="102"/>
                <w:lang w:val="sr-Cyrl-RS"/>
              </w:rPr>
              <w:t xml:space="preserve"> за воду;</w:t>
            </w:r>
          </w:p>
          <w:p w14:paraId="755A773A"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- 2 утоваривача запремине 2 m3</w:t>
            </w:r>
          </w:p>
          <w:p w14:paraId="2A9CD98B"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- 3 вибро јежa;</w:t>
            </w:r>
          </w:p>
          <w:p w14:paraId="5E526B82"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- 1 бетонска база минималног капацитета 30 м3/h  оспособљена за рад у зимским, односно у свим временским условима(+резерва база) на удаљености не већој од 70 km од градилишта</w:t>
            </w:r>
          </w:p>
          <w:p w14:paraId="1AF3350B"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- 1 пумпа за бетон (+резервна пумпа);</w:t>
            </w:r>
          </w:p>
          <w:p w14:paraId="7F46A02A" w14:textId="1888FAA6"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xml:space="preserve">- </w:t>
            </w:r>
            <w:r w:rsidR="00F873EC">
              <w:rPr>
                <w:rFonts w:ascii="Times New Roman" w:eastAsia="Times New Roman" w:hAnsi="Times New Roman" w:cs="Times New Roman"/>
                <w:spacing w:val="2"/>
                <w:w w:val="102"/>
                <w:lang w:val="sr-Cyrl-RS"/>
              </w:rPr>
              <w:t xml:space="preserve">2 </w:t>
            </w:r>
            <w:r>
              <w:rPr>
                <w:rFonts w:ascii="Times New Roman" w:eastAsia="Times New Roman" w:hAnsi="Times New Roman" w:cs="Times New Roman"/>
                <w:spacing w:val="2"/>
                <w:w w:val="102"/>
                <w:lang w:val="sr-Cyrl-RS"/>
              </w:rPr>
              <w:t>ауто миксер</w:t>
            </w:r>
            <w:r w:rsidR="00F873EC">
              <w:rPr>
                <w:rFonts w:ascii="Times New Roman" w:eastAsia="Times New Roman" w:hAnsi="Times New Roman" w:cs="Times New Roman"/>
                <w:spacing w:val="2"/>
                <w:w w:val="102"/>
                <w:lang w:val="sr-Cyrl-RS"/>
              </w:rPr>
              <w:t>а</w:t>
            </w:r>
            <w:r>
              <w:rPr>
                <w:rFonts w:ascii="Times New Roman" w:eastAsia="Times New Roman" w:hAnsi="Times New Roman" w:cs="Times New Roman"/>
                <w:spacing w:val="2"/>
                <w:w w:val="102"/>
                <w:lang w:val="sr-Cyrl-RS"/>
              </w:rPr>
              <w:t>;</w:t>
            </w:r>
          </w:p>
          <w:p w14:paraId="537B5BCD" w14:textId="77777777" w:rsidR="00CC67A7" w:rsidRDefault="00CC67A7" w:rsidP="00CC67A7">
            <w:pPr>
              <w:rPr>
                <w:rFonts w:ascii="Times New Roman" w:eastAsia="Times New Roman" w:hAnsi="Times New Roman" w:cs="Times New Roman"/>
                <w:spacing w:val="2"/>
                <w:w w:val="102"/>
                <w:lang w:val="sr-Cyrl-RS"/>
              </w:rPr>
            </w:pPr>
            <w:r>
              <w:rPr>
                <w:rFonts w:ascii="Times New Roman" w:eastAsia="Times New Roman" w:hAnsi="Times New Roman" w:cs="Times New Roman"/>
                <w:spacing w:val="2"/>
                <w:w w:val="102"/>
                <w:lang w:val="sr-Cyrl-RS"/>
              </w:rPr>
              <w:t>- ауто дизалица;</w:t>
            </w:r>
          </w:p>
          <w:p w14:paraId="7FC62C0E" w14:textId="3E7D9AB8" w:rsidR="00BE524C" w:rsidRPr="007C69C1" w:rsidRDefault="00CC67A7" w:rsidP="00CC67A7">
            <w:pPr>
              <w:rPr>
                <w:rFonts w:ascii="Times New Roman" w:hAnsi="Times New Roman" w:cs="Times New Roman"/>
                <w:color w:val="FF0000"/>
                <w:lang w:val="sr-Cyrl-RS"/>
              </w:rPr>
            </w:pPr>
            <w:r>
              <w:rPr>
                <w:rFonts w:ascii="Times New Roman" w:eastAsia="Times New Roman" w:hAnsi="Times New Roman" w:cs="Times New Roman"/>
                <w:spacing w:val="2"/>
                <w:w w:val="102"/>
                <w:lang w:val="sr-Cyrl-RS"/>
              </w:rPr>
              <w:lastRenderedPageBreak/>
              <w:t>- геодетска опрема (тотална станица  теодолит, нивелир)</w:t>
            </w:r>
          </w:p>
        </w:tc>
        <w:tc>
          <w:tcPr>
            <w:tcW w:w="4548" w:type="dxa"/>
            <w:vMerge/>
          </w:tcPr>
          <w:p w14:paraId="70950DF1" w14:textId="77777777" w:rsidR="00BE524C" w:rsidRPr="007C69C1" w:rsidRDefault="00BE524C" w:rsidP="00650E05">
            <w:pPr>
              <w:rPr>
                <w:rFonts w:ascii="Times New Roman" w:hAnsi="Times New Roman" w:cs="Times New Roman"/>
                <w:color w:val="FF0000"/>
              </w:rPr>
            </w:pPr>
          </w:p>
        </w:tc>
      </w:tr>
      <w:tr w:rsidR="007C69C1" w:rsidRPr="007C69C1" w14:paraId="38C095B3" w14:textId="77777777" w:rsidTr="00650E05">
        <w:tc>
          <w:tcPr>
            <w:tcW w:w="891" w:type="dxa"/>
            <w:shd w:val="clear" w:color="auto" w:fill="D0CECE" w:themeFill="background2" w:themeFillShade="E6"/>
          </w:tcPr>
          <w:p w14:paraId="68DE3CA2" w14:textId="77777777" w:rsidR="00BE524C" w:rsidRPr="00117FB0" w:rsidRDefault="00BE524C" w:rsidP="00650E05">
            <w:pPr>
              <w:rPr>
                <w:rFonts w:ascii="Times New Roman" w:hAnsi="Times New Roman" w:cs="Times New Roman"/>
                <w:b/>
                <w:lang w:val="sr-Cyrl-RS"/>
              </w:rPr>
            </w:pPr>
          </w:p>
          <w:p w14:paraId="30C90BF0" w14:textId="77777777" w:rsidR="00BE524C" w:rsidRPr="00117FB0" w:rsidRDefault="00BE524C" w:rsidP="00650E05">
            <w:pPr>
              <w:rPr>
                <w:rFonts w:ascii="Times New Roman" w:hAnsi="Times New Roman" w:cs="Times New Roman"/>
                <w:b/>
                <w:lang w:val="sr-Cyrl-RS"/>
              </w:rPr>
            </w:pPr>
            <w:r w:rsidRPr="00117FB0">
              <w:rPr>
                <w:rFonts w:ascii="Times New Roman" w:hAnsi="Times New Roman" w:cs="Times New Roman"/>
                <w:b/>
                <w:lang w:val="sr-Cyrl-RS"/>
              </w:rPr>
              <w:t>4.</w:t>
            </w:r>
          </w:p>
        </w:tc>
        <w:tc>
          <w:tcPr>
            <w:tcW w:w="3849" w:type="dxa"/>
            <w:shd w:val="clear" w:color="auto" w:fill="D0CECE" w:themeFill="background2" w:themeFillShade="E6"/>
          </w:tcPr>
          <w:p w14:paraId="2BDBBE0C" w14:textId="77777777" w:rsidR="00BE524C" w:rsidRPr="00117FB0" w:rsidRDefault="00BE524C" w:rsidP="00650E05">
            <w:pPr>
              <w:rPr>
                <w:rFonts w:ascii="Times New Roman" w:hAnsi="Times New Roman" w:cs="Times New Roman"/>
                <w:b/>
                <w:lang w:val="sr-Cyrl-CS"/>
              </w:rPr>
            </w:pPr>
          </w:p>
          <w:p w14:paraId="28168D41" w14:textId="77777777" w:rsidR="00BE524C" w:rsidRPr="00117FB0" w:rsidRDefault="00BE524C" w:rsidP="00650E05">
            <w:pPr>
              <w:rPr>
                <w:rFonts w:ascii="Times New Roman" w:hAnsi="Times New Roman" w:cs="Times New Roman"/>
                <w:b/>
                <w:lang w:val="sr-Cyrl-CS"/>
              </w:rPr>
            </w:pPr>
            <w:r w:rsidRPr="00117FB0">
              <w:rPr>
                <w:rFonts w:ascii="Times New Roman" w:hAnsi="Times New Roman" w:cs="Times New Roman"/>
                <w:b/>
                <w:lang w:val="sr-Cyrl-CS"/>
              </w:rPr>
              <w:t>КАДРОВСКИ КАПАЦИТЕТ</w:t>
            </w:r>
          </w:p>
          <w:p w14:paraId="0435C79D" w14:textId="77777777" w:rsidR="00BE524C" w:rsidRPr="00117FB0" w:rsidRDefault="00BE524C" w:rsidP="00650E05">
            <w:pPr>
              <w:rPr>
                <w:rFonts w:ascii="Times New Roman" w:hAnsi="Times New Roman" w:cs="Times New Roman"/>
                <w:b/>
              </w:rPr>
            </w:pPr>
          </w:p>
        </w:tc>
        <w:tc>
          <w:tcPr>
            <w:tcW w:w="4548" w:type="dxa"/>
            <w:vMerge w:val="restart"/>
            <w:shd w:val="clear" w:color="auto" w:fill="auto"/>
          </w:tcPr>
          <w:p w14:paraId="1E379313" w14:textId="77777777" w:rsidR="00BE524C" w:rsidRPr="007C69C1" w:rsidRDefault="00BE524C" w:rsidP="00650E05">
            <w:pPr>
              <w:rPr>
                <w:rFonts w:ascii="Times New Roman" w:hAnsi="Times New Roman" w:cs="Times New Roman"/>
                <w:b/>
                <w:color w:val="FF0000"/>
                <w:lang w:val="sr-Cyrl-CS"/>
              </w:rPr>
            </w:pPr>
          </w:p>
          <w:p w14:paraId="55120CDA" w14:textId="77777777" w:rsidR="00BE524C" w:rsidRPr="007C69C1" w:rsidRDefault="00BE524C" w:rsidP="00650E05">
            <w:pPr>
              <w:rPr>
                <w:rFonts w:ascii="Times New Roman" w:hAnsi="Times New Roman" w:cs="Times New Roman"/>
                <w:color w:val="FF0000"/>
              </w:rPr>
            </w:pPr>
          </w:p>
          <w:p w14:paraId="79A4C741" w14:textId="77777777" w:rsidR="00CC5F79" w:rsidRDefault="00CC5F79" w:rsidP="00CC5F79">
            <w:pPr>
              <w:rPr>
                <w:rFonts w:ascii="Times New Roman" w:hAnsi="Times New Roman" w:cs="Times New Roman"/>
                <w:b/>
                <w:sz w:val="24"/>
                <w:szCs w:val="24"/>
              </w:rPr>
            </w:pPr>
            <w:r>
              <w:rPr>
                <w:rFonts w:ascii="Times New Roman" w:hAnsi="Times New Roman" w:cs="Times New Roman"/>
                <w:b/>
                <w:sz w:val="24"/>
                <w:szCs w:val="24"/>
              </w:rPr>
              <w:t>Докази:</w:t>
            </w:r>
          </w:p>
          <w:p w14:paraId="417CF077" w14:textId="77777777" w:rsidR="00CC5F79" w:rsidRDefault="00CC5F79" w:rsidP="00CC5F79">
            <w:pPr>
              <w:rPr>
                <w:rFonts w:ascii="Times New Roman" w:hAnsi="Times New Roman" w:cs="Times New Roman"/>
                <w:sz w:val="24"/>
                <w:szCs w:val="24"/>
              </w:rPr>
            </w:pPr>
          </w:p>
          <w:p w14:paraId="7121D5C7" w14:textId="72170839" w:rsidR="00CC5F79" w:rsidRDefault="00CC5F79" w:rsidP="00CC5F79">
            <w:pPr>
              <w:jc w:val="both"/>
              <w:rPr>
                <w:rFonts w:ascii="Times New Roman" w:hAnsi="Times New Roman" w:cs="Times New Roman"/>
                <w:sz w:val="24"/>
                <w:szCs w:val="24"/>
              </w:rPr>
            </w:pPr>
            <w:r>
              <w:rPr>
                <w:rFonts w:ascii="Times New Roman" w:hAnsi="Times New Roman" w:cs="Times New Roman"/>
                <w:b/>
                <w:sz w:val="24"/>
                <w:szCs w:val="24"/>
              </w:rPr>
              <w:t xml:space="preserve">Списак </w:t>
            </w:r>
            <w:r>
              <w:rPr>
                <w:rFonts w:ascii="Times New Roman" w:hAnsi="Times New Roman" w:cs="Times New Roman"/>
                <w:sz w:val="24"/>
                <w:szCs w:val="24"/>
              </w:rPr>
              <w:t>одговорних извођача радова на Обрасцу изјаве о ангажованим стручњацима који ће решењем бити именовани за одговорне извођаче радова на изградњи по уговору из јавне набавке</w:t>
            </w:r>
            <w:r w:rsidR="00961CAA">
              <w:rPr>
                <w:rFonts w:ascii="Times New Roman" w:hAnsi="Times New Roman" w:cs="Times New Roman"/>
                <w:sz w:val="24"/>
                <w:szCs w:val="24"/>
                <w:lang w:val="sr-Cyrl-RS"/>
              </w:rPr>
              <w:t xml:space="preserve"> 25</w:t>
            </w:r>
            <w:r>
              <w:rPr>
                <w:rFonts w:ascii="Times New Roman" w:hAnsi="Times New Roman" w:cs="Times New Roman"/>
                <w:sz w:val="24"/>
                <w:szCs w:val="24"/>
              </w:rPr>
              <w:t xml:space="preserve">/2020 (Образац 7 из ове конкурсне документације – потписан), као и </w:t>
            </w:r>
            <w:r>
              <w:rPr>
                <w:rFonts w:ascii="Times New Roman" w:hAnsi="Times New Roman" w:cs="Times New Roman"/>
                <w:b/>
                <w:sz w:val="24"/>
                <w:szCs w:val="24"/>
              </w:rPr>
              <w:t>копије личних лиценци</w:t>
            </w:r>
            <w:r>
              <w:rPr>
                <w:rFonts w:ascii="Times New Roman" w:hAnsi="Times New Roman" w:cs="Times New Roman"/>
                <w:sz w:val="24"/>
                <w:szCs w:val="24"/>
              </w:rPr>
              <w:t xml:space="preserve"> за планиране одговорне извођаче радова </w:t>
            </w:r>
            <w:r>
              <w:rPr>
                <w:rFonts w:ascii="Times New Roman" w:hAnsi="Times New Roman" w:cs="Times New Roman"/>
                <w:sz w:val="24"/>
                <w:szCs w:val="24"/>
                <w:lang w:val="sr-Cyrl-RS"/>
              </w:rPr>
              <w:t xml:space="preserve">за које се достављају докази о испуњености услова у погледу кадровског капацитета </w:t>
            </w:r>
            <w:r>
              <w:rPr>
                <w:rFonts w:ascii="Times New Roman" w:hAnsi="Times New Roman" w:cs="Times New Roman"/>
                <w:sz w:val="24"/>
                <w:szCs w:val="24"/>
              </w:rPr>
              <w:t>(фотокопије лиценци морају бити оверене печатом имаоца лиценце и са његовим потписом</w:t>
            </w:r>
            <w:r>
              <w:rPr>
                <w:rFonts w:ascii="Times New Roman" w:hAnsi="Times New Roman" w:cs="Times New Roman"/>
                <w:sz w:val="24"/>
                <w:szCs w:val="24"/>
                <w:lang w:val="ru-RU"/>
              </w:rPr>
              <w:t xml:space="preserve"> заједно са доказима о радном статусу - МА или други одговарајући обрзац, односно за носиоца лиценце који није запослен код понуђача: уговор</w:t>
            </w:r>
            <w:r>
              <w:rPr>
                <w:rFonts w:ascii="Times New Roman" w:hAnsi="Times New Roman" w:cs="Times New Roman"/>
                <w:sz w:val="24"/>
                <w:szCs w:val="24"/>
              </w:rPr>
              <w:t>)</w:t>
            </w:r>
          </w:p>
          <w:p w14:paraId="3A13173F" w14:textId="77777777" w:rsidR="00CC5F79" w:rsidRDefault="00CC5F79" w:rsidP="00CC5F79">
            <w:pPr>
              <w:rPr>
                <w:rFonts w:ascii="Times New Roman" w:hAnsi="Times New Roman" w:cs="Times New Roman"/>
                <w:sz w:val="24"/>
                <w:szCs w:val="24"/>
              </w:rPr>
            </w:pPr>
          </w:p>
          <w:p w14:paraId="096FB1B8" w14:textId="77777777" w:rsidR="00CC5F79" w:rsidRDefault="00CC5F79" w:rsidP="00CC5F79">
            <w:pPr>
              <w:rPr>
                <w:rFonts w:ascii="Times New Roman" w:hAnsi="Times New Roman" w:cs="Times New Roman"/>
                <w:b/>
                <w:sz w:val="24"/>
                <w:szCs w:val="24"/>
                <w:lang w:val="sr-Cyrl-RS"/>
              </w:rPr>
            </w:pPr>
            <w:r>
              <w:rPr>
                <w:rFonts w:ascii="Times New Roman" w:hAnsi="Times New Roman" w:cs="Times New Roman"/>
                <w:sz w:val="24"/>
                <w:szCs w:val="24"/>
              </w:rPr>
              <w:t xml:space="preserve"> </w:t>
            </w:r>
            <w:r>
              <w:rPr>
                <w:rFonts w:ascii="Times New Roman" w:hAnsi="Times New Roman" w:cs="Times New Roman"/>
                <w:b/>
                <w:sz w:val="24"/>
                <w:szCs w:val="24"/>
                <w:lang w:val="sr-Cyrl-RS"/>
              </w:rPr>
              <w:t>и</w:t>
            </w:r>
          </w:p>
          <w:p w14:paraId="1D018D8D" w14:textId="77777777" w:rsidR="00CC5F79" w:rsidRDefault="00CC5F79" w:rsidP="00CC5F79">
            <w:pPr>
              <w:jc w:val="both"/>
              <w:rPr>
                <w:rFonts w:ascii="Times New Roman" w:hAnsi="Times New Roman" w:cs="Times New Roman"/>
                <w:sz w:val="24"/>
                <w:szCs w:val="24"/>
              </w:rPr>
            </w:pPr>
          </w:p>
          <w:p w14:paraId="5FA02C6B" w14:textId="77777777" w:rsidR="00CC5F79" w:rsidRDefault="00CC5F79" w:rsidP="00CC5F79">
            <w:pPr>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За запослене код Понуђача на одређено и неодређено време уз уговор о раду доставити Извод из појединачне пореске пријаве за порез и доприносе по одбитку, односно ППП-ПД пријаве за месец који претходи месецу објаве позива за подношење понуда, оверену печатом и потписом овлашћеног лица понуђача, тако да се у тачки 4) прикажу наведена лица. </w:t>
            </w:r>
          </w:p>
          <w:p w14:paraId="1ED4E8AE" w14:textId="77777777" w:rsidR="00CC5F79" w:rsidRDefault="00CC5F79" w:rsidP="00CC5F79">
            <w:pPr>
              <w:jc w:val="both"/>
              <w:rPr>
                <w:rFonts w:ascii="Times New Roman" w:hAnsi="Times New Roman" w:cs="Times New Roman"/>
                <w:sz w:val="24"/>
                <w:szCs w:val="24"/>
              </w:rPr>
            </w:pPr>
            <w:r>
              <w:rPr>
                <w:rFonts w:ascii="Times New Roman" w:hAnsi="Times New Roman" w:cs="Times New Roman"/>
                <w:sz w:val="24"/>
                <w:szCs w:val="24"/>
                <w:lang w:val="sr-Cyrl-RS"/>
              </w:rPr>
              <w:t>За радно ангажоване</w:t>
            </w:r>
            <w:r>
              <w:rPr>
                <w:rFonts w:ascii="Times New Roman" w:hAnsi="Times New Roman" w:cs="Times New Roman"/>
                <w:sz w:val="24"/>
                <w:szCs w:val="24"/>
              </w:rPr>
              <w:t xml:space="preserve"> по другом основу у складу са законом (рад ван радног односа)</w:t>
            </w:r>
            <w:r>
              <w:rPr>
                <w:rFonts w:ascii="Times New Roman" w:hAnsi="Times New Roman" w:cs="Times New Roman"/>
                <w:sz w:val="24"/>
                <w:szCs w:val="24"/>
                <w:lang w:val="sr-Cyrl-RS"/>
              </w:rPr>
              <w:t xml:space="preserve"> понуђач мора доставити доказ којим се доказује да су исти радно ангажовани код понуђача (МА обрасце, уз уговор о раду или уговор о делу или уговор о допунском раду или </w:t>
            </w:r>
            <w:r>
              <w:rPr>
                <w:rFonts w:ascii="Times New Roman" w:hAnsi="Times New Roman" w:cs="Times New Roman"/>
                <w:sz w:val="24"/>
                <w:szCs w:val="24"/>
              </w:rPr>
              <w:t xml:space="preserve">уговор о привременим и повременим пословима </w:t>
            </w:r>
            <w:r>
              <w:rPr>
                <w:rFonts w:ascii="Times New Roman" w:hAnsi="Times New Roman" w:cs="Times New Roman"/>
                <w:sz w:val="24"/>
                <w:szCs w:val="24"/>
                <w:lang w:val="sr-Cyrl-RS"/>
              </w:rPr>
              <w:t>).  Сваки уговор којим се доказује радни однос или радно ангажовање мора имати датум закључења и заводни печат Понуђача.</w:t>
            </w:r>
            <w:r>
              <w:rPr>
                <w:rFonts w:ascii="Times New Roman" w:hAnsi="Times New Roman" w:cs="Times New Roman"/>
                <w:sz w:val="24"/>
                <w:szCs w:val="24"/>
              </w:rPr>
              <w:t xml:space="preserve">  </w:t>
            </w:r>
          </w:p>
          <w:p w14:paraId="68EF0C96" w14:textId="77777777" w:rsidR="00CC5F79" w:rsidRDefault="00CC5F79" w:rsidP="00CC5F79">
            <w:pPr>
              <w:spacing w:line="270" w:lineRule="atLeast"/>
              <w:jc w:val="both"/>
              <w:rPr>
                <w:rFonts w:ascii="Times New Roman" w:hAnsi="Times New Roman" w:cs="Times New Roman"/>
                <w:i/>
                <w:sz w:val="24"/>
                <w:szCs w:val="24"/>
                <w:shd w:val="clear" w:color="auto" w:fill="FFFFFF"/>
                <w:lang w:val="ru-RU"/>
              </w:rPr>
            </w:pPr>
            <w:r>
              <w:rPr>
                <w:rFonts w:ascii="Times New Roman" w:hAnsi="Times New Roman" w:cs="Times New Roman"/>
                <w:b/>
                <w:bCs/>
                <w:sz w:val="24"/>
                <w:szCs w:val="24"/>
                <w:lang w:val="ru-RU"/>
              </w:rPr>
              <w:lastRenderedPageBreak/>
              <w:t>-</w:t>
            </w:r>
            <w:r>
              <w:rPr>
                <w:rFonts w:ascii="Times New Roman" w:hAnsi="Times New Roman" w:cs="Times New Roman"/>
                <w:b/>
                <w:bCs/>
                <w:i/>
                <w:sz w:val="24"/>
                <w:szCs w:val="24"/>
                <w:lang w:val="ru-RU"/>
              </w:rPr>
              <w:t xml:space="preserve">Напомена: </w:t>
            </w:r>
            <w:r>
              <w:rPr>
                <w:rFonts w:ascii="Times New Roman" w:hAnsi="Times New Roman" w:cs="Times New Roman"/>
                <w:i/>
                <w:sz w:val="24"/>
                <w:szCs w:val="24"/>
                <w:lang w:val="ru-RU"/>
              </w:rPr>
              <w:t xml:space="preserve">Уговор о делу се може закључити само за радна места која нису систематизована код понуђача и која нису у оквиру делатности послодавца. Наиме, </w:t>
            </w:r>
            <w:r>
              <w:rPr>
                <w:rFonts w:ascii="Times New Roman" w:hAnsi="Times New Roman" w:cs="Times New Roman"/>
                <w:i/>
                <w:sz w:val="24"/>
                <w:szCs w:val="24"/>
                <w:shd w:val="clear" w:color="auto" w:fill="FFFFFF"/>
                <w:lang w:val="ru-RU"/>
              </w:rPr>
              <w:t>у складу са чланом 199. Закона о раду,</w:t>
            </w:r>
            <w:r>
              <w:rPr>
                <w:rFonts w:ascii="Times New Roman" w:hAnsi="Times New Roman" w:cs="Times New Roman"/>
                <w:i/>
                <w:sz w:val="24"/>
                <w:szCs w:val="24"/>
                <w:shd w:val="clear" w:color="auto" w:fill="FFFFFF"/>
                <w:lang w:val="en-GB"/>
              </w:rPr>
              <w:t> </w:t>
            </w:r>
            <w:r>
              <w:rPr>
                <w:rFonts w:ascii="Times New Roman" w:hAnsi="Times New Roman" w:cs="Times New Roman"/>
                <w:i/>
                <w:sz w:val="24"/>
                <w:szCs w:val="24"/>
                <w:shd w:val="clear" w:color="auto" w:fill="FFFFFF"/>
                <w:lang w:val="ru-RU"/>
              </w:rPr>
              <w:t xml:space="preserve"> послодавац може са одређеним лицем да закључи уговор о делу, ради обављања послова који су ван делатности послодавца, а који имају за предмет самосталну израду или оправку одређене ствари, самостално извршење одређеног физичког или интелектуалног посла. Уколико није испуњен наведени услов, неће бити прихваћен уговор о делу.</w:t>
            </w:r>
          </w:p>
          <w:p w14:paraId="35C2CB3B" w14:textId="77777777" w:rsidR="00CC5F79" w:rsidRDefault="00CC5F79" w:rsidP="00CC5F79">
            <w:pPr>
              <w:spacing w:line="270" w:lineRule="atLeast"/>
              <w:jc w:val="both"/>
              <w:rPr>
                <w:rFonts w:ascii="Times New Roman" w:hAnsi="Times New Roman" w:cs="Times New Roman"/>
                <w:i/>
                <w:iCs/>
                <w:sz w:val="24"/>
                <w:szCs w:val="24"/>
                <w:lang w:val="ru-RU"/>
              </w:rPr>
            </w:pPr>
            <w:r>
              <w:rPr>
                <w:rFonts w:ascii="Times New Roman" w:hAnsi="Times New Roman" w:cs="Times New Roman"/>
                <w:i/>
                <w:sz w:val="24"/>
                <w:szCs w:val="24"/>
                <w:lang w:val="ru-RU"/>
              </w:rPr>
              <w:t>Запослење односно</w:t>
            </w:r>
            <w:r>
              <w:rPr>
                <w:rFonts w:ascii="Times New Roman" w:hAnsi="Times New Roman" w:cs="Times New Roman"/>
                <w:b/>
                <w:bCs/>
                <w:sz w:val="24"/>
                <w:szCs w:val="24"/>
                <w:lang w:val="ru-RU"/>
              </w:rPr>
              <w:t xml:space="preserve"> </w:t>
            </w:r>
            <w:r>
              <w:rPr>
                <w:rFonts w:ascii="Times New Roman" w:hAnsi="Times New Roman" w:cs="Times New Roman"/>
                <w:i/>
                <w:iCs/>
                <w:sz w:val="24"/>
                <w:szCs w:val="24"/>
                <w:lang w:val="ru-RU"/>
              </w:rPr>
              <w:t>радно ангажовање, у складу са законом у наведеном смислу, мора постојати у тренутку подношења понуде.</w:t>
            </w:r>
          </w:p>
          <w:p w14:paraId="0CFB7020" w14:textId="77777777" w:rsidR="00CC5F79" w:rsidRDefault="00CC5F79" w:rsidP="00CC5F79">
            <w:pPr>
              <w:spacing w:after="32"/>
              <w:ind w:right="111"/>
              <w:jc w:val="both"/>
              <w:rPr>
                <w:rFonts w:ascii="Times New Roman" w:hAnsi="Times New Roman" w:cs="Times New Roman"/>
                <w:sz w:val="24"/>
                <w:szCs w:val="24"/>
                <w:lang w:val="ru-RU"/>
              </w:rPr>
            </w:pPr>
            <w:r>
              <w:rPr>
                <w:rFonts w:ascii="Times New Roman" w:hAnsi="Times New Roman" w:cs="Times New Roman"/>
                <w:i/>
                <w:iCs/>
                <w:sz w:val="24"/>
                <w:szCs w:val="24"/>
                <w:lang w:val="ru-RU"/>
              </w:rPr>
              <w:t>Нису прихватљиви уговори који не садрже датум закључења и заводни</w:t>
            </w:r>
            <w:r>
              <w:rPr>
                <w:rFonts w:ascii="Times New Roman" w:hAnsi="Times New Roman" w:cs="Times New Roman"/>
                <w:i/>
                <w:iCs/>
                <w:sz w:val="24"/>
                <w:szCs w:val="24"/>
                <w:lang w:val="sr-Latn-CS"/>
              </w:rPr>
              <w:t xml:space="preserve"> </w:t>
            </w:r>
            <w:r>
              <w:rPr>
                <w:rFonts w:ascii="Times New Roman" w:hAnsi="Times New Roman" w:cs="Times New Roman"/>
                <w:i/>
                <w:iCs/>
                <w:sz w:val="24"/>
                <w:szCs w:val="24"/>
                <w:lang w:val="sr-Cyrl-CS"/>
              </w:rPr>
              <w:t>број</w:t>
            </w:r>
            <w:r>
              <w:rPr>
                <w:rFonts w:ascii="Times New Roman" w:hAnsi="Times New Roman" w:cs="Times New Roman"/>
                <w:sz w:val="24"/>
                <w:szCs w:val="24"/>
                <w:lang w:val="ru-RU"/>
              </w:rPr>
              <w:t>.</w:t>
            </w:r>
          </w:p>
          <w:p w14:paraId="3EC57905" w14:textId="60034CC3" w:rsidR="00BE524C" w:rsidRPr="007C69C1" w:rsidRDefault="00BE524C" w:rsidP="00650E05">
            <w:pPr>
              <w:rPr>
                <w:rFonts w:ascii="Times New Roman" w:hAnsi="Times New Roman" w:cs="Times New Roman"/>
                <w:b/>
                <w:color w:val="FF0000"/>
                <w:lang w:val="sr-Cyrl-RS"/>
              </w:rPr>
            </w:pPr>
          </w:p>
        </w:tc>
      </w:tr>
      <w:tr w:rsidR="007C69C1" w:rsidRPr="007C69C1" w14:paraId="426200F4" w14:textId="77777777" w:rsidTr="00650E05">
        <w:tc>
          <w:tcPr>
            <w:tcW w:w="891" w:type="dxa"/>
          </w:tcPr>
          <w:p w14:paraId="4F3BC88C" w14:textId="77777777" w:rsidR="00BE524C" w:rsidRPr="007C69C1" w:rsidRDefault="00BE524C" w:rsidP="00650E05">
            <w:pPr>
              <w:rPr>
                <w:rFonts w:ascii="Times New Roman" w:hAnsi="Times New Roman" w:cs="Times New Roman"/>
                <w:color w:val="FF0000"/>
              </w:rPr>
            </w:pPr>
          </w:p>
        </w:tc>
        <w:tc>
          <w:tcPr>
            <w:tcW w:w="3849" w:type="dxa"/>
          </w:tcPr>
          <w:p w14:paraId="79D96D51" w14:textId="77777777" w:rsidR="00CC67A7" w:rsidRDefault="00CC67A7" w:rsidP="00CC67A7">
            <w:pPr>
              <w:spacing w:before="60" w:after="60"/>
              <w:jc w:val="both"/>
              <w:rPr>
                <w:rFonts w:ascii="Times New Roman" w:hAnsi="Times New Roman" w:cs="Times New Roman"/>
                <w:b/>
              </w:rPr>
            </w:pPr>
            <w:r>
              <w:rPr>
                <w:rFonts w:ascii="Times New Roman" w:hAnsi="Times New Roman" w:cs="Times New Roman"/>
                <w:b/>
              </w:rPr>
              <w:t xml:space="preserve">Да располаже </w:t>
            </w:r>
            <w:r>
              <w:rPr>
                <w:rFonts w:ascii="Times New Roman" w:hAnsi="Times New Roman" w:cs="Times New Roman"/>
                <w:b/>
                <w:lang w:val="sr-Cyrl-CS"/>
              </w:rPr>
              <w:t>неопходним кадровским капацитетом и то</w:t>
            </w:r>
            <w:r>
              <w:rPr>
                <w:rFonts w:ascii="Times New Roman" w:hAnsi="Times New Roman" w:cs="Times New Roman"/>
                <w:b/>
              </w:rPr>
              <w:t>:</w:t>
            </w:r>
          </w:p>
          <w:p w14:paraId="2543B822" w14:textId="77777777" w:rsidR="00CC67A7" w:rsidRDefault="00CC67A7" w:rsidP="00CC67A7">
            <w:pPr>
              <w:spacing w:before="60" w:after="60"/>
              <w:jc w:val="both"/>
              <w:rPr>
                <w:rFonts w:ascii="Times New Roman" w:hAnsi="Times New Roman" w:cs="Times New Roman"/>
              </w:rPr>
            </w:pPr>
            <w:r>
              <w:rPr>
                <w:rFonts w:ascii="Times New Roman" w:hAnsi="Times New Roman" w:cs="Times New Roman"/>
                <w:lang w:val="sr-Cyrl-CS"/>
              </w:rPr>
              <w:t xml:space="preserve">да има </w:t>
            </w:r>
            <w:r>
              <w:rPr>
                <w:rFonts w:ascii="Times New Roman" w:hAnsi="Times New Roman" w:cs="Times New Roman"/>
                <w:b/>
                <w:lang w:val="sr-Cyrl-CS"/>
              </w:rPr>
              <w:t>минимално 50 (педесет)  запослених / радно ангажованих</w:t>
            </w:r>
            <w:r>
              <w:rPr>
                <w:rFonts w:ascii="Times New Roman" w:hAnsi="Times New Roman" w:cs="Times New Roman"/>
                <w:lang w:val="sr-Cyrl-CS"/>
              </w:rPr>
              <w:t xml:space="preserve"> по основу уговора о раду или по другом основу у складу са законом (рад ван радног односа),</w:t>
            </w:r>
          </w:p>
          <w:p w14:paraId="31FBC5FF" w14:textId="77777777" w:rsidR="00CC67A7" w:rsidRDefault="00CC67A7" w:rsidP="00CC67A7">
            <w:pPr>
              <w:pStyle w:val="ListParagraph"/>
              <w:spacing w:before="60" w:after="60" w:line="240" w:lineRule="auto"/>
              <w:ind w:left="146"/>
              <w:jc w:val="both"/>
              <w:rPr>
                <w:b/>
                <w:color w:val="auto"/>
                <w:sz w:val="22"/>
                <w:szCs w:val="22"/>
              </w:rPr>
            </w:pPr>
            <w:r>
              <w:rPr>
                <w:b/>
                <w:color w:val="auto"/>
                <w:sz w:val="22"/>
                <w:szCs w:val="22"/>
                <w:lang w:val="sr-Cyrl-CS"/>
              </w:rPr>
              <w:t>и</w:t>
            </w:r>
          </w:p>
          <w:p w14:paraId="22E792B8" w14:textId="77777777" w:rsidR="00CC67A7" w:rsidRDefault="00CC67A7" w:rsidP="00CC67A7">
            <w:pPr>
              <w:pStyle w:val="ListParagraph"/>
              <w:spacing w:before="60" w:after="60" w:line="240" w:lineRule="auto"/>
              <w:ind w:left="0"/>
              <w:jc w:val="both"/>
              <w:rPr>
                <w:rFonts w:eastAsia="Times New Roman"/>
                <w:bCs/>
                <w:color w:val="auto"/>
                <w:kern w:val="36"/>
                <w:sz w:val="22"/>
                <w:szCs w:val="22"/>
                <w:lang w:val="sr-Cyrl-RS"/>
              </w:rPr>
            </w:pPr>
            <w:r>
              <w:rPr>
                <w:color w:val="auto"/>
                <w:sz w:val="22"/>
                <w:szCs w:val="22"/>
                <w:lang w:val="sr-Cyrl-CS"/>
              </w:rPr>
              <w:t xml:space="preserve">да   има   минимално   по   једног запосленог / радно ангажованог инжењера са важећом лиценцом </w:t>
            </w:r>
            <w:r>
              <w:rPr>
                <w:color w:val="auto"/>
                <w:sz w:val="22"/>
                <w:szCs w:val="22"/>
                <w:lang w:val="sr-Cyrl-RS"/>
              </w:rPr>
              <w:t xml:space="preserve">у складу са </w:t>
            </w:r>
            <w:r>
              <w:rPr>
                <w:rFonts w:eastAsia="Times New Roman"/>
                <w:bCs/>
                <w:color w:val="auto"/>
                <w:kern w:val="36"/>
                <w:sz w:val="22"/>
                <w:szCs w:val="22"/>
                <w:u w:val="single"/>
                <w:lang w:val="sr-Cyrl-RS"/>
              </w:rPr>
              <w:t>П</w:t>
            </w:r>
            <w:r>
              <w:rPr>
                <w:rFonts w:eastAsia="Times New Roman"/>
                <w:bCs/>
                <w:color w:val="auto"/>
                <w:kern w:val="36"/>
                <w:sz w:val="22"/>
                <w:szCs w:val="22"/>
                <w:u w:val="single"/>
              </w:rPr>
              <w:t>равилник</w:t>
            </w:r>
            <w:r>
              <w:rPr>
                <w:rFonts w:eastAsia="Times New Roman"/>
                <w:bCs/>
                <w:color w:val="auto"/>
                <w:kern w:val="36"/>
                <w:sz w:val="22"/>
                <w:szCs w:val="22"/>
                <w:u w:val="single"/>
                <w:lang w:val="sr-Cyrl-RS"/>
              </w:rPr>
              <w:t>ом</w:t>
            </w:r>
            <w:r>
              <w:rPr>
                <w:rFonts w:eastAsia="Times New Roman"/>
                <w:bCs/>
                <w:color w:val="auto"/>
                <w:kern w:val="36"/>
                <w:sz w:val="22"/>
                <w:szCs w:val="22"/>
                <w:u w:val="single"/>
              </w:rPr>
              <w:t xml:space="preserve"> о полагању стручног испита у области просторног и урбанистичког планирања, израде техничке документације, грађења и енергетске ефикасности, као и лиценцама за одговорна лица и регистру лиценцираних инжењера, архитеката и просторних планера</w:t>
            </w:r>
            <w:r>
              <w:rPr>
                <w:rFonts w:eastAsia="Times New Roman"/>
                <w:bCs/>
                <w:color w:val="auto"/>
                <w:kern w:val="36"/>
                <w:sz w:val="22"/>
                <w:szCs w:val="22"/>
              </w:rPr>
              <w:t xml:space="preserve"> </w:t>
            </w:r>
            <w:r>
              <w:rPr>
                <w:rFonts w:eastAsia="Times New Roman"/>
                <w:bCs/>
                <w:color w:val="auto"/>
                <w:kern w:val="36"/>
                <w:sz w:val="22"/>
                <w:szCs w:val="22"/>
                <w:lang w:val="sr-Cyrl-RS"/>
              </w:rPr>
              <w:t xml:space="preserve"> </w:t>
            </w:r>
            <w:r>
              <w:rPr>
                <w:rFonts w:eastAsia="Times New Roman"/>
                <w:bCs/>
                <w:color w:val="auto"/>
                <w:sz w:val="22"/>
                <w:szCs w:val="22"/>
              </w:rPr>
              <w:t>("</w:t>
            </w:r>
            <w:r>
              <w:rPr>
                <w:rFonts w:eastAsia="Times New Roman"/>
                <w:bCs/>
                <w:i/>
                <w:color w:val="auto"/>
                <w:sz w:val="22"/>
                <w:szCs w:val="22"/>
                <w:lang w:val="sr-Cyrl-RS"/>
              </w:rPr>
              <w:t>С</w:t>
            </w:r>
            <w:r>
              <w:rPr>
                <w:rFonts w:eastAsia="Times New Roman"/>
                <w:bCs/>
                <w:i/>
                <w:color w:val="auto"/>
                <w:sz w:val="22"/>
                <w:szCs w:val="22"/>
              </w:rPr>
              <w:t>л. гласник рс", бр. 51/2019</w:t>
            </w:r>
            <w:r>
              <w:rPr>
                <w:rFonts w:eastAsia="Times New Roman"/>
                <w:bCs/>
                <w:color w:val="auto"/>
                <w:sz w:val="22"/>
                <w:szCs w:val="22"/>
              </w:rPr>
              <w:t>)</w:t>
            </w:r>
            <w:r>
              <w:rPr>
                <w:rFonts w:eastAsia="Times New Roman"/>
                <w:bCs/>
                <w:color w:val="auto"/>
                <w:sz w:val="22"/>
                <w:szCs w:val="22"/>
                <w:lang w:val="sr-Cyrl-RS"/>
              </w:rPr>
              <w:t xml:space="preserve"> – </w:t>
            </w:r>
            <w:r>
              <w:rPr>
                <w:rFonts w:eastAsia="Times New Roman"/>
                <w:b/>
                <w:bCs/>
                <w:color w:val="auto"/>
                <w:sz w:val="22"/>
                <w:szCs w:val="22"/>
                <w:lang w:val="sr-Cyrl-RS"/>
              </w:rPr>
              <w:t xml:space="preserve">у даљем тексту који се односи на додатне услове у погледу кадровског капацитета: </w:t>
            </w:r>
            <w:r>
              <w:rPr>
                <w:b/>
                <w:i/>
                <w:color w:val="auto"/>
                <w:sz w:val="22"/>
                <w:szCs w:val="22"/>
                <w:lang w:val="sr-Cyrl-RS"/>
              </w:rPr>
              <w:t xml:space="preserve">Правилник, </w:t>
            </w:r>
            <w:r>
              <w:rPr>
                <w:color w:val="auto"/>
                <w:sz w:val="22"/>
                <w:szCs w:val="22"/>
                <w:lang w:val="sr-Cyrl-RS"/>
              </w:rPr>
              <w:t xml:space="preserve">односно лиценце Инжењерске коморе Србије које су издате пре ступања на снагу </w:t>
            </w:r>
            <w:r>
              <w:rPr>
                <w:rFonts w:eastAsia="Times New Roman"/>
                <w:bCs/>
                <w:i/>
                <w:iCs/>
                <w:color w:val="auto"/>
                <w:kern w:val="36"/>
                <w:sz w:val="22"/>
                <w:szCs w:val="22"/>
                <w:lang w:val="sr-Cyrl-RS"/>
              </w:rPr>
              <w:t>П</w:t>
            </w:r>
            <w:r>
              <w:rPr>
                <w:rFonts w:eastAsia="Times New Roman"/>
                <w:bCs/>
                <w:i/>
                <w:iCs/>
                <w:color w:val="auto"/>
                <w:kern w:val="36"/>
                <w:sz w:val="22"/>
                <w:szCs w:val="22"/>
              </w:rPr>
              <w:t>равилник</w:t>
            </w:r>
            <w:r>
              <w:rPr>
                <w:rFonts w:eastAsia="Times New Roman"/>
                <w:bCs/>
                <w:i/>
                <w:iCs/>
                <w:color w:val="auto"/>
                <w:kern w:val="36"/>
                <w:sz w:val="22"/>
                <w:szCs w:val="22"/>
                <w:lang w:val="sr-Cyrl-RS"/>
              </w:rPr>
              <w:t>а</w:t>
            </w:r>
            <w:r>
              <w:rPr>
                <w:rFonts w:eastAsia="Times New Roman"/>
                <w:bCs/>
                <w:color w:val="auto"/>
                <w:kern w:val="36"/>
                <w:sz w:val="22"/>
                <w:szCs w:val="22"/>
                <w:lang w:val="sr-Cyrl-RS"/>
              </w:rPr>
              <w:t xml:space="preserve">: </w:t>
            </w:r>
          </w:p>
          <w:p w14:paraId="28F45079" w14:textId="77777777" w:rsidR="00CC67A7" w:rsidRDefault="00CC67A7" w:rsidP="00CC67A7">
            <w:pPr>
              <w:pStyle w:val="ListParagraph"/>
              <w:spacing w:before="60" w:after="60" w:line="240" w:lineRule="auto"/>
              <w:ind w:left="0"/>
              <w:jc w:val="both"/>
              <w:rPr>
                <w:color w:val="auto"/>
                <w:sz w:val="22"/>
                <w:szCs w:val="22"/>
                <w:lang w:val="sr-Cyrl-RS"/>
              </w:rPr>
            </w:pPr>
          </w:p>
          <w:p w14:paraId="3FBFEB34" w14:textId="77777777" w:rsidR="00CC67A7" w:rsidRDefault="00CC67A7" w:rsidP="00CC67A7">
            <w:pPr>
              <w:pStyle w:val="ListParagraph"/>
              <w:spacing w:before="60" w:after="60" w:line="240" w:lineRule="auto"/>
              <w:ind w:left="0"/>
              <w:jc w:val="both"/>
              <w:rPr>
                <w:rFonts w:eastAsia="Times New Roman"/>
                <w:color w:val="auto"/>
                <w:sz w:val="22"/>
                <w:szCs w:val="22"/>
                <w:lang w:val="sr-Cyrl-RS" w:eastAsia="sr-Latn-RS"/>
              </w:rPr>
            </w:pPr>
            <w:r>
              <w:rPr>
                <w:b/>
                <w:bCs/>
                <w:color w:val="auto"/>
                <w:sz w:val="22"/>
                <w:szCs w:val="22"/>
                <w:lang w:val="sr-Cyrl-RS"/>
              </w:rPr>
              <w:t xml:space="preserve">- </w:t>
            </w:r>
            <w:r>
              <w:rPr>
                <w:b/>
                <w:bCs/>
                <w:color w:val="auto"/>
                <w:sz w:val="22"/>
                <w:szCs w:val="22"/>
              </w:rPr>
              <w:t>GI 04-03.1</w:t>
            </w:r>
            <w:r>
              <w:rPr>
                <w:color w:val="auto"/>
                <w:sz w:val="22"/>
                <w:szCs w:val="22"/>
              </w:rPr>
              <w:t xml:space="preserve"> </w:t>
            </w:r>
            <w:r>
              <w:rPr>
                <w:color w:val="auto"/>
                <w:sz w:val="22"/>
                <w:szCs w:val="22"/>
                <w:lang w:val="sr-Cyrl-RS"/>
              </w:rPr>
              <w:t xml:space="preserve">(односно лиценце ИКС које су издате пре ступања на снагу </w:t>
            </w:r>
            <w:r>
              <w:rPr>
                <w:rFonts w:eastAsia="Times New Roman"/>
                <w:bCs/>
                <w:i/>
                <w:color w:val="auto"/>
                <w:kern w:val="36"/>
                <w:sz w:val="22"/>
                <w:szCs w:val="22"/>
                <w:lang w:val="sr-Cyrl-RS"/>
              </w:rPr>
              <w:t>П</w:t>
            </w:r>
            <w:r>
              <w:rPr>
                <w:rFonts w:eastAsia="Times New Roman"/>
                <w:bCs/>
                <w:i/>
                <w:color w:val="auto"/>
                <w:kern w:val="36"/>
                <w:sz w:val="22"/>
                <w:szCs w:val="22"/>
              </w:rPr>
              <w:t>равилник</w:t>
            </w:r>
            <w:r>
              <w:rPr>
                <w:rFonts w:eastAsia="Times New Roman"/>
                <w:bCs/>
                <w:i/>
                <w:color w:val="auto"/>
                <w:kern w:val="36"/>
                <w:sz w:val="22"/>
                <w:szCs w:val="22"/>
                <w:lang w:val="sr-Cyrl-RS"/>
              </w:rPr>
              <w:t>а</w:t>
            </w:r>
            <w:r>
              <w:rPr>
                <w:rFonts w:eastAsia="Times New Roman"/>
                <w:bCs/>
                <w:color w:val="auto"/>
                <w:kern w:val="36"/>
                <w:sz w:val="22"/>
                <w:szCs w:val="22"/>
                <w:lang w:val="sr-Cyrl-RS"/>
              </w:rPr>
              <w:t xml:space="preserve">: </w:t>
            </w:r>
            <w:r>
              <w:rPr>
                <w:rFonts w:eastAsia="Times New Roman"/>
                <w:b/>
                <w:bCs/>
                <w:color w:val="auto"/>
                <w:sz w:val="22"/>
                <w:szCs w:val="22"/>
                <w:lang w:val="sr-Cyrl-RS" w:eastAsia="sr-Latn-RS"/>
              </w:rPr>
              <w:t>412</w:t>
            </w:r>
            <w:r>
              <w:rPr>
                <w:rFonts w:eastAsia="Times New Roman"/>
                <w:color w:val="auto"/>
                <w:sz w:val="22"/>
                <w:szCs w:val="22"/>
                <w:lang w:val="sr-Cyrl-RS" w:eastAsia="sr-Latn-RS"/>
              </w:rPr>
              <w:t xml:space="preserve"> - одговорни извођач радова грађевинских конструкција и грађевинско-занатских радова на објекатима нискоградње, или </w:t>
            </w:r>
            <w:r>
              <w:rPr>
                <w:b/>
                <w:bCs/>
                <w:color w:val="auto"/>
                <w:sz w:val="22"/>
                <w:szCs w:val="22"/>
              </w:rPr>
              <w:t>415</w:t>
            </w:r>
            <w:r>
              <w:rPr>
                <w:color w:val="auto"/>
                <w:sz w:val="22"/>
                <w:szCs w:val="22"/>
              </w:rPr>
              <w:t xml:space="preserve"> - Одговорни извођач радова саобраћајница</w:t>
            </w:r>
            <w:r>
              <w:rPr>
                <w:color w:val="auto"/>
                <w:sz w:val="22"/>
                <w:szCs w:val="22"/>
                <w:lang w:val="sr-Cyrl-RS"/>
              </w:rPr>
              <w:t xml:space="preserve">, или </w:t>
            </w:r>
            <w:r>
              <w:rPr>
                <w:b/>
                <w:bCs/>
                <w:color w:val="auto"/>
                <w:sz w:val="22"/>
                <w:szCs w:val="22"/>
              </w:rPr>
              <w:t>418</w:t>
            </w:r>
            <w:r>
              <w:rPr>
                <w:color w:val="auto"/>
                <w:sz w:val="22"/>
                <w:szCs w:val="22"/>
              </w:rPr>
              <w:t xml:space="preserve"> - Одговорни извођач радова друмских саобраћајница</w:t>
            </w:r>
            <w:r>
              <w:rPr>
                <w:rFonts w:eastAsia="Times New Roman"/>
                <w:color w:val="auto"/>
                <w:sz w:val="22"/>
                <w:szCs w:val="22"/>
                <w:lang w:val="sr-Cyrl-RS" w:eastAsia="sr-Latn-RS"/>
              </w:rPr>
              <w:t>);</w:t>
            </w:r>
          </w:p>
          <w:p w14:paraId="40AEFB0A" w14:textId="77777777" w:rsidR="00CC67A7" w:rsidRDefault="00CC67A7" w:rsidP="00CC67A7">
            <w:pPr>
              <w:pStyle w:val="ListParagraph"/>
              <w:spacing w:before="60" w:after="60" w:line="240" w:lineRule="auto"/>
              <w:ind w:left="0"/>
              <w:jc w:val="both"/>
              <w:rPr>
                <w:rFonts w:eastAsia="Times New Roman"/>
                <w:color w:val="auto"/>
                <w:sz w:val="22"/>
                <w:szCs w:val="22"/>
                <w:lang w:val="sr-Cyrl-RS" w:eastAsia="sr-Latn-RS"/>
              </w:rPr>
            </w:pPr>
            <w:r>
              <w:rPr>
                <w:color w:val="auto"/>
                <w:sz w:val="22"/>
                <w:szCs w:val="22"/>
                <w:lang w:val="sr-Cyrl-RS"/>
              </w:rPr>
              <w:t xml:space="preserve">- </w:t>
            </w:r>
            <w:r>
              <w:rPr>
                <w:b/>
                <w:bCs/>
                <w:color w:val="auto"/>
                <w:sz w:val="22"/>
                <w:szCs w:val="22"/>
              </w:rPr>
              <w:t>GI 04-01.1</w:t>
            </w:r>
            <w:r>
              <w:rPr>
                <w:color w:val="auto"/>
                <w:sz w:val="22"/>
                <w:szCs w:val="22"/>
              </w:rPr>
              <w:t xml:space="preserve"> </w:t>
            </w:r>
            <w:r>
              <w:rPr>
                <w:color w:val="auto"/>
                <w:sz w:val="22"/>
                <w:szCs w:val="22"/>
                <w:lang w:val="sr-Cyrl-RS"/>
              </w:rPr>
              <w:t xml:space="preserve">(односно лиценцу ИКС које су издате пре ступања на снагу </w:t>
            </w:r>
            <w:r>
              <w:rPr>
                <w:rFonts w:eastAsia="Times New Roman"/>
                <w:bCs/>
                <w:i/>
                <w:color w:val="auto"/>
                <w:kern w:val="36"/>
                <w:sz w:val="22"/>
                <w:szCs w:val="22"/>
                <w:lang w:val="sr-Cyrl-RS"/>
              </w:rPr>
              <w:t>П</w:t>
            </w:r>
            <w:r>
              <w:rPr>
                <w:rFonts w:eastAsia="Times New Roman"/>
                <w:bCs/>
                <w:i/>
                <w:color w:val="auto"/>
                <w:kern w:val="36"/>
                <w:sz w:val="22"/>
                <w:szCs w:val="22"/>
              </w:rPr>
              <w:t>равилник</w:t>
            </w:r>
            <w:r>
              <w:rPr>
                <w:rFonts w:eastAsia="Times New Roman"/>
                <w:bCs/>
                <w:i/>
                <w:color w:val="auto"/>
                <w:kern w:val="36"/>
                <w:sz w:val="22"/>
                <w:szCs w:val="22"/>
                <w:lang w:val="sr-Cyrl-RS"/>
              </w:rPr>
              <w:t>а</w:t>
            </w:r>
            <w:r>
              <w:rPr>
                <w:rFonts w:eastAsia="Times New Roman"/>
                <w:bCs/>
                <w:color w:val="auto"/>
                <w:kern w:val="36"/>
                <w:sz w:val="22"/>
                <w:szCs w:val="22"/>
                <w:lang w:val="sr-Cyrl-RS"/>
              </w:rPr>
              <w:t xml:space="preserve">: </w:t>
            </w:r>
            <w:r>
              <w:rPr>
                <w:rFonts w:eastAsia="Times New Roman"/>
                <w:b/>
                <w:bCs/>
                <w:color w:val="auto"/>
                <w:sz w:val="22"/>
                <w:szCs w:val="22"/>
                <w:lang w:val="sr-Cyrl-RS" w:eastAsia="sr-Latn-RS"/>
              </w:rPr>
              <w:t>410</w:t>
            </w:r>
            <w:r>
              <w:rPr>
                <w:rFonts w:eastAsia="Times New Roman"/>
                <w:color w:val="auto"/>
                <w:sz w:val="22"/>
                <w:szCs w:val="22"/>
                <w:lang w:val="sr-Cyrl-RS" w:eastAsia="sr-Latn-RS"/>
              </w:rPr>
              <w:t xml:space="preserve"> (одговорни извођач радова грађевинских конструкција и грађевинско-занатских радова на објектима високоградње, нискоградње и хидроградње);</w:t>
            </w:r>
          </w:p>
          <w:p w14:paraId="13E17D9C" w14:textId="77777777" w:rsidR="00CC67A7" w:rsidRDefault="00CC67A7" w:rsidP="00CC67A7">
            <w:pPr>
              <w:pStyle w:val="ListParagraph"/>
              <w:spacing w:before="60" w:after="60" w:line="240" w:lineRule="auto"/>
              <w:ind w:left="0"/>
              <w:jc w:val="both"/>
              <w:rPr>
                <w:color w:val="auto"/>
                <w:sz w:val="22"/>
                <w:szCs w:val="22"/>
                <w:lang w:val="sr-Cyrl-RS"/>
              </w:rPr>
            </w:pPr>
            <w:r>
              <w:rPr>
                <w:color w:val="auto"/>
                <w:sz w:val="22"/>
                <w:szCs w:val="22"/>
                <w:lang w:val="sr-Cyrl-RS" w:eastAsia="sr-Latn-RS"/>
              </w:rPr>
              <w:lastRenderedPageBreak/>
              <w:t xml:space="preserve">- </w:t>
            </w:r>
            <w:r>
              <w:rPr>
                <w:b/>
                <w:bCs/>
                <w:color w:val="auto"/>
                <w:sz w:val="22"/>
                <w:szCs w:val="22"/>
              </w:rPr>
              <w:t>GI 04-02.1</w:t>
            </w:r>
            <w:r>
              <w:rPr>
                <w:color w:val="auto"/>
                <w:sz w:val="22"/>
                <w:szCs w:val="22"/>
                <w:lang w:val="sr-Cyrl-RS"/>
              </w:rPr>
              <w:t xml:space="preserve"> (односно лиценцу ИКС које су издате пре ступања на снагу </w:t>
            </w:r>
            <w:r>
              <w:rPr>
                <w:rFonts w:eastAsia="Times New Roman"/>
                <w:bCs/>
                <w:i/>
                <w:color w:val="auto"/>
                <w:kern w:val="36"/>
                <w:sz w:val="22"/>
                <w:szCs w:val="22"/>
                <w:lang w:val="sr-Cyrl-RS"/>
              </w:rPr>
              <w:t>П</w:t>
            </w:r>
            <w:r>
              <w:rPr>
                <w:rFonts w:eastAsia="Times New Roman"/>
                <w:bCs/>
                <w:i/>
                <w:color w:val="auto"/>
                <w:kern w:val="36"/>
                <w:sz w:val="22"/>
                <w:szCs w:val="22"/>
              </w:rPr>
              <w:t>равилник</w:t>
            </w:r>
            <w:r>
              <w:rPr>
                <w:rFonts w:eastAsia="Times New Roman"/>
                <w:bCs/>
                <w:i/>
                <w:color w:val="auto"/>
                <w:kern w:val="36"/>
                <w:sz w:val="22"/>
                <w:szCs w:val="22"/>
                <w:lang w:val="sr-Cyrl-RS"/>
              </w:rPr>
              <w:t>а</w:t>
            </w:r>
            <w:r>
              <w:rPr>
                <w:rFonts w:eastAsia="Times New Roman"/>
                <w:bCs/>
                <w:color w:val="auto"/>
                <w:kern w:val="36"/>
                <w:sz w:val="22"/>
                <w:szCs w:val="22"/>
                <w:lang w:val="sr-Cyrl-RS"/>
              </w:rPr>
              <w:t xml:space="preserve">: </w:t>
            </w:r>
            <w:r>
              <w:rPr>
                <w:b/>
                <w:bCs/>
                <w:color w:val="auto"/>
                <w:sz w:val="22"/>
                <w:szCs w:val="22"/>
              </w:rPr>
              <w:t>413</w:t>
            </w:r>
            <w:r>
              <w:rPr>
                <w:color w:val="auto"/>
                <w:sz w:val="22"/>
                <w:szCs w:val="22"/>
              </w:rPr>
              <w:t xml:space="preserve"> - Одговорни извођач радова грађевинских конструкција и грађевинско-занатских радова на објектима хидроградње</w:t>
            </w:r>
            <w:r>
              <w:rPr>
                <w:color w:val="auto"/>
                <w:sz w:val="22"/>
                <w:szCs w:val="22"/>
                <w:lang w:val="sr-Cyrl-RS"/>
              </w:rPr>
              <w:t xml:space="preserve"> или</w:t>
            </w:r>
            <w:r>
              <w:rPr>
                <w:color w:val="auto"/>
                <w:sz w:val="22"/>
                <w:szCs w:val="22"/>
              </w:rPr>
              <w:br/>
            </w:r>
            <w:r>
              <w:rPr>
                <w:b/>
                <w:bCs/>
                <w:color w:val="auto"/>
                <w:sz w:val="22"/>
                <w:szCs w:val="22"/>
              </w:rPr>
              <w:t>414</w:t>
            </w:r>
            <w:r>
              <w:rPr>
                <w:color w:val="auto"/>
                <w:sz w:val="22"/>
                <w:szCs w:val="22"/>
              </w:rPr>
              <w:t xml:space="preserve"> - Одговорни извођач радова хидротехничких објеката и инсталација водовода и канализације</w:t>
            </w:r>
            <w:r>
              <w:rPr>
                <w:color w:val="auto"/>
                <w:sz w:val="22"/>
                <w:szCs w:val="22"/>
                <w:lang w:val="sr-Cyrl-RS"/>
              </w:rPr>
              <w:t>;</w:t>
            </w:r>
          </w:p>
          <w:p w14:paraId="4C9C8E61" w14:textId="77777777" w:rsidR="00CC67A7" w:rsidRDefault="00CC67A7" w:rsidP="00CC67A7">
            <w:pPr>
              <w:pStyle w:val="ListParagraph"/>
              <w:spacing w:before="60" w:after="60" w:line="240" w:lineRule="auto"/>
              <w:ind w:left="0"/>
              <w:jc w:val="both"/>
              <w:rPr>
                <w:rFonts w:eastAsia="Times New Roman"/>
                <w:color w:val="auto"/>
                <w:sz w:val="22"/>
                <w:szCs w:val="22"/>
                <w:lang w:val="sr-Cyrl-RS" w:eastAsia="sr-Latn-RS"/>
              </w:rPr>
            </w:pPr>
            <w:r>
              <w:rPr>
                <w:color w:val="auto"/>
                <w:sz w:val="22"/>
                <w:szCs w:val="22"/>
                <w:lang w:val="sr-Cyrl-RS"/>
              </w:rPr>
              <w:t xml:space="preserve">- </w:t>
            </w:r>
            <w:r>
              <w:rPr>
                <w:b/>
                <w:bCs/>
                <w:color w:val="auto"/>
                <w:sz w:val="22"/>
                <w:szCs w:val="22"/>
              </w:rPr>
              <w:t>EI 05-01.1</w:t>
            </w:r>
            <w:r>
              <w:rPr>
                <w:color w:val="auto"/>
                <w:sz w:val="22"/>
                <w:szCs w:val="22"/>
              </w:rPr>
              <w:t xml:space="preserve"> </w:t>
            </w:r>
            <w:r>
              <w:rPr>
                <w:color w:val="auto"/>
                <w:sz w:val="22"/>
                <w:szCs w:val="22"/>
                <w:lang w:val="sr-Cyrl-RS"/>
              </w:rPr>
              <w:t xml:space="preserve">(односно лиценцу ИКС које су издате пре ступања на снагу </w:t>
            </w:r>
            <w:r>
              <w:rPr>
                <w:rFonts w:eastAsia="Times New Roman"/>
                <w:bCs/>
                <w:i/>
                <w:color w:val="auto"/>
                <w:kern w:val="36"/>
                <w:sz w:val="22"/>
                <w:szCs w:val="22"/>
                <w:lang w:val="sr-Cyrl-RS"/>
              </w:rPr>
              <w:t>П</w:t>
            </w:r>
            <w:r>
              <w:rPr>
                <w:rFonts w:eastAsia="Times New Roman"/>
                <w:bCs/>
                <w:i/>
                <w:color w:val="auto"/>
                <w:kern w:val="36"/>
                <w:sz w:val="22"/>
                <w:szCs w:val="22"/>
              </w:rPr>
              <w:t>равилник</w:t>
            </w:r>
            <w:r>
              <w:rPr>
                <w:rFonts w:eastAsia="Times New Roman"/>
                <w:bCs/>
                <w:i/>
                <w:color w:val="auto"/>
                <w:kern w:val="36"/>
                <w:sz w:val="22"/>
                <w:szCs w:val="22"/>
                <w:lang w:val="sr-Cyrl-RS"/>
              </w:rPr>
              <w:t>а</w:t>
            </w:r>
            <w:r>
              <w:rPr>
                <w:rFonts w:eastAsia="Times New Roman"/>
                <w:bCs/>
                <w:color w:val="auto"/>
                <w:kern w:val="36"/>
                <w:sz w:val="22"/>
                <w:szCs w:val="22"/>
                <w:lang w:val="sr-Cyrl-RS"/>
              </w:rPr>
              <w:t xml:space="preserve">: </w:t>
            </w:r>
            <w:r>
              <w:rPr>
                <w:rFonts w:eastAsia="Times New Roman"/>
                <w:b/>
                <w:bCs/>
                <w:color w:val="auto"/>
                <w:sz w:val="22"/>
                <w:szCs w:val="22"/>
                <w:lang w:val="sr-Cyrl-RS" w:eastAsia="sr-Latn-RS"/>
              </w:rPr>
              <w:t>450</w:t>
            </w:r>
            <w:r>
              <w:rPr>
                <w:rFonts w:eastAsia="Times New Roman"/>
                <w:color w:val="auto"/>
                <w:sz w:val="22"/>
                <w:szCs w:val="22"/>
                <w:lang w:val="sr-Cyrl-RS" w:eastAsia="sr-Latn-RS"/>
              </w:rPr>
              <w:t xml:space="preserve"> - одговорни извођач радова инсталација ниског и средњег напона);</w:t>
            </w:r>
          </w:p>
          <w:p w14:paraId="2D0F0EBC" w14:textId="77777777" w:rsidR="00CC67A7" w:rsidRDefault="00CC67A7" w:rsidP="00CC67A7">
            <w:pPr>
              <w:pStyle w:val="ListParagraph"/>
              <w:spacing w:before="60" w:after="60" w:line="240" w:lineRule="auto"/>
              <w:ind w:left="0"/>
              <w:jc w:val="both"/>
              <w:rPr>
                <w:rFonts w:eastAsia="Times New Roman"/>
                <w:color w:val="auto"/>
                <w:sz w:val="22"/>
                <w:szCs w:val="22"/>
                <w:lang w:val="sr-Cyrl-RS" w:eastAsia="sr-Latn-RS"/>
              </w:rPr>
            </w:pPr>
            <w:r>
              <w:rPr>
                <w:rFonts w:eastAsia="Times New Roman"/>
                <w:color w:val="auto"/>
                <w:sz w:val="22"/>
                <w:szCs w:val="22"/>
                <w:lang w:val="sr-Cyrl-RS" w:eastAsia="sr-Latn-RS"/>
              </w:rPr>
              <w:t xml:space="preserve">- </w:t>
            </w:r>
            <w:r>
              <w:rPr>
                <w:b/>
                <w:bCs/>
                <w:color w:val="auto"/>
                <w:sz w:val="22"/>
                <w:szCs w:val="22"/>
              </w:rPr>
              <w:t>EI 05-03.1</w:t>
            </w:r>
            <w:r>
              <w:rPr>
                <w:color w:val="auto"/>
                <w:sz w:val="22"/>
                <w:szCs w:val="22"/>
              </w:rPr>
              <w:t xml:space="preserve"> </w:t>
            </w:r>
            <w:r>
              <w:rPr>
                <w:color w:val="auto"/>
                <w:sz w:val="22"/>
                <w:szCs w:val="22"/>
                <w:lang w:val="sr-Cyrl-RS"/>
              </w:rPr>
              <w:t xml:space="preserve">(односно лиценцу ИКС које су издате пре ступања на снагу </w:t>
            </w:r>
            <w:r>
              <w:rPr>
                <w:rFonts w:eastAsia="Times New Roman"/>
                <w:bCs/>
                <w:i/>
                <w:color w:val="auto"/>
                <w:kern w:val="36"/>
                <w:sz w:val="22"/>
                <w:szCs w:val="22"/>
                <w:lang w:val="sr-Cyrl-RS"/>
              </w:rPr>
              <w:t>П</w:t>
            </w:r>
            <w:r>
              <w:rPr>
                <w:rFonts w:eastAsia="Times New Roman"/>
                <w:bCs/>
                <w:i/>
                <w:color w:val="auto"/>
                <w:kern w:val="36"/>
                <w:sz w:val="22"/>
                <w:szCs w:val="22"/>
              </w:rPr>
              <w:t>равилник</w:t>
            </w:r>
            <w:r>
              <w:rPr>
                <w:rFonts w:eastAsia="Times New Roman"/>
                <w:bCs/>
                <w:i/>
                <w:color w:val="auto"/>
                <w:kern w:val="36"/>
                <w:sz w:val="22"/>
                <w:szCs w:val="22"/>
                <w:lang w:val="sr-Cyrl-RS"/>
              </w:rPr>
              <w:t>а</w:t>
            </w:r>
            <w:r>
              <w:rPr>
                <w:rFonts w:eastAsia="Times New Roman"/>
                <w:bCs/>
                <w:color w:val="auto"/>
                <w:kern w:val="36"/>
                <w:sz w:val="22"/>
                <w:szCs w:val="22"/>
                <w:lang w:val="sr-Cyrl-RS"/>
              </w:rPr>
              <w:t xml:space="preserve">: </w:t>
            </w:r>
            <w:r>
              <w:rPr>
                <w:rFonts w:eastAsia="Times New Roman"/>
                <w:b/>
                <w:bCs/>
                <w:color w:val="auto"/>
                <w:sz w:val="22"/>
                <w:szCs w:val="22"/>
                <w:lang w:val="sr-Cyrl-RS" w:eastAsia="sr-Latn-RS"/>
              </w:rPr>
              <w:t>453</w:t>
            </w:r>
            <w:r>
              <w:rPr>
                <w:rFonts w:eastAsia="Times New Roman"/>
                <w:color w:val="auto"/>
                <w:sz w:val="22"/>
                <w:szCs w:val="22"/>
                <w:lang w:val="sr-Cyrl-RS" w:eastAsia="sr-Latn-RS"/>
              </w:rPr>
              <w:t xml:space="preserve"> - одговорни извођач радова телекомуникационих мрежа и система);</w:t>
            </w:r>
          </w:p>
          <w:p w14:paraId="35B50090" w14:textId="77777777" w:rsidR="00CC67A7" w:rsidRDefault="00CC67A7" w:rsidP="00CC67A7">
            <w:pPr>
              <w:pStyle w:val="ListParagraph"/>
              <w:spacing w:before="60" w:after="60" w:line="240" w:lineRule="auto"/>
              <w:ind w:left="0"/>
              <w:jc w:val="both"/>
              <w:rPr>
                <w:color w:val="auto"/>
                <w:sz w:val="22"/>
                <w:szCs w:val="22"/>
                <w:lang w:val="sr-Cyrl-RS"/>
              </w:rPr>
            </w:pPr>
            <w:r>
              <w:rPr>
                <w:rFonts w:eastAsia="Times New Roman"/>
                <w:color w:val="auto"/>
                <w:sz w:val="22"/>
                <w:szCs w:val="22"/>
                <w:lang w:val="sr-Cyrl-RS" w:eastAsia="sr-Latn-RS"/>
              </w:rPr>
              <w:t xml:space="preserve">- </w:t>
            </w:r>
            <w:r>
              <w:rPr>
                <w:b/>
                <w:bCs/>
                <w:color w:val="auto"/>
                <w:sz w:val="22"/>
                <w:szCs w:val="22"/>
              </w:rPr>
              <w:t>SI 07-01.1</w:t>
            </w:r>
            <w:r>
              <w:rPr>
                <w:color w:val="auto"/>
                <w:sz w:val="22"/>
                <w:szCs w:val="22"/>
                <w:lang w:val="sr-Cyrl-RS"/>
              </w:rPr>
              <w:t xml:space="preserve"> (односно лиценцу ИКС које су издате пре ступања на снагу </w:t>
            </w:r>
            <w:r>
              <w:rPr>
                <w:rFonts w:eastAsia="Times New Roman"/>
                <w:bCs/>
                <w:i/>
                <w:color w:val="auto"/>
                <w:kern w:val="36"/>
                <w:sz w:val="22"/>
                <w:szCs w:val="22"/>
                <w:lang w:val="sr-Cyrl-RS"/>
              </w:rPr>
              <w:t>П</w:t>
            </w:r>
            <w:r>
              <w:rPr>
                <w:rFonts w:eastAsia="Times New Roman"/>
                <w:bCs/>
                <w:i/>
                <w:color w:val="auto"/>
                <w:kern w:val="36"/>
                <w:sz w:val="22"/>
                <w:szCs w:val="22"/>
              </w:rPr>
              <w:t>равилник</w:t>
            </w:r>
            <w:r>
              <w:rPr>
                <w:rFonts w:eastAsia="Times New Roman"/>
                <w:bCs/>
                <w:i/>
                <w:color w:val="auto"/>
                <w:kern w:val="36"/>
                <w:sz w:val="22"/>
                <w:szCs w:val="22"/>
                <w:lang w:val="sr-Cyrl-RS"/>
              </w:rPr>
              <w:t>а</w:t>
            </w:r>
            <w:r>
              <w:rPr>
                <w:rFonts w:eastAsia="Times New Roman"/>
                <w:bCs/>
                <w:color w:val="auto"/>
                <w:kern w:val="36"/>
                <w:sz w:val="22"/>
                <w:szCs w:val="22"/>
                <w:lang w:val="sr-Cyrl-RS"/>
              </w:rPr>
              <w:t>:</w:t>
            </w:r>
            <w:r>
              <w:rPr>
                <w:rFonts w:eastAsia="Times New Roman"/>
                <w:b/>
                <w:bCs/>
                <w:color w:val="auto"/>
                <w:kern w:val="36"/>
                <w:sz w:val="22"/>
                <w:szCs w:val="22"/>
                <w:lang w:val="sr-Cyrl-RS"/>
              </w:rPr>
              <w:t xml:space="preserve"> </w:t>
            </w:r>
            <w:r>
              <w:rPr>
                <w:b/>
                <w:bCs/>
                <w:color w:val="auto"/>
                <w:sz w:val="22"/>
                <w:szCs w:val="22"/>
              </w:rPr>
              <w:t>470</w:t>
            </w:r>
            <w:r>
              <w:rPr>
                <w:color w:val="auto"/>
                <w:sz w:val="22"/>
                <w:szCs w:val="22"/>
              </w:rPr>
              <w:t xml:space="preserve"> - </w:t>
            </w:r>
            <w:r>
              <w:rPr>
                <w:color w:val="auto"/>
                <w:sz w:val="22"/>
                <w:szCs w:val="22"/>
                <w:lang w:val="sr-Cyrl-RS"/>
              </w:rPr>
              <w:t>о</w:t>
            </w:r>
            <w:r>
              <w:rPr>
                <w:color w:val="auto"/>
                <w:sz w:val="22"/>
                <w:szCs w:val="22"/>
              </w:rPr>
              <w:t>дговорни извођач радова саобраћајне сигнализације</w:t>
            </w:r>
            <w:r>
              <w:rPr>
                <w:color w:val="auto"/>
                <w:sz w:val="22"/>
                <w:szCs w:val="22"/>
                <w:lang w:val="sr-Cyrl-RS"/>
              </w:rPr>
              <w:t>);</w:t>
            </w:r>
          </w:p>
          <w:p w14:paraId="7BE36BFA" w14:textId="77777777" w:rsidR="00CC67A7" w:rsidRDefault="00CC67A7" w:rsidP="00CC67A7">
            <w:pPr>
              <w:rPr>
                <w:rFonts w:ascii="Times New Roman" w:hAnsi="Times New Roman" w:cs="Times New Roman"/>
                <w:lang w:val="sr-Cyrl-RS"/>
              </w:rPr>
            </w:pPr>
            <w:r>
              <w:rPr>
                <w:rFonts w:ascii="Times New Roman" w:hAnsi="Times New Roman" w:cs="Times New Roman"/>
                <w:b/>
                <w:bCs/>
                <w:lang w:val="sr-Cyrl-RS"/>
              </w:rPr>
              <w:t xml:space="preserve">- </w:t>
            </w:r>
            <w:r>
              <w:rPr>
                <w:rFonts w:ascii="Times New Roman" w:hAnsi="Times New Roman" w:cs="Times New Roman"/>
                <w:b/>
                <w:bCs/>
              </w:rPr>
              <w:t>GeI 08-01.1</w:t>
            </w:r>
            <w:r>
              <w:rPr>
                <w:rFonts w:ascii="Times New Roman" w:hAnsi="Times New Roman" w:cs="Times New Roman"/>
                <w:lang w:val="sr-Cyrl-RS"/>
              </w:rPr>
              <w:t xml:space="preserve"> (односно лиценцу ИКС које су издате пре ступања на снагу </w:t>
            </w:r>
            <w:r>
              <w:rPr>
                <w:rFonts w:ascii="Times New Roman" w:eastAsia="Times New Roman" w:hAnsi="Times New Roman" w:cs="Times New Roman"/>
                <w:bCs/>
                <w:i/>
                <w:kern w:val="36"/>
                <w:lang w:val="sr-Cyrl-RS"/>
              </w:rPr>
              <w:t>П</w:t>
            </w:r>
            <w:r>
              <w:rPr>
                <w:rFonts w:ascii="Times New Roman" w:eastAsia="Times New Roman" w:hAnsi="Times New Roman" w:cs="Times New Roman"/>
                <w:bCs/>
                <w:i/>
                <w:kern w:val="36"/>
              </w:rPr>
              <w:t>равилник</w:t>
            </w:r>
            <w:r>
              <w:rPr>
                <w:rFonts w:ascii="Times New Roman" w:eastAsia="Times New Roman" w:hAnsi="Times New Roman" w:cs="Times New Roman"/>
                <w:bCs/>
                <w:i/>
                <w:kern w:val="36"/>
                <w:lang w:val="sr-Cyrl-RS"/>
              </w:rPr>
              <w:t>а</w:t>
            </w:r>
            <w:r>
              <w:rPr>
                <w:rFonts w:ascii="Times New Roman" w:eastAsia="Times New Roman" w:hAnsi="Times New Roman" w:cs="Times New Roman"/>
                <w:bCs/>
                <w:kern w:val="36"/>
                <w:lang w:val="sr-Cyrl-RS"/>
              </w:rPr>
              <w:t>:</w:t>
            </w:r>
            <w:r>
              <w:rPr>
                <w:rFonts w:ascii="Times New Roman" w:eastAsia="Times New Roman" w:hAnsi="Times New Roman" w:cs="Times New Roman"/>
                <w:b/>
                <w:bCs/>
                <w:kern w:val="36"/>
                <w:lang w:val="sr-Cyrl-RS"/>
              </w:rPr>
              <w:t xml:space="preserve"> </w:t>
            </w:r>
            <w:r>
              <w:rPr>
                <w:rFonts w:ascii="Times New Roman" w:hAnsi="Times New Roman" w:cs="Times New Roman"/>
                <w:b/>
              </w:rPr>
              <w:t>471</w:t>
            </w:r>
            <w:r>
              <w:rPr>
                <w:rFonts w:ascii="Times New Roman" w:hAnsi="Times New Roman" w:cs="Times New Roman"/>
              </w:rPr>
              <w:t xml:space="preserve"> - </w:t>
            </w:r>
            <w:r>
              <w:rPr>
                <w:rFonts w:ascii="Times New Roman" w:hAnsi="Times New Roman" w:cs="Times New Roman"/>
                <w:lang w:val="sr-Cyrl-RS"/>
              </w:rPr>
              <w:t>о</w:t>
            </w:r>
            <w:r>
              <w:rPr>
                <w:rFonts w:ascii="Times New Roman" w:hAnsi="Times New Roman" w:cs="Times New Roman"/>
              </w:rPr>
              <w:t>дговорни извођач геодетских радова</w:t>
            </w:r>
            <w:r>
              <w:rPr>
                <w:rFonts w:ascii="Times New Roman" w:hAnsi="Times New Roman" w:cs="Times New Roman"/>
                <w:lang w:val="sr-Cyrl-RS"/>
              </w:rPr>
              <w:t>);</w:t>
            </w:r>
          </w:p>
          <w:p w14:paraId="5EB24397" w14:textId="77777777" w:rsidR="00CC67A7" w:rsidRDefault="00CC67A7" w:rsidP="00CC67A7">
            <w:pPr>
              <w:jc w:val="both"/>
              <w:rPr>
                <w:rFonts w:ascii="Times New Roman" w:hAnsi="Times New Roman" w:cs="Times New Roman"/>
                <w:lang w:val="sr-Cyrl-RS"/>
              </w:rPr>
            </w:pPr>
            <w:r>
              <w:rPr>
                <w:rFonts w:ascii="Times New Roman" w:hAnsi="Times New Roman" w:cs="Times New Roman"/>
                <w:lang w:val="sr-Cyrl-RS"/>
              </w:rPr>
              <w:t xml:space="preserve">- </w:t>
            </w:r>
            <w:r>
              <w:rPr>
                <w:rFonts w:ascii="Times New Roman" w:hAnsi="Times New Roman" w:cs="Times New Roman"/>
                <w:b/>
                <w:bCs/>
              </w:rPr>
              <w:t>GTI 10-01.1</w:t>
            </w:r>
            <w:r>
              <w:rPr>
                <w:rFonts w:ascii="Times New Roman" w:hAnsi="Times New Roman" w:cs="Times New Roman"/>
                <w:lang w:val="sr-Cyrl-RS"/>
              </w:rPr>
              <w:t xml:space="preserve"> (односно лиценцу ИКС које су издате пре ступања на снагу </w:t>
            </w:r>
            <w:r>
              <w:rPr>
                <w:rFonts w:ascii="Times New Roman" w:eastAsia="Times New Roman" w:hAnsi="Times New Roman" w:cs="Times New Roman"/>
                <w:bCs/>
                <w:i/>
                <w:kern w:val="36"/>
                <w:lang w:val="sr-Cyrl-RS"/>
              </w:rPr>
              <w:t>П</w:t>
            </w:r>
            <w:r>
              <w:rPr>
                <w:rFonts w:ascii="Times New Roman" w:eastAsia="Times New Roman" w:hAnsi="Times New Roman" w:cs="Times New Roman"/>
                <w:bCs/>
                <w:i/>
                <w:kern w:val="36"/>
              </w:rPr>
              <w:t>равилник</w:t>
            </w:r>
            <w:r>
              <w:rPr>
                <w:rFonts w:ascii="Times New Roman" w:eastAsia="Times New Roman" w:hAnsi="Times New Roman" w:cs="Times New Roman"/>
                <w:bCs/>
                <w:i/>
                <w:kern w:val="36"/>
                <w:lang w:val="sr-Cyrl-RS"/>
              </w:rPr>
              <w:t>а</w:t>
            </w:r>
            <w:r>
              <w:rPr>
                <w:rFonts w:ascii="Times New Roman" w:eastAsia="Times New Roman" w:hAnsi="Times New Roman" w:cs="Times New Roman"/>
                <w:bCs/>
                <w:kern w:val="36"/>
                <w:lang w:val="sr-Cyrl-RS"/>
              </w:rPr>
              <w:t>:</w:t>
            </w:r>
            <w:r>
              <w:rPr>
                <w:rFonts w:ascii="Times New Roman" w:eastAsia="Times New Roman" w:hAnsi="Times New Roman" w:cs="Times New Roman"/>
                <w:b/>
                <w:bCs/>
                <w:kern w:val="36"/>
                <w:lang w:val="sr-Cyrl-RS"/>
              </w:rPr>
              <w:t xml:space="preserve"> </w:t>
            </w:r>
            <w:r>
              <w:rPr>
                <w:rFonts w:ascii="Times New Roman" w:hAnsi="Times New Roman" w:cs="Times New Roman"/>
                <w:b/>
                <w:bCs/>
              </w:rPr>
              <w:t>491</w:t>
            </w:r>
            <w:r>
              <w:rPr>
                <w:rFonts w:ascii="Times New Roman" w:hAnsi="Times New Roman" w:cs="Times New Roman"/>
              </w:rPr>
              <w:t xml:space="preserve"> - Одговорни извођач радова на изради геотехничких подлога</w:t>
            </w:r>
            <w:r>
              <w:rPr>
                <w:rFonts w:ascii="Times New Roman" w:hAnsi="Times New Roman" w:cs="Times New Roman"/>
                <w:lang w:val="sr-Cyrl-RS"/>
              </w:rPr>
              <w:t>).</w:t>
            </w:r>
          </w:p>
          <w:p w14:paraId="77D7D5BD" w14:textId="77777777" w:rsidR="00CC67A7" w:rsidRDefault="00CC67A7" w:rsidP="00CC67A7">
            <w:pPr>
              <w:tabs>
                <w:tab w:val="num" w:pos="1440"/>
              </w:tabs>
              <w:snapToGrid w:val="0"/>
              <w:rPr>
                <w:rFonts w:ascii="Times New Roman" w:hAnsi="Times New Roman" w:cs="Times New Roman"/>
              </w:rPr>
            </w:pPr>
          </w:p>
          <w:p w14:paraId="2E2FA45B" w14:textId="77777777" w:rsidR="00CC67A7" w:rsidRDefault="00CC67A7" w:rsidP="00CC67A7">
            <w:pPr>
              <w:snapToGrid w:val="0"/>
              <w:jc w:val="both"/>
              <w:rPr>
                <w:rFonts w:ascii="Times New Roman" w:hAnsi="Times New Roman" w:cs="Times New Roman"/>
                <w:b/>
                <w:lang w:val="sr-Cyrl-CS"/>
              </w:rPr>
            </w:pPr>
            <w:r>
              <w:rPr>
                <w:rFonts w:ascii="Times New Roman" w:hAnsi="Times New Roman" w:cs="Times New Roman"/>
                <w:b/>
                <w:lang w:val="sr-Cyrl-CS"/>
              </w:rPr>
              <w:t>Планирани одговорни извођачи морају бити ангажовани код понуђача на основу уговора о раду или по другом основу  у складу са законом.</w:t>
            </w:r>
          </w:p>
          <w:p w14:paraId="74C0F1B9" w14:textId="7CBCDF86" w:rsidR="00CC67A7" w:rsidRDefault="00CC67A7" w:rsidP="00CC67A7">
            <w:pPr>
              <w:jc w:val="both"/>
              <w:rPr>
                <w:rFonts w:ascii="Times New Roman" w:eastAsia="TimesNewRomanPS-BoldMT" w:hAnsi="Times New Roman" w:cs="Times New Roman"/>
                <w:bCs/>
                <w:i/>
                <w:lang w:val="sr-Cyrl-RS"/>
              </w:rPr>
            </w:pPr>
            <w:r>
              <w:rPr>
                <w:rFonts w:ascii="Times New Roman" w:hAnsi="Times New Roman" w:cs="Times New Roman"/>
                <w:b/>
                <w:i/>
                <w:u w:val="single"/>
                <w:lang w:val="sr-Cyrl-CS"/>
              </w:rPr>
              <w:t>*Напомена бр. 1</w:t>
            </w:r>
            <w:r>
              <w:rPr>
                <w:rFonts w:ascii="Times New Roman" w:hAnsi="Times New Roman" w:cs="Times New Roman"/>
                <w:b/>
                <w:lang w:val="sr-Cyrl-CS"/>
              </w:rPr>
              <w:t xml:space="preserve">: </w:t>
            </w:r>
            <w:r>
              <w:rPr>
                <w:rFonts w:ascii="Times New Roman" w:hAnsi="Times New Roman" w:cs="Times New Roman"/>
                <w:i/>
                <w:lang w:val="sr-Cyrl-CS"/>
              </w:rPr>
              <w:t xml:space="preserve">Радно ангажовање, односно ангажовање у складу са законом у наведеном смислу, мора постојати у тренутку подношења понуде, а о свакој накнадној промени у смислу престанка ангажовања, понуђач мора без одлагања обавестити наручиоца. Таква промена од утицаја је на прихватљивост понуде и права понуђача (добављача) по основу закљученог уговора. </w:t>
            </w:r>
            <w:r>
              <w:rPr>
                <w:rFonts w:ascii="Times New Roman" w:hAnsi="Times New Roman" w:cs="Times New Roman"/>
                <w:i/>
                <w:lang w:val="sr-Cyrl-RS"/>
              </w:rPr>
              <w:t xml:space="preserve">Понуђач је дужан </w:t>
            </w:r>
            <w:r>
              <w:rPr>
                <w:rFonts w:ascii="Times New Roman" w:hAnsi="Times New Roman" w:cs="Times New Roman"/>
                <w:i/>
                <w:lang w:val="sr-Cyrl-RS"/>
              </w:rPr>
              <w:lastRenderedPageBreak/>
              <w:t xml:space="preserve">да обезбеди кадровски капацитет за све време трајања </w:t>
            </w:r>
            <w:r>
              <w:rPr>
                <w:rFonts w:ascii="Times New Roman" w:hAnsi="Times New Roman" w:cs="Times New Roman"/>
                <w:i/>
                <w:lang w:val="sr-Cyrl-CS"/>
              </w:rPr>
              <w:t xml:space="preserve">уговора о јавној набавци.  </w:t>
            </w:r>
            <w:r>
              <w:rPr>
                <w:rFonts w:ascii="Times New Roman" w:hAnsi="Times New Roman" w:cs="Times New Roman"/>
                <w:b/>
                <w:i/>
                <w:lang w:val="sr-Cyrl-CS"/>
              </w:rPr>
              <w:t>Нису прихватљиви</w:t>
            </w:r>
            <w:r>
              <w:rPr>
                <w:rFonts w:ascii="Times New Roman" w:hAnsi="Times New Roman" w:cs="Times New Roman"/>
                <w:i/>
                <w:lang w:val="sr-Cyrl-CS"/>
              </w:rPr>
              <w:t xml:space="preserve"> уговори и/или други облици ангажовања који садрже одложни услов или рок (у смислу, нпр., закључења уговора о делу, уговора о привременим и повременим пословима или уговора о допунском раду између понуђача и лица – имаоца одговарајуће личне лиценце, </w:t>
            </w:r>
            <w:r>
              <w:rPr>
                <w:rFonts w:ascii="Times New Roman" w:hAnsi="Times New Roman" w:cs="Times New Roman"/>
                <w:i/>
                <w:u w:val="single"/>
                <w:lang w:val="sr-Cyrl-CS"/>
              </w:rPr>
              <w:t>који уговор ће ступити на снагу тек уколико и када дође</w:t>
            </w:r>
            <w:r>
              <w:rPr>
                <w:rFonts w:ascii="Times New Roman" w:hAnsi="Times New Roman" w:cs="Times New Roman"/>
                <w:i/>
                <w:lang w:val="sr-Cyrl-CS"/>
              </w:rPr>
              <w:t xml:space="preserve"> до закључења уговора о предметној јавној набавци</w:t>
            </w:r>
            <w:r>
              <w:rPr>
                <w:rFonts w:ascii="Times New Roman" w:eastAsia="TimesNewRomanPS-BoldMT" w:hAnsi="Times New Roman" w:cs="Times New Roman"/>
                <w:bCs/>
                <w:i/>
              </w:rPr>
              <w:t>)</w:t>
            </w:r>
            <w:r>
              <w:rPr>
                <w:rFonts w:ascii="Times New Roman" w:eastAsia="TimesNewRomanPS-BoldMT" w:hAnsi="Times New Roman" w:cs="Times New Roman"/>
                <w:bCs/>
                <w:i/>
                <w:lang w:val="sr-Cyrl-RS"/>
              </w:rPr>
              <w:t>.</w:t>
            </w:r>
          </w:p>
          <w:p w14:paraId="622D0F69" w14:textId="02EC9CC8" w:rsidR="00BE524C" w:rsidRPr="007C69C1" w:rsidRDefault="00CC67A7" w:rsidP="00CC67A7">
            <w:pPr>
              <w:jc w:val="both"/>
              <w:rPr>
                <w:rFonts w:ascii="Times New Roman" w:hAnsi="Times New Roman" w:cs="Times New Roman"/>
                <w:color w:val="FF0000"/>
                <w:lang w:val="sr-Cyrl-RS"/>
              </w:rPr>
            </w:pPr>
            <w:r>
              <w:rPr>
                <w:rFonts w:ascii="Times New Roman" w:hAnsi="Times New Roman" w:cs="Times New Roman"/>
                <w:b/>
                <w:i/>
                <w:u w:val="single"/>
                <w:lang w:val="sr-Cyrl-CS"/>
              </w:rPr>
              <w:t>***Напомена бр. 2</w:t>
            </w:r>
            <w:r>
              <w:rPr>
                <w:rFonts w:ascii="Times New Roman" w:hAnsi="Times New Roman" w:cs="Times New Roman"/>
                <w:i/>
                <w:lang w:val="sr-Cyrl-CS"/>
              </w:rPr>
              <w:t xml:space="preserve">: </w:t>
            </w:r>
            <w:r>
              <w:rPr>
                <w:rFonts w:ascii="Times New Roman" w:hAnsi="Times New Roman" w:cs="Times New Roman"/>
                <w:b/>
                <w:i/>
                <w:lang w:val="sr-Cyrl-CS"/>
              </w:rPr>
              <w:t>Наручилац задржава право да</w:t>
            </w:r>
            <w:r>
              <w:rPr>
                <w:rFonts w:ascii="Times New Roman" w:hAnsi="Times New Roman" w:cs="Times New Roman"/>
                <w:i/>
                <w:lang w:val="sr-Cyrl-CS"/>
              </w:rPr>
              <w:t xml:space="preserve"> од изабраног понуђача са којим ће бити уговор, </w:t>
            </w:r>
            <w:r>
              <w:rPr>
                <w:rFonts w:ascii="Times New Roman" w:hAnsi="Times New Roman" w:cs="Times New Roman"/>
                <w:b/>
                <w:i/>
                <w:lang w:val="sr-Cyrl-CS"/>
              </w:rPr>
              <w:t>захтева ангажовање додатних кадрова</w:t>
            </w:r>
            <w:r>
              <w:rPr>
                <w:rFonts w:ascii="Times New Roman" w:hAnsi="Times New Roman" w:cs="Times New Roman"/>
                <w:i/>
                <w:lang w:val="sr-Cyrl-CS"/>
              </w:rPr>
              <w:t xml:space="preserve"> – инжењера који ће решењем бити именовани за одговорне извођаче, односно за обављање функција на реализацији предметног пројекта које су прописане законом и другим релевантним рописима, према потребама које произилазе из садржаја пројекатне документације за реализацију предметног пројекта, а све у складу са условима и садржином уговора – приказано у Моделу уговора, део</w:t>
            </w:r>
            <w:r>
              <w:rPr>
                <w:rFonts w:ascii="Times New Roman" w:hAnsi="Times New Roman" w:cs="Times New Roman"/>
                <w:lang w:val="sr-Cyrl-CS"/>
              </w:rPr>
              <w:t xml:space="preserve"> </w:t>
            </w:r>
            <w:r>
              <w:rPr>
                <w:rFonts w:ascii="Times New Roman" w:eastAsia="TimesNewRomanPSMT" w:hAnsi="Times New Roman" w:cs="Times New Roman"/>
                <w:i/>
              </w:rPr>
              <w:t>VII</w:t>
            </w:r>
            <w:r>
              <w:rPr>
                <w:rFonts w:ascii="Times New Roman" w:eastAsia="TimesNewRomanPSMT" w:hAnsi="Times New Roman" w:cs="Times New Roman"/>
                <w:i/>
                <w:lang w:val="sr-Cyrl-CS"/>
              </w:rPr>
              <w:t xml:space="preserve"> ове конкурсне документације</w:t>
            </w:r>
            <w:r>
              <w:rPr>
                <w:rFonts w:ascii="Times New Roman" w:hAnsi="Times New Roman" w:cs="Times New Roman"/>
                <w:i/>
                <w:lang w:val="sr-Cyrl-CS"/>
              </w:rPr>
              <w:t>.</w:t>
            </w:r>
            <w:r>
              <w:rPr>
                <w:rFonts w:ascii="Times New Roman" w:hAnsi="Times New Roman" w:cs="Times New Roman"/>
                <w:lang w:val="sr-Cyrl-CS"/>
              </w:rPr>
              <w:t>)</w:t>
            </w:r>
          </w:p>
        </w:tc>
        <w:tc>
          <w:tcPr>
            <w:tcW w:w="4548" w:type="dxa"/>
            <w:vMerge/>
            <w:shd w:val="clear" w:color="auto" w:fill="auto"/>
          </w:tcPr>
          <w:p w14:paraId="75B52BE6" w14:textId="77777777" w:rsidR="00BE524C" w:rsidRPr="007C69C1" w:rsidRDefault="00BE524C" w:rsidP="00650E05">
            <w:pPr>
              <w:rPr>
                <w:rFonts w:ascii="Times New Roman" w:hAnsi="Times New Roman" w:cs="Times New Roman"/>
                <w:color w:val="FF0000"/>
                <w:lang w:val="sr-Cyrl-CS"/>
              </w:rPr>
            </w:pPr>
          </w:p>
        </w:tc>
      </w:tr>
    </w:tbl>
    <w:p w14:paraId="4A594703" w14:textId="77777777" w:rsidR="00BE524C" w:rsidRPr="007C69C1" w:rsidRDefault="00BE524C" w:rsidP="00BE524C">
      <w:pPr>
        <w:rPr>
          <w:rFonts w:ascii="Times New Roman" w:hAnsi="Times New Roman" w:cs="Times New Roman"/>
          <w:color w:val="FF0000"/>
        </w:rPr>
      </w:pPr>
    </w:p>
    <w:p w14:paraId="29FC20B4" w14:textId="385EB367" w:rsidR="00BE524C" w:rsidRPr="00117FB0" w:rsidRDefault="00C90D77" w:rsidP="00117FB0">
      <w:pPr>
        <w:spacing w:line="256" w:lineRule="auto"/>
        <w:jc w:val="both"/>
        <w:rPr>
          <w:rFonts w:ascii="Times New Roman" w:eastAsia="Calibri" w:hAnsi="Times New Roman" w:cs="Times New Roman"/>
        </w:rPr>
      </w:pPr>
      <w:r w:rsidRPr="00C90D77">
        <w:rPr>
          <w:rFonts w:ascii="Times New Roman" w:eastAsia="Calibri" w:hAnsi="Times New Roman" w:cs="Times New Roman"/>
        </w:rPr>
        <w:t xml:space="preserve">Закључком </w:t>
      </w:r>
      <w:proofErr w:type="gramStart"/>
      <w:r w:rsidRPr="00C90D77">
        <w:rPr>
          <w:rFonts w:ascii="Times New Roman" w:eastAsia="Calibri" w:hAnsi="Times New Roman" w:cs="Times New Roman"/>
        </w:rPr>
        <w:t>Владе  05</w:t>
      </w:r>
      <w:proofErr w:type="gramEnd"/>
      <w:r w:rsidRPr="00C90D77">
        <w:rPr>
          <w:rFonts w:ascii="Times New Roman" w:eastAsia="Calibri" w:hAnsi="Times New Roman" w:cs="Times New Roman"/>
        </w:rPr>
        <w:t xml:space="preserve"> Број:  404-3768/2017 од 4. </w:t>
      </w:r>
      <w:proofErr w:type="gramStart"/>
      <w:r w:rsidRPr="00C90D77">
        <w:rPr>
          <w:rFonts w:ascii="Times New Roman" w:eastAsia="Calibri" w:hAnsi="Times New Roman" w:cs="Times New Roman"/>
        </w:rPr>
        <w:t>маја  2017</w:t>
      </w:r>
      <w:proofErr w:type="gramEnd"/>
      <w:r w:rsidRPr="00C90D77">
        <w:rPr>
          <w:rFonts w:ascii="Times New Roman" w:eastAsia="Calibri" w:hAnsi="Times New Roman" w:cs="Times New Roman"/>
        </w:rPr>
        <w:t xml:space="preserve">. </w:t>
      </w:r>
      <w:proofErr w:type="gramStart"/>
      <w:r w:rsidRPr="00C90D77">
        <w:rPr>
          <w:rFonts w:ascii="Times New Roman" w:eastAsia="Calibri" w:hAnsi="Times New Roman" w:cs="Times New Roman"/>
        </w:rPr>
        <w:t>године,  препоручује се наручиоцима у смислу  Закона о јавним набавкама („Службени гласник РС“,  БР.124/12,</w:t>
      </w:r>
      <w:r w:rsidRPr="00C90D77">
        <w:rPr>
          <w:rFonts w:ascii="Times New Roman" w:eastAsia="Calibri" w:hAnsi="Times New Roman" w:cs="Times New Roman"/>
          <w:lang w:val="sr-Cyrl-RS"/>
        </w:rPr>
        <w:t xml:space="preserve"> </w:t>
      </w:r>
      <w:r w:rsidRPr="00C90D77">
        <w:rPr>
          <w:rFonts w:ascii="Times New Roman" w:eastAsia="Calibri" w:hAnsi="Times New Roman" w:cs="Times New Roman"/>
        </w:rPr>
        <w:t xml:space="preserve">14/15 </w:t>
      </w:r>
      <w:r w:rsidRPr="00C90D77">
        <w:rPr>
          <w:rFonts w:ascii="Times New Roman" w:eastAsia="Calibri" w:hAnsi="Times New Roman" w:cs="Times New Roman"/>
          <w:lang w:val="sr-Cyrl-RS"/>
        </w:rPr>
        <w:t>и</w:t>
      </w:r>
      <w:r w:rsidRPr="00C90D77">
        <w:rPr>
          <w:rFonts w:ascii="Times New Roman" w:eastAsia="Calibri" w:hAnsi="Times New Roman" w:cs="Times New Roman"/>
        </w:rPr>
        <w:t xml:space="preserve"> 68/15) да приликом спровођења поступка јавних набавки пројектовања, извођења радова  и надзора  над извођењем радова, прописују додатне услове за учешће у поступку јавне набавке у погледу кадровског  капацитета,  као  и  да  користе  Бодовну листу привредних друштава чије  је делатност пројектовање, изградња и надзор у области саобраћајне инфраструктуре, а која је доступна на званичном сајту Министарства грађевинарства и  инфраструктуре,  ради додатне провере испуњености обавезних и</w:t>
      </w:r>
      <w:r w:rsidRPr="00C90D77">
        <w:rPr>
          <w:rFonts w:ascii="Times New Roman" w:eastAsia="Calibri" w:hAnsi="Times New Roman" w:cs="Times New Roman"/>
          <w:lang w:val="sr-Cyrl-RS"/>
        </w:rPr>
        <w:t xml:space="preserve"> </w:t>
      </w:r>
      <w:r w:rsidRPr="00C90D77">
        <w:rPr>
          <w:rFonts w:ascii="Times New Roman" w:eastAsia="Calibri" w:hAnsi="Times New Roman" w:cs="Times New Roman"/>
        </w:rPr>
        <w:t>додатних</w:t>
      </w:r>
      <w:r w:rsidRPr="00C90D77">
        <w:rPr>
          <w:rFonts w:ascii="Times New Roman" w:eastAsia="Calibri" w:hAnsi="Times New Roman" w:cs="Times New Roman"/>
          <w:lang w:val="sr-Cyrl-RS"/>
        </w:rPr>
        <w:t xml:space="preserve"> </w:t>
      </w:r>
      <w:r w:rsidRPr="00C90D77">
        <w:rPr>
          <w:rFonts w:ascii="Times New Roman" w:eastAsia="Calibri" w:hAnsi="Times New Roman" w:cs="Times New Roman"/>
        </w:rPr>
        <w:t>услова од стране Понуђача, који  су доступни  на  Бодовној листи  привредних друштава.</w:t>
      </w:r>
      <w:proofErr w:type="gramEnd"/>
    </w:p>
    <w:p w14:paraId="487F70D5" w14:textId="77777777" w:rsidR="00BE524C" w:rsidRPr="00C90D77" w:rsidRDefault="00BE524C" w:rsidP="00BE524C">
      <w:pPr>
        <w:jc w:val="center"/>
        <w:rPr>
          <w:rFonts w:ascii="Times New Roman" w:hAnsi="Times New Roman" w:cs="Times New Roman"/>
          <w:b/>
        </w:rPr>
      </w:pPr>
      <w:r w:rsidRPr="00C90D77">
        <w:rPr>
          <w:rFonts w:ascii="Times New Roman" w:hAnsi="Times New Roman" w:cs="Times New Roman"/>
          <w:b/>
        </w:rPr>
        <w:t xml:space="preserve">УПУТСТВО </w:t>
      </w:r>
      <w:proofErr w:type="gramStart"/>
      <w:r w:rsidRPr="00C90D77">
        <w:rPr>
          <w:rFonts w:ascii="Times New Roman" w:hAnsi="Times New Roman" w:cs="Times New Roman"/>
          <w:b/>
        </w:rPr>
        <w:t>КАКО  СЕ</w:t>
      </w:r>
      <w:proofErr w:type="gramEnd"/>
      <w:r w:rsidRPr="00C90D77">
        <w:rPr>
          <w:rFonts w:ascii="Times New Roman" w:hAnsi="Times New Roman" w:cs="Times New Roman"/>
          <w:b/>
        </w:rPr>
        <w:t xml:space="preserve"> ДОКАЗУЈЕ ИСПУЊЕНОСТ УСЛОВА</w:t>
      </w:r>
    </w:p>
    <w:p w14:paraId="26C78D44" w14:textId="0FFEFC54" w:rsidR="00BE524C" w:rsidRPr="00483A6F" w:rsidRDefault="00C90D77" w:rsidP="00BE524C">
      <w:pPr>
        <w:jc w:val="both"/>
        <w:rPr>
          <w:rFonts w:ascii="Times New Roman" w:hAnsi="Times New Roman" w:cs="Times New Roman"/>
        </w:rPr>
      </w:pPr>
      <w:r>
        <w:rPr>
          <w:rFonts w:ascii="Times New Roman" w:hAnsi="Times New Roman" w:cs="Times New Roman"/>
        </w:rPr>
        <w:t>Испуњеност обавезних услова за учешће у поступку предметне јавне набавке, наведних у табеларном приказу обавезних услова и додатних услова за учешће у поступку предметне јавне набавке, наведних у табеларном приказу додатних услова, понуђач доказује достављањем у понуди доказа приказаних у табеларном прика</w:t>
      </w:r>
      <w:r w:rsidR="00483A6F">
        <w:rPr>
          <w:rFonts w:ascii="Times New Roman" w:hAnsi="Times New Roman" w:cs="Times New Roman"/>
        </w:rPr>
        <w:t>зу обавезних и додатних услова.</w:t>
      </w:r>
    </w:p>
    <w:p w14:paraId="544A999E" w14:textId="2CE5DE40" w:rsidR="00BE524C" w:rsidRPr="007C69C1" w:rsidRDefault="00C90D77" w:rsidP="00483A6F">
      <w:pPr>
        <w:jc w:val="both"/>
        <w:rPr>
          <w:rFonts w:ascii="Times New Roman" w:hAnsi="Times New Roman" w:cs="Times New Roman"/>
          <w:color w:val="FF0000"/>
        </w:rPr>
      </w:pPr>
      <w:r>
        <w:rPr>
          <w:rFonts w:ascii="Times New Roman" w:hAnsi="Times New Roman" w:cs="Times New Roman"/>
          <w:b/>
        </w:rPr>
        <w:t>Уколико понуђач подноси понуду са подизвођачем</w:t>
      </w:r>
      <w:r>
        <w:rPr>
          <w:rFonts w:ascii="Times New Roman" w:hAnsi="Times New Roman" w:cs="Times New Roman"/>
        </w:rPr>
        <w:t xml:space="preserve">, у складу са чланом 80. ЗЈН, подизвођач мора да испуњава обавезне услове из члана 75. </w:t>
      </w:r>
      <w:proofErr w:type="gramStart"/>
      <w:r>
        <w:rPr>
          <w:rFonts w:ascii="Times New Roman" w:hAnsi="Times New Roman" w:cs="Times New Roman"/>
        </w:rPr>
        <w:t>став</w:t>
      </w:r>
      <w:proofErr w:type="gramEnd"/>
      <w:r>
        <w:rPr>
          <w:rFonts w:ascii="Times New Roman" w:hAnsi="Times New Roman" w:cs="Times New Roman"/>
        </w:rPr>
        <w:t xml:space="preserve"> 1. </w:t>
      </w:r>
      <w:proofErr w:type="gramStart"/>
      <w:r>
        <w:rPr>
          <w:rFonts w:ascii="Times New Roman" w:hAnsi="Times New Roman" w:cs="Times New Roman"/>
        </w:rPr>
        <w:t>тач</w:t>
      </w:r>
      <w:proofErr w:type="gramEnd"/>
      <w:r>
        <w:rPr>
          <w:rFonts w:ascii="Times New Roman" w:hAnsi="Times New Roman" w:cs="Times New Roman"/>
        </w:rPr>
        <w:t xml:space="preserve">. 1) </w:t>
      </w:r>
      <w:proofErr w:type="gramStart"/>
      <w:r>
        <w:rPr>
          <w:rFonts w:ascii="Times New Roman" w:hAnsi="Times New Roman" w:cs="Times New Roman"/>
        </w:rPr>
        <w:t>до</w:t>
      </w:r>
      <w:proofErr w:type="gramEnd"/>
      <w:r>
        <w:rPr>
          <w:rFonts w:ascii="Times New Roman" w:hAnsi="Times New Roman" w:cs="Times New Roman"/>
        </w:rPr>
        <w:t xml:space="preserve"> 4) ЗЈН. </w:t>
      </w:r>
      <w:proofErr w:type="gramStart"/>
      <w:r>
        <w:rPr>
          <w:rFonts w:ascii="Times New Roman" w:hAnsi="Times New Roman" w:cs="Times New Roman"/>
        </w:rPr>
        <w:t xml:space="preserve">У том случају понуђач је дужан да за подизвођача достави захтеване доказе о испуњености обавезних услова, као и ИЗЈАВУ </w:t>
      </w:r>
      <w:r>
        <w:rPr>
          <w:rFonts w:ascii="Times New Roman" w:hAnsi="Times New Roman" w:cs="Times New Roman"/>
        </w:rPr>
        <w:lastRenderedPageBreak/>
        <w:t>подизвођача (Образац 6. у поглављу VII ове конкурсне документације, којом подизвођач под пуном материјалном и кривичном одговорношћу потврђује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(члан 75. став 2.</w:t>
      </w:r>
      <w:proofErr w:type="gramEnd"/>
      <w:r>
        <w:rPr>
          <w:rFonts w:ascii="Times New Roman" w:hAnsi="Times New Roman" w:cs="Times New Roman"/>
        </w:rPr>
        <w:t xml:space="preserve"> ЗЈН)), </w:t>
      </w:r>
      <w:proofErr w:type="gramStart"/>
      <w:r>
        <w:rPr>
          <w:rFonts w:ascii="Times New Roman" w:hAnsi="Times New Roman" w:cs="Times New Roman"/>
        </w:rPr>
        <w:t>потписану  од</w:t>
      </w:r>
      <w:proofErr w:type="gramEnd"/>
      <w:r>
        <w:rPr>
          <w:rFonts w:ascii="Times New Roman" w:hAnsi="Times New Roman" w:cs="Times New Roman"/>
        </w:rPr>
        <w:t xml:space="preserve"> стране  овлашћеног  лица  подизвођача.  </w:t>
      </w:r>
      <w:proofErr w:type="gramStart"/>
      <w:r>
        <w:rPr>
          <w:rFonts w:ascii="Times New Roman" w:hAnsi="Times New Roman" w:cs="Times New Roman"/>
        </w:rPr>
        <w:t>Доказ  о</w:t>
      </w:r>
      <w:proofErr w:type="gramEnd"/>
      <w:r>
        <w:rPr>
          <w:rFonts w:ascii="Times New Roman" w:hAnsi="Times New Roman" w:cs="Times New Roman"/>
        </w:rPr>
        <w:t xml:space="preserve"> испуњености  услова  из члана 75. </w:t>
      </w:r>
      <w:proofErr w:type="gramStart"/>
      <w:r>
        <w:rPr>
          <w:rFonts w:ascii="Times New Roman" w:hAnsi="Times New Roman" w:cs="Times New Roman"/>
        </w:rPr>
        <w:t>став</w:t>
      </w:r>
      <w:proofErr w:type="gramEnd"/>
      <w:r>
        <w:rPr>
          <w:rFonts w:ascii="Times New Roman" w:hAnsi="Times New Roman" w:cs="Times New Roman"/>
        </w:rPr>
        <w:t xml:space="preserve"> 1. </w:t>
      </w:r>
      <w:proofErr w:type="gramStart"/>
      <w:r>
        <w:rPr>
          <w:rFonts w:ascii="Times New Roman" w:hAnsi="Times New Roman" w:cs="Times New Roman"/>
        </w:rPr>
        <w:t>тач</w:t>
      </w:r>
      <w:proofErr w:type="gramEnd"/>
      <w:r>
        <w:rPr>
          <w:rFonts w:ascii="Times New Roman" w:hAnsi="Times New Roman" w:cs="Times New Roman"/>
        </w:rPr>
        <w:t xml:space="preserve">. 5) ЗЈН за подизвођача, понуђач је дужан да достави за део набавке који ће извршити преко подизвођача. </w:t>
      </w:r>
      <w:r>
        <w:rPr>
          <w:rFonts w:ascii="Times New Roman" w:hAnsi="Times New Roman" w:cs="Times New Roman"/>
          <w:b/>
        </w:rPr>
        <w:t xml:space="preserve">Сходно одредбама ЗЈН, ако је за извршење дела јавне набавке чија вредност не прелази 10% укупне вредности јавне набавке потребно испунити обавезан услов из члана 75. </w:t>
      </w:r>
      <w:proofErr w:type="gramStart"/>
      <w:r>
        <w:rPr>
          <w:rFonts w:ascii="Times New Roman" w:hAnsi="Times New Roman" w:cs="Times New Roman"/>
          <w:b/>
        </w:rPr>
        <w:t>став</w:t>
      </w:r>
      <w:proofErr w:type="gramEnd"/>
      <w:r>
        <w:rPr>
          <w:rFonts w:ascii="Times New Roman" w:hAnsi="Times New Roman" w:cs="Times New Roman"/>
          <w:b/>
        </w:rPr>
        <w:t xml:space="preserve"> 1. </w:t>
      </w:r>
      <w:proofErr w:type="gramStart"/>
      <w:r>
        <w:rPr>
          <w:rFonts w:ascii="Times New Roman" w:hAnsi="Times New Roman" w:cs="Times New Roman"/>
          <w:b/>
        </w:rPr>
        <w:t>тач</w:t>
      </w:r>
      <w:proofErr w:type="gramEnd"/>
      <w:r>
        <w:rPr>
          <w:rFonts w:ascii="Times New Roman" w:hAnsi="Times New Roman" w:cs="Times New Roman"/>
          <w:b/>
        </w:rPr>
        <w:t>. 5) ЗЈН, понуђач може доказати испуњеност тог услова преко подизвођача којем је поверио извршење тог дела набавке</w:t>
      </w:r>
      <w:r>
        <w:rPr>
          <w:rFonts w:ascii="Times New Roman" w:hAnsi="Times New Roman" w:cs="Times New Roman"/>
        </w:rPr>
        <w:t xml:space="preserve">. </w:t>
      </w:r>
      <w:r>
        <w:rPr>
          <w:rFonts w:ascii="Times New Roman" w:hAnsi="Times New Roman" w:cs="Times New Roman"/>
          <w:b/>
        </w:rPr>
        <w:t xml:space="preserve">Испуњеност додатних услова понуђач не може доказивати </w:t>
      </w:r>
      <w:proofErr w:type="gramStart"/>
      <w:r>
        <w:rPr>
          <w:rFonts w:ascii="Times New Roman" w:hAnsi="Times New Roman" w:cs="Times New Roman"/>
          <w:b/>
        </w:rPr>
        <w:t>преко  подизвођача</w:t>
      </w:r>
      <w:proofErr w:type="gramEnd"/>
      <w:r>
        <w:rPr>
          <w:rFonts w:ascii="Times New Roman" w:hAnsi="Times New Roman" w:cs="Times New Roman"/>
          <w:b/>
        </w:rPr>
        <w:t>.</w:t>
      </w:r>
    </w:p>
    <w:p w14:paraId="4F7E38B5" w14:textId="5FBA82B0" w:rsidR="00BE524C" w:rsidRPr="00C90D77" w:rsidRDefault="00C90D77" w:rsidP="00BE524C">
      <w:pPr>
        <w:jc w:val="both"/>
        <w:rPr>
          <w:rFonts w:ascii="Times New Roman" w:hAnsi="Times New Roman" w:cs="Times New Roman"/>
        </w:rPr>
      </w:pPr>
      <w:r>
        <w:rPr>
          <w:rFonts w:ascii="Times New Roman" w:hAnsi="Times New Roman" w:cs="Times New Roman"/>
          <w:b/>
        </w:rPr>
        <w:t>Уколико понуду подноси група понуђача</w:t>
      </w:r>
      <w:r>
        <w:rPr>
          <w:rFonts w:ascii="Times New Roman" w:hAnsi="Times New Roman" w:cs="Times New Roman"/>
        </w:rPr>
        <w:t xml:space="preserve">, сваки понуђач из групе понуђача мора да испуни обавезне услове из члана 75. </w:t>
      </w:r>
      <w:proofErr w:type="gramStart"/>
      <w:r>
        <w:rPr>
          <w:rFonts w:ascii="Times New Roman" w:hAnsi="Times New Roman" w:cs="Times New Roman"/>
        </w:rPr>
        <w:t>став</w:t>
      </w:r>
      <w:proofErr w:type="gramEnd"/>
      <w:r>
        <w:rPr>
          <w:rFonts w:ascii="Times New Roman" w:hAnsi="Times New Roman" w:cs="Times New Roman"/>
        </w:rPr>
        <w:t xml:space="preserve"> 1. </w:t>
      </w:r>
      <w:proofErr w:type="gramStart"/>
      <w:r>
        <w:rPr>
          <w:rFonts w:ascii="Times New Roman" w:hAnsi="Times New Roman" w:cs="Times New Roman"/>
        </w:rPr>
        <w:t>тач</w:t>
      </w:r>
      <w:proofErr w:type="gramEnd"/>
      <w:r>
        <w:rPr>
          <w:rFonts w:ascii="Times New Roman" w:hAnsi="Times New Roman" w:cs="Times New Roman"/>
        </w:rPr>
        <w:t xml:space="preserve">. 1) </w:t>
      </w:r>
      <w:proofErr w:type="gramStart"/>
      <w:r>
        <w:rPr>
          <w:rFonts w:ascii="Times New Roman" w:hAnsi="Times New Roman" w:cs="Times New Roman"/>
        </w:rPr>
        <w:t>до</w:t>
      </w:r>
      <w:proofErr w:type="gramEnd"/>
      <w:r>
        <w:rPr>
          <w:rFonts w:ascii="Times New Roman" w:hAnsi="Times New Roman" w:cs="Times New Roman"/>
        </w:rPr>
        <w:t xml:space="preserve"> 4) ЗЈН, а </w:t>
      </w:r>
      <w:r>
        <w:rPr>
          <w:rFonts w:ascii="Times New Roman" w:hAnsi="Times New Roman" w:cs="Times New Roman"/>
          <w:u w:val="single"/>
        </w:rPr>
        <w:t>додатне услове испуњавају заједно</w:t>
      </w:r>
      <w:r>
        <w:rPr>
          <w:rFonts w:ascii="Times New Roman" w:hAnsi="Times New Roman" w:cs="Times New Roman"/>
        </w:rPr>
        <w:t xml:space="preserve">. У том случају ИЗЈАВА којом се доказује испуњеност услова наведеног под редним бројем 4. </w:t>
      </w:r>
      <w:proofErr w:type="gramStart"/>
      <w:r>
        <w:rPr>
          <w:rFonts w:ascii="Times New Roman" w:hAnsi="Times New Roman" w:cs="Times New Roman"/>
        </w:rPr>
        <w:t>у</w:t>
      </w:r>
      <w:proofErr w:type="gramEnd"/>
      <w:r>
        <w:rPr>
          <w:rFonts w:ascii="Times New Roman" w:hAnsi="Times New Roman" w:cs="Times New Roman"/>
        </w:rPr>
        <w:t xml:space="preserve"> табеларном приказу обавезних услова (Образац 5. у поглављу VII ове конкурсне документације) мора бити потписана од стране овлашћеног лица сваког понуђача из групе понуђача. Услов из члана 75. </w:t>
      </w:r>
      <w:proofErr w:type="gramStart"/>
      <w:r>
        <w:rPr>
          <w:rFonts w:ascii="Times New Roman" w:hAnsi="Times New Roman" w:cs="Times New Roman"/>
        </w:rPr>
        <w:t>став</w:t>
      </w:r>
      <w:proofErr w:type="gramEnd"/>
      <w:r>
        <w:rPr>
          <w:rFonts w:ascii="Times New Roman" w:hAnsi="Times New Roman" w:cs="Times New Roman"/>
        </w:rPr>
        <w:t xml:space="preserve"> 1. </w:t>
      </w:r>
      <w:proofErr w:type="gramStart"/>
      <w:r>
        <w:rPr>
          <w:rFonts w:ascii="Times New Roman" w:hAnsi="Times New Roman" w:cs="Times New Roman"/>
        </w:rPr>
        <w:t>тачка</w:t>
      </w:r>
      <w:proofErr w:type="gramEnd"/>
      <w:r>
        <w:rPr>
          <w:rFonts w:ascii="Times New Roman" w:hAnsi="Times New Roman" w:cs="Times New Roman"/>
        </w:rPr>
        <w:t xml:space="preserve"> 5) ЗЈН дужан је да испуни понуђач из групе понуђача којем је поверено извршење дела набавке за који је неопходна испуњеност тог услова.</w:t>
      </w:r>
    </w:p>
    <w:p w14:paraId="38524B00" w14:textId="5FDD2F59" w:rsidR="00BE524C" w:rsidRPr="00C90D77" w:rsidRDefault="00BE524C" w:rsidP="00BE524C">
      <w:pPr>
        <w:jc w:val="both"/>
        <w:rPr>
          <w:rFonts w:ascii="Times New Roman" w:hAnsi="Times New Roman" w:cs="Times New Roman"/>
        </w:rPr>
      </w:pPr>
      <w:r w:rsidRPr="00C90D77">
        <w:rPr>
          <w:rFonts w:ascii="Times New Roman" w:hAnsi="Times New Roman" w:cs="Times New Roman"/>
        </w:rPr>
        <w:t>Понуђач је дужан да без одлагања писмено обавести наручиоца о било којој промени у вези  са  испуњеношћу  услова  из  поступка  јавне  набавке,  која  наступи  до  доношења одлуке, односно закључења уговора, односно током важења уговора о јавној набавци и да је документује на прописани начин.</w:t>
      </w:r>
    </w:p>
    <w:p w14:paraId="48141145" w14:textId="7DE383F4" w:rsidR="00BE524C" w:rsidRPr="00C90D77" w:rsidRDefault="00BE524C" w:rsidP="00BE524C">
      <w:pPr>
        <w:jc w:val="both"/>
        <w:rPr>
          <w:rFonts w:ascii="Times New Roman" w:hAnsi="Times New Roman" w:cs="Times New Roman"/>
        </w:rPr>
      </w:pPr>
      <w:r w:rsidRPr="00C90D77">
        <w:rPr>
          <w:rFonts w:ascii="Times New Roman" w:hAnsi="Times New Roman" w:cs="Times New Roman"/>
        </w:rPr>
        <w:t>Докази о испуњености услова могу се достављати у неовереним копијама, а наручилац може пре доношења одлуке о додели уговора, захтевати од понуђача, чија је понуда на основу извештаја комисије за јавну набавку оцењена као н</w:t>
      </w:r>
      <w:r w:rsidR="00C90D77" w:rsidRPr="00C90D77">
        <w:rPr>
          <w:rFonts w:ascii="Times New Roman" w:hAnsi="Times New Roman" w:cs="Times New Roman"/>
        </w:rPr>
        <w:t xml:space="preserve">ајповољнија, да достави на увид оригинал или оверену   копију свих или </w:t>
      </w:r>
      <w:r w:rsidRPr="00C90D77">
        <w:rPr>
          <w:rFonts w:ascii="Times New Roman" w:hAnsi="Times New Roman" w:cs="Times New Roman"/>
        </w:rPr>
        <w:t>појед</w:t>
      </w:r>
      <w:r w:rsidR="00C90D77" w:rsidRPr="00C90D77">
        <w:rPr>
          <w:rFonts w:ascii="Times New Roman" w:hAnsi="Times New Roman" w:cs="Times New Roman"/>
        </w:rPr>
        <w:t xml:space="preserve">иних </w:t>
      </w:r>
      <w:r w:rsidRPr="00C90D77">
        <w:rPr>
          <w:rFonts w:ascii="Times New Roman" w:hAnsi="Times New Roman" w:cs="Times New Roman"/>
        </w:rPr>
        <w:t>доказа.  Ако понуђач у остављеном, примереном року, који не може бити краћи од пет дана, не достави тражене доказе, наручилац ће његову понуду одбити као неприхватљиву. Наручилац доказе може да затражи и од осталих понуђача.</w:t>
      </w:r>
    </w:p>
    <w:p w14:paraId="7D9401B9" w14:textId="436E44E5" w:rsidR="00BE524C" w:rsidRPr="00C90D77" w:rsidRDefault="00C90D77" w:rsidP="00BE524C">
      <w:pPr>
        <w:jc w:val="both"/>
        <w:rPr>
          <w:rFonts w:ascii="Times New Roman" w:hAnsi="Times New Roman" w:cs="Times New Roman"/>
        </w:rPr>
      </w:pPr>
      <w:r w:rsidRPr="00C90D77">
        <w:rPr>
          <w:rFonts w:ascii="Times New Roman" w:hAnsi="Times New Roman" w:cs="Times New Roman"/>
        </w:rPr>
        <w:t>Лице уписано</w:t>
      </w:r>
      <w:r w:rsidR="00BE524C" w:rsidRPr="00C90D77">
        <w:rPr>
          <w:rFonts w:ascii="Times New Roman" w:hAnsi="Times New Roman" w:cs="Times New Roman"/>
        </w:rPr>
        <w:t xml:space="preserve"> у регист</w:t>
      </w:r>
      <w:r w:rsidRPr="00C90D77">
        <w:rPr>
          <w:rFonts w:ascii="Times New Roman" w:hAnsi="Times New Roman" w:cs="Times New Roman"/>
        </w:rPr>
        <w:t>ар понуђача који</w:t>
      </w:r>
      <w:r w:rsidR="00BE524C" w:rsidRPr="00C90D77">
        <w:rPr>
          <w:rFonts w:ascii="Times New Roman" w:hAnsi="Times New Roman" w:cs="Times New Roman"/>
        </w:rPr>
        <w:t xml:space="preserve"> води Агенција за привредне регистре није дужно да приликом подношења понуде </w:t>
      </w:r>
      <w:proofErr w:type="gramStart"/>
      <w:r w:rsidR="00BE524C" w:rsidRPr="00C90D77">
        <w:rPr>
          <w:rFonts w:ascii="Times New Roman" w:hAnsi="Times New Roman" w:cs="Times New Roman"/>
        </w:rPr>
        <w:t>доказује  испуњеност</w:t>
      </w:r>
      <w:proofErr w:type="gramEnd"/>
      <w:r w:rsidR="00BE524C" w:rsidRPr="00C90D77">
        <w:rPr>
          <w:rFonts w:ascii="Times New Roman" w:hAnsi="Times New Roman" w:cs="Times New Roman"/>
        </w:rPr>
        <w:t xml:space="preserve"> обавезних  услова  из члана 75. </w:t>
      </w:r>
      <w:proofErr w:type="gramStart"/>
      <w:r w:rsidR="00BE524C" w:rsidRPr="00C90D77">
        <w:rPr>
          <w:rFonts w:ascii="Times New Roman" w:hAnsi="Times New Roman" w:cs="Times New Roman"/>
        </w:rPr>
        <w:t>ст</w:t>
      </w:r>
      <w:proofErr w:type="gramEnd"/>
      <w:r w:rsidR="00BE524C" w:rsidRPr="00C90D77">
        <w:rPr>
          <w:rFonts w:ascii="Times New Roman" w:hAnsi="Times New Roman" w:cs="Times New Roman"/>
        </w:rPr>
        <w:t xml:space="preserve">. 1. </w:t>
      </w:r>
      <w:proofErr w:type="gramStart"/>
      <w:r w:rsidR="00BE524C" w:rsidRPr="00C90D77">
        <w:rPr>
          <w:rFonts w:ascii="Times New Roman" w:hAnsi="Times New Roman" w:cs="Times New Roman"/>
        </w:rPr>
        <w:t>тач</w:t>
      </w:r>
      <w:proofErr w:type="gramEnd"/>
      <w:r w:rsidR="00BE524C" w:rsidRPr="00C90D77">
        <w:rPr>
          <w:rFonts w:ascii="Times New Roman" w:hAnsi="Times New Roman" w:cs="Times New Roman"/>
        </w:rPr>
        <w:t xml:space="preserve">.  1) </w:t>
      </w:r>
      <w:proofErr w:type="gramStart"/>
      <w:r w:rsidR="00BE524C" w:rsidRPr="00C90D77">
        <w:rPr>
          <w:rFonts w:ascii="Times New Roman" w:hAnsi="Times New Roman" w:cs="Times New Roman"/>
        </w:rPr>
        <w:t>до</w:t>
      </w:r>
      <w:proofErr w:type="gramEnd"/>
      <w:r w:rsidR="00BE524C" w:rsidRPr="00C90D77">
        <w:rPr>
          <w:rFonts w:ascii="Times New Roman" w:hAnsi="Times New Roman" w:cs="Times New Roman"/>
        </w:rPr>
        <w:t xml:space="preserve"> 4) ЗЈН, сходно чл.  7</w:t>
      </w:r>
      <w:r w:rsidRPr="00C90D77">
        <w:rPr>
          <w:rFonts w:ascii="Times New Roman" w:hAnsi="Times New Roman" w:cs="Times New Roman"/>
        </w:rPr>
        <w:t xml:space="preserve">8. ЗЈН. Понуђач је дужан да на свом </w:t>
      </w:r>
      <w:r w:rsidR="00BE524C" w:rsidRPr="00C90D77">
        <w:rPr>
          <w:rFonts w:ascii="Times New Roman" w:hAnsi="Times New Roman" w:cs="Times New Roman"/>
        </w:rPr>
        <w:t>меморандуму</w:t>
      </w:r>
      <w:r w:rsidRPr="00C90D77">
        <w:rPr>
          <w:rFonts w:ascii="Times New Roman" w:hAnsi="Times New Roman" w:cs="Times New Roman"/>
          <w:lang w:val="sr-Cyrl-RS"/>
        </w:rPr>
        <w:t>,</w:t>
      </w:r>
      <w:r w:rsidR="00BE524C" w:rsidRPr="00C90D77">
        <w:rPr>
          <w:rFonts w:ascii="Times New Roman" w:hAnsi="Times New Roman" w:cs="Times New Roman"/>
        </w:rPr>
        <w:t xml:space="preserve"> у виду изјаве</w:t>
      </w:r>
      <w:r w:rsidRPr="00C90D77">
        <w:rPr>
          <w:rFonts w:ascii="Times New Roman" w:hAnsi="Times New Roman" w:cs="Times New Roman"/>
          <w:lang w:val="sr-Cyrl-RS"/>
        </w:rPr>
        <w:t>,</w:t>
      </w:r>
      <w:r w:rsidR="00BE524C" w:rsidRPr="00C90D77">
        <w:rPr>
          <w:rFonts w:ascii="Times New Roman" w:hAnsi="Times New Roman" w:cs="Times New Roman"/>
        </w:rPr>
        <w:t xml:space="preserve"> </w:t>
      </w:r>
      <w:proofErr w:type="gramStart"/>
      <w:r w:rsidR="00BE524C" w:rsidRPr="00C90D77">
        <w:rPr>
          <w:rFonts w:ascii="Times New Roman" w:hAnsi="Times New Roman" w:cs="Times New Roman"/>
        </w:rPr>
        <w:t>нав</w:t>
      </w:r>
      <w:r w:rsidRPr="00C90D77">
        <w:rPr>
          <w:rFonts w:ascii="Times New Roman" w:hAnsi="Times New Roman" w:cs="Times New Roman"/>
        </w:rPr>
        <w:t>еде  интернет</w:t>
      </w:r>
      <w:proofErr w:type="gramEnd"/>
      <w:r w:rsidRPr="00C90D77">
        <w:rPr>
          <w:rFonts w:ascii="Times New Roman" w:hAnsi="Times New Roman" w:cs="Times New Roman"/>
        </w:rPr>
        <w:t xml:space="preserve"> страницу на којој</w:t>
      </w:r>
      <w:r w:rsidR="00BE524C" w:rsidRPr="00C90D77">
        <w:rPr>
          <w:rFonts w:ascii="Times New Roman" w:hAnsi="Times New Roman" w:cs="Times New Roman"/>
        </w:rPr>
        <w:t xml:space="preserve"> су </w:t>
      </w:r>
      <w:r w:rsidRPr="00C90D77">
        <w:rPr>
          <w:rFonts w:ascii="Times New Roman" w:hAnsi="Times New Roman" w:cs="Times New Roman"/>
        </w:rPr>
        <w:t>тражени подаци (докази)  јавно</w:t>
      </w:r>
      <w:r w:rsidR="00BE524C" w:rsidRPr="00C90D77">
        <w:rPr>
          <w:rFonts w:ascii="Times New Roman" w:hAnsi="Times New Roman" w:cs="Times New Roman"/>
        </w:rPr>
        <w:t xml:space="preserve"> доступни  и да је достави у понуди.</w:t>
      </w:r>
    </w:p>
    <w:p w14:paraId="32130B52" w14:textId="77777777" w:rsidR="00BE524C" w:rsidRPr="00C90D77" w:rsidRDefault="00BE524C" w:rsidP="00BE524C">
      <w:pPr>
        <w:jc w:val="both"/>
        <w:rPr>
          <w:rFonts w:ascii="Times New Roman" w:hAnsi="Times New Roman" w:cs="Times New Roman"/>
        </w:rPr>
      </w:pPr>
      <w:r w:rsidRPr="00C90D77">
        <w:rPr>
          <w:rFonts w:ascii="Times New Roman" w:hAnsi="Times New Roman" w:cs="Times New Roman"/>
        </w:rPr>
        <w:t>Понуђач није дужан да доставља доказе који су јавно доступни на интернет страницама надлежних органа, као што је:</w:t>
      </w:r>
    </w:p>
    <w:p w14:paraId="1FA61F09" w14:textId="77777777" w:rsidR="00BE524C" w:rsidRPr="00C90D77" w:rsidRDefault="00BE524C" w:rsidP="00BE524C">
      <w:pPr>
        <w:jc w:val="both"/>
        <w:rPr>
          <w:rFonts w:ascii="Times New Roman" w:hAnsi="Times New Roman" w:cs="Times New Roman"/>
        </w:rPr>
      </w:pPr>
      <w:r w:rsidRPr="00C90D77">
        <w:rPr>
          <w:rFonts w:ascii="Times New Roman" w:hAnsi="Times New Roman" w:cs="Times New Roman"/>
        </w:rPr>
        <w:t>•</w:t>
      </w:r>
      <w:r w:rsidRPr="00C90D77">
        <w:rPr>
          <w:rFonts w:ascii="Times New Roman" w:hAnsi="Times New Roman" w:cs="Times New Roman"/>
        </w:rPr>
        <w:tab/>
        <w:t xml:space="preserve">Извод из АПР-а за понуђаче који су регистровани у регистру који води Агенција за привредне </w:t>
      </w:r>
      <w:proofErr w:type="gramStart"/>
      <w:r w:rsidRPr="00C90D77">
        <w:rPr>
          <w:rFonts w:ascii="Times New Roman" w:hAnsi="Times New Roman" w:cs="Times New Roman"/>
        </w:rPr>
        <w:t>регистре  -</w:t>
      </w:r>
      <w:proofErr w:type="gramEnd"/>
      <w:r w:rsidRPr="00C90D77">
        <w:rPr>
          <w:rFonts w:ascii="Times New Roman" w:hAnsi="Times New Roman" w:cs="Times New Roman"/>
        </w:rPr>
        <w:t xml:space="preserve">    www.apr.gov.rs ).</w:t>
      </w:r>
    </w:p>
    <w:p w14:paraId="4301525E" w14:textId="77777777" w:rsidR="00BE524C" w:rsidRPr="00C90D77" w:rsidRDefault="00BE524C" w:rsidP="00BE524C">
      <w:pPr>
        <w:jc w:val="both"/>
        <w:rPr>
          <w:rFonts w:ascii="Times New Roman" w:hAnsi="Times New Roman" w:cs="Times New Roman"/>
        </w:rPr>
      </w:pPr>
      <w:r w:rsidRPr="00C90D77">
        <w:rPr>
          <w:rFonts w:ascii="Times New Roman" w:hAnsi="Times New Roman" w:cs="Times New Roman"/>
        </w:rPr>
        <w:t>У погледу таквих доказа, понуђач је дужан да наведе интернет страницу на којој су тражени подаци (докази) јавно доступни.</w:t>
      </w:r>
    </w:p>
    <w:p w14:paraId="24C1BF89" w14:textId="77777777" w:rsidR="00BE524C" w:rsidRPr="00C90D77" w:rsidRDefault="00BE524C" w:rsidP="00BE524C">
      <w:pPr>
        <w:jc w:val="both"/>
        <w:rPr>
          <w:rFonts w:ascii="Times New Roman" w:hAnsi="Times New Roman" w:cs="Times New Roman"/>
        </w:rPr>
      </w:pPr>
      <w:r w:rsidRPr="00C90D77">
        <w:rPr>
          <w:rFonts w:ascii="Times New Roman" w:hAnsi="Times New Roman" w:cs="Times New Roman"/>
        </w:rPr>
        <w:t>Наручилац не може одбити као неприхватљиву понуду зато што не садржи доказ одређен одредбама ЗЈН или конкурсном документацијом, ако је понуђач навео у понуди интернет страницу на којој су тражени подаци јавно доступни.</w:t>
      </w:r>
    </w:p>
    <w:p w14:paraId="37DDA703" w14:textId="2BC140B8" w:rsidR="00BE524C" w:rsidRPr="00C90D77" w:rsidRDefault="00C90D77" w:rsidP="00BE524C">
      <w:pPr>
        <w:jc w:val="both"/>
        <w:rPr>
          <w:rFonts w:ascii="Times New Roman" w:hAnsi="Times New Roman" w:cs="Times New Roman"/>
        </w:rPr>
      </w:pPr>
      <w:r w:rsidRPr="00C90D77">
        <w:rPr>
          <w:rFonts w:ascii="Times New Roman" w:hAnsi="Times New Roman" w:cs="Times New Roman"/>
        </w:rPr>
        <w:lastRenderedPageBreak/>
        <w:t xml:space="preserve">Уколико </w:t>
      </w:r>
      <w:r w:rsidR="00BE524C" w:rsidRPr="00C90D77">
        <w:rPr>
          <w:rFonts w:ascii="Times New Roman" w:hAnsi="Times New Roman" w:cs="Times New Roman"/>
        </w:rPr>
        <w:t>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14:paraId="4D5CF96D" w14:textId="77777777" w:rsidR="00BE524C" w:rsidRPr="00C90D77" w:rsidRDefault="00BE524C" w:rsidP="00C90D77">
      <w:pPr>
        <w:jc w:val="both"/>
        <w:rPr>
          <w:rFonts w:ascii="Times New Roman" w:hAnsi="Times New Roman" w:cs="Times New Roman"/>
        </w:rPr>
      </w:pPr>
      <w:r w:rsidRPr="00C90D77">
        <w:rPr>
          <w:rFonts w:ascii="Times New Roman" w:hAnsi="Times New Roman" w:cs="Times New Roman"/>
        </w:rPr>
        <w:t>Ако се у држави у којој понуђач има седиште не издају тражени докази,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 Наведена изјава, уколико није издата на српском језику, мора бити преведена на српски језик и оверена од стране судског тумача.</w:t>
      </w:r>
    </w:p>
    <w:p w14:paraId="74F0328D" w14:textId="67B803EC" w:rsidR="00BE524C" w:rsidRPr="00C90D77" w:rsidRDefault="00BE524C" w:rsidP="00C90D77">
      <w:pPr>
        <w:jc w:val="both"/>
        <w:rPr>
          <w:rFonts w:ascii="Times New Roman" w:hAnsi="Times New Roman" w:cs="Times New Roman"/>
        </w:rPr>
      </w:pPr>
      <w:r w:rsidRPr="00C90D77">
        <w:rPr>
          <w:rFonts w:ascii="Times New Roman" w:hAnsi="Times New Roman" w:cs="Times New Roman"/>
        </w:rPr>
        <w:t>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w:t>
      </w:r>
      <w:r w:rsidR="00C90D77" w:rsidRPr="00C90D77">
        <w:rPr>
          <w:rFonts w:ascii="Times New Roman" w:hAnsi="Times New Roman" w:cs="Times New Roman"/>
        </w:rPr>
        <w:t>на документа у примереном року.</w:t>
      </w:r>
    </w:p>
    <w:p w14:paraId="3DD0474F" w14:textId="77777777" w:rsidR="00BE524C" w:rsidRPr="00C90D77" w:rsidRDefault="00BE524C" w:rsidP="00C90D77">
      <w:pPr>
        <w:jc w:val="both"/>
        <w:rPr>
          <w:rFonts w:ascii="Times New Roman" w:hAnsi="Times New Roman" w:cs="Times New Roman"/>
        </w:rPr>
      </w:pPr>
      <w:r w:rsidRPr="00C90D77">
        <w:rPr>
          <w:rFonts w:ascii="Times New Roman" w:hAnsi="Times New Roman" w:cs="Times New Roma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14:paraId="204160B0" w14:textId="0B38387B" w:rsidR="00483A6F" w:rsidRPr="0095495F" w:rsidRDefault="00C90D77" w:rsidP="0095495F">
      <w:pPr>
        <w:tabs>
          <w:tab w:val="left" w:pos="680"/>
        </w:tabs>
        <w:spacing w:line="240" w:lineRule="auto"/>
        <w:jc w:val="both"/>
        <w:rPr>
          <w:rFonts w:ascii="Times New Roman" w:eastAsia="TimesNewRomanPS-BoldMT" w:hAnsi="Times New Roman" w:cs="Times New Roman"/>
          <w:b/>
          <w:bCs/>
          <w:lang w:val="sr-Cyrl-CS"/>
        </w:rPr>
      </w:pPr>
      <w:r>
        <w:rPr>
          <w:rFonts w:ascii="Times New Roman" w:hAnsi="Times New Roman" w:cs="Times New Roman"/>
          <w:b/>
        </w:rPr>
        <w:t xml:space="preserve">Огранак </w:t>
      </w:r>
      <w:r>
        <w:rPr>
          <w:rFonts w:ascii="Times New Roman" w:hAnsi="Times New Roman" w:cs="Times New Roman"/>
        </w:rPr>
        <w:t>може учествовати у поступку</w:t>
      </w:r>
      <w:r>
        <w:rPr>
          <w:rFonts w:ascii="Times New Roman" w:hAnsi="Times New Roman" w:cs="Times New Roman"/>
          <w:lang w:val="sr-Cyrl-RS"/>
        </w:rPr>
        <w:t xml:space="preserve"> јавне</w:t>
      </w:r>
      <w:r>
        <w:rPr>
          <w:rFonts w:ascii="Times New Roman" w:hAnsi="Times New Roman" w:cs="Times New Roman"/>
        </w:rPr>
        <w:t xml:space="preserve"> набавке у својству понуђача у име и за рачун домаћег или страног матичног привредног друштва, као његов издвојени организациони део, у складу са релевантним прописима</w:t>
      </w:r>
      <w:r>
        <w:rPr>
          <w:rFonts w:ascii="Times New Roman" w:hAnsi="Times New Roman" w:cs="Times New Roman"/>
          <w:lang w:val="sr-Cyrl-RS"/>
        </w:rPr>
        <w:t xml:space="preserve"> (важећи </w:t>
      </w:r>
      <w:r>
        <w:rPr>
          <w:rFonts w:ascii="Times New Roman" w:hAnsi="Times New Roman" w:cs="Times New Roman"/>
          <w:i/>
          <w:lang w:val="sr-Cyrl-RS"/>
        </w:rPr>
        <w:t>Закон о привредним друштвима</w:t>
      </w:r>
      <w:r>
        <w:rPr>
          <w:rFonts w:ascii="Times New Roman" w:hAnsi="Times New Roman" w:cs="Times New Roman"/>
          <w:lang w:val="sr-Cyrl-RS"/>
        </w:rPr>
        <w:t>, пратећа подзаконска регулатива и други релевантни прописи)</w:t>
      </w:r>
      <w:r>
        <w:rPr>
          <w:rFonts w:ascii="Times New Roman" w:hAnsi="Times New Roman" w:cs="Times New Roman"/>
        </w:rPr>
        <w:t>.</w:t>
      </w:r>
    </w:p>
    <w:p w14:paraId="04EE2021" w14:textId="63504EB6" w:rsidR="00117FB0" w:rsidRDefault="00BE524C" w:rsidP="00483A6F">
      <w:pPr>
        <w:jc w:val="center"/>
        <w:rPr>
          <w:rFonts w:ascii="Times New Roman" w:hAnsi="Times New Roman" w:cs="Times New Roman"/>
          <w:b/>
        </w:rPr>
      </w:pPr>
      <w:r w:rsidRPr="00925F99">
        <w:rPr>
          <w:rFonts w:ascii="Times New Roman" w:hAnsi="Times New Roman" w:cs="Times New Roman"/>
          <w:b/>
          <w:shd w:val="clear" w:color="auto" w:fill="B4C6E7" w:themeFill="accent1" w:themeFillTint="66"/>
        </w:rPr>
        <w:t xml:space="preserve">VI </w:t>
      </w:r>
      <w:r w:rsidRPr="00925F99">
        <w:rPr>
          <w:rFonts w:ascii="Times New Roman" w:hAnsi="Times New Roman" w:cs="Times New Roman"/>
          <w:b/>
          <w:shd w:val="clear" w:color="auto" w:fill="B4C6E7" w:themeFill="accent1" w:themeFillTint="66"/>
        </w:rPr>
        <w:tab/>
        <w:t>КРИТЕРИЈУМИ ЗА ДОДЕЛУ УГОВОРА</w:t>
      </w:r>
    </w:p>
    <w:p w14:paraId="3E53331B" w14:textId="77777777" w:rsidR="00117FB0" w:rsidRDefault="00117FB0" w:rsidP="00BE524C">
      <w:pPr>
        <w:rPr>
          <w:rFonts w:ascii="Times New Roman" w:hAnsi="Times New Roman" w:cs="Times New Roman"/>
          <w:b/>
        </w:rPr>
      </w:pPr>
    </w:p>
    <w:p w14:paraId="4D22B696" w14:textId="77777777" w:rsidR="00BE524C" w:rsidRPr="00925F99" w:rsidRDefault="00BE524C" w:rsidP="00BE524C">
      <w:pPr>
        <w:rPr>
          <w:rFonts w:ascii="Times New Roman" w:hAnsi="Times New Roman" w:cs="Times New Roman"/>
          <w:b/>
        </w:rPr>
      </w:pPr>
      <w:r w:rsidRPr="00925F99">
        <w:rPr>
          <w:rFonts w:ascii="Times New Roman" w:hAnsi="Times New Roman" w:cs="Times New Roman"/>
          <w:b/>
        </w:rPr>
        <w:t>1.   Критеријум за доделу уговора:</w:t>
      </w:r>
    </w:p>
    <w:p w14:paraId="112649E9" w14:textId="69CABB76" w:rsidR="00117FB0" w:rsidRPr="00925F99" w:rsidRDefault="00BE524C" w:rsidP="00BE524C">
      <w:pPr>
        <w:rPr>
          <w:rFonts w:ascii="Times New Roman" w:hAnsi="Times New Roman" w:cs="Times New Roman"/>
        </w:rPr>
      </w:pPr>
      <w:r w:rsidRPr="00925F99">
        <w:rPr>
          <w:rFonts w:ascii="Times New Roman" w:hAnsi="Times New Roman" w:cs="Times New Roman"/>
        </w:rPr>
        <w:t>Избор најповољније понуде ће се извршити применом критеријума „економски најповољнија понуда“.</w:t>
      </w:r>
    </w:p>
    <w:p w14:paraId="1D465F3A" w14:textId="3706E26B" w:rsidR="00BE524C" w:rsidRPr="00483A6F" w:rsidRDefault="00BE524C" w:rsidP="00BE524C">
      <w:pPr>
        <w:rPr>
          <w:rFonts w:ascii="Times New Roman" w:hAnsi="Times New Roman" w:cs="Times New Roman"/>
          <w:b/>
        </w:rPr>
      </w:pPr>
      <w:r w:rsidRPr="00925F99">
        <w:rPr>
          <w:rFonts w:ascii="Times New Roman" w:hAnsi="Times New Roman" w:cs="Times New Roman"/>
          <w:b/>
        </w:rPr>
        <w:t>Оцењивање и рангирање достављених понуда заснива се на следећим елем</w:t>
      </w:r>
      <w:r w:rsidR="00483A6F">
        <w:rPr>
          <w:rFonts w:ascii="Times New Roman" w:hAnsi="Times New Roman" w:cs="Times New Roman"/>
          <w:b/>
        </w:rPr>
        <w:t>ентима критеријума:</w:t>
      </w:r>
    </w:p>
    <w:tbl>
      <w:tblPr>
        <w:tblW w:w="8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6660"/>
        <w:gridCol w:w="1368"/>
      </w:tblGrid>
      <w:tr w:rsidR="007C69C1" w:rsidRPr="00925F99" w14:paraId="2774D6F5" w14:textId="77777777" w:rsidTr="00650E05">
        <w:tc>
          <w:tcPr>
            <w:tcW w:w="828" w:type="dxa"/>
          </w:tcPr>
          <w:p w14:paraId="2FBFECCB" w14:textId="77777777" w:rsidR="00BE524C" w:rsidRPr="00925F99" w:rsidRDefault="00BE524C" w:rsidP="00483A6F">
            <w:pPr>
              <w:spacing w:after="0" w:line="240" w:lineRule="auto"/>
              <w:rPr>
                <w:rFonts w:ascii="Times New Roman" w:hAnsi="Times New Roman" w:cs="Times New Roman"/>
                <w:b/>
                <w:lang w:val="sr-Cyrl-CS"/>
              </w:rPr>
            </w:pPr>
            <w:r w:rsidRPr="00925F99">
              <w:rPr>
                <w:rFonts w:ascii="Times New Roman" w:hAnsi="Times New Roman" w:cs="Times New Roman"/>
                <w:b/>
                <w:lang w:val="sr-Cyrl-CS"/>
              </w:rPr>
              <w:t>Ред.</w:t>
            </w:r>
          </w:p>
          <w:p w14:paraId="70EBEE7A" w14:textId="77777777" w:rsidR="00BE524C" w:rsidRPr="00925F99" w:rsidRDefault="00BE524C" w:rsidP="00483A6F">
            <w:pPr>
              <w:spacing w:after="0" w:line="240" w:lineRule="auto"/>
              <w:rPr>
                <w:rFonts w:ascii="Times New Roman" w:hAnsi="Times New Roman" w:cs="Times New Roman"/>
                <w:b/>
                <w:lang w:val="sr-Cyrl-CS"/>
              </w:rPr>
            </w:pPr>
            <w:r w:rsidRPr="00925F99">
              <w:rPr>
                <w:rFonts w:ascii="Times New Roman" w:hAnsi="Times New Roman" w:cs="Times New Roman"/>
                <w:b/>
                <w:lang w:val="sr-Cyrl-CS"/>
              </w:rPr>
              <w:t>број</w:t>
            </w:r>
          </w:p>
        </w:tc>
        <w:tc>
          <w:tcPr>
            <w:tcW w:w="6660" w:type="dxa"/>
          </w:tcPr>
          <w:p w14:paraId="2628AA25" w14:textId="77777777" w:rsidR="00BE524C" w:rsidRPr="00925F99" w:rsidRDefault="00BE524C" w:rsidP="00483A6F">
            <w:pPr>
              <w:spacing w:after="0" w:line="240" w:lineRule="auto"/>
              <w:jc w:val="center"/>
              <w:rPr>
                <w:rFonts w:ascii="Times New Roman" w:hAnsi="Times New Roman" w:cs="Times New Roman"/>
                <w:b/>
                <w:lang w:val="sr-Cyrl-CS"/>
              </w:rPr>
            </w:pPr>
          </w:p>
          <w:p w14:paraId="01140F9B"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 xml:space="preserve">ОПИС </w:t>
            </w:r>
          </w:p>
        </w:tc>
        <w:tc>
          <w:tcPr>
            <w:tcW w:w="1368" w:type="dxa"/>
          </w:tcPr>
          <w:p w14:paraId="79A76FB1"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Број пондера</w:t>
            </w:r>
          </w:p>
        </w:tc>
      </w:tr>
      <w:tr w:rsidR="007C69C1" w:rsidRPr="00925F99" w14:paraId="1CA0400C" w14:textId="77777777" w:rsidTr="00650E05">
        <w:tc>
          <w:tcPr>
            <w:tcW w:w="828" w:type="dxa"/>
          </w:tcPr>
          <w:p w14:paraId="48674B8C" w14:textId="77777777" w:rsidR="00BE524C" w:rsidRPr="00925F99" w:rsidRDefault="00BE524C" w:rsidP="00483A6F">
            <w:pPr>
              <w:spacing w:after="0" w:line="240" w:lineRule="auto"/>
              <w:jc w:val="center"/>
              <w:rPr>
                <w:rFonts w:ascii="Times New Roman" w:hAnsi="Times New Roman" w:cs="Times New Roman"/>
                <w:b/>
                <w:lang w:val="sr-Cyrl-CS"/>
              </w:rPr>
            </w:pPr>
          </w:p>
          <w:p w14:paraId="3DCA0BD5"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1.</w:t>
            </w:r>
          </w:p>
        </w:tc>
        <w:tc>
          <w:tcPr>
            <w:tcW w:w="6660" w:type="dxa"/>
          </w:tcPr>
          <w:p w14:paraId="0B34B948" w14:textId="77777777" w:rsidR="00BE524C" w:rsidRPr="00925F99" w:rsidRDefault="00BE524C" w:rsidP="00483A6F">
            <w:pPr>
              <w:spacing w:after="0" w:line="240" w:lineRule="auto"/>
              <w:rPr>
                <w:rFonts w:ascii="Times New Roman" w:hAnsi="Times New Roman" w:cs="Times New Roman"/>
                <w:lang w:val="sr-Cyrl-CS"/>
              </w:rPr>
            </w:pPr>
          </w:p>
          <w:p w14:paraId="00B4BCE7" w14:textId="77777777" w:rsidR="00BE524C" w:rsidRPr="00925F99" w:rsidRDefault="00BE524C" w:rsidP="00483A6F">
            <w:pPr>
              <w:spacing w:after="0" w:line="240" w:lineRule="auto"/>
              <w:rPr>
                <w:rFonts w:ascii="Times New Roman" w:hAnsi="Times New Roman" w:cs="Times New Roman"/>
                <w:lang w:val="sr-Cyrl-CS"/>
              </w:rPr>
            </w:pPr>
            <w:r w:rsidRPr="00925F99">
              <w:rPr>
                <w:rFonts w:ascii="Times New Roman" w:hAnsi="Times New Roman" w:cs="Times New Roman"/>
                <w:lang w:val="sr-Cyrl-CS"/>
              </w:rPr>
              <w:t xml:space="preserve">Цена </w:t>
            </w:r>
          </w:p>
        </w:tc>
        <w:tc>
          <w:tcPr>
            <w:tcW w:w="1368" w:type="dxa"/>
          </w:tcPr>
          <w:p w14:paraId="30BF90CF" w14:textId="77777777" w:rsidR="00BE524C" w:rsidRPr="00925F99" w:rsidRDefault="00BE524C" w:rsidP="00483A6F">
            <w:pPr>
              <w:spacing w:after="0" w:line="240" w:lineRule="auto"/>
              <w:jc w:val="center"/>
              <w:rPr>
                <w:rFonts w:ascii="Times New Roman" w:hAnsi="Times New Roman" w:cs="Times New Roman"/>
                <w:b/>
                <w:lang w:val="sr-Cyrl-CS"/>
              </w:rPr>
            </w:pPr>
          </w:p>
          <w:p w14:paraId="40231317"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70</w:t>
            </w:r>
          </w:p>
        </w:tc>
      </w:tr>
      <w:tr w:rsidR="007C69C1" w:rsidRPr="00925F99" w14:paraId="046B86E7" w14:textId="77777777" w:rsidTr="00650E05">
        <w:tc>
          <w:tcPr>
            <w:tcW w:w="828" w:type="dxa"/>
          </w:tcPr>
          <w:p w14:paraId="4AC5D0B2" w14:textId="77777777" w:rsidR="00BE524C" w:rsidRPr="00925F99" w:rsidRDefault="00BE524C" w:rsidP="00483A6F">
            <w:pPr>
              <w:spacing w:after="0" w:line="240" w:lineRule="auto"/>
              <w:jc w:val="center"/>
              <w:rPr>
                <w:rFonts w:ascii="Times New Roman" w:hAnsi="Times New Roman" w:cs="Times New Roman"/>
                <w:b/>
                <w:lang w:val="sr-Cyrl-CS"/>
              </w:rPr>
            </w:pPr>
          </w:p>
          <w:p w14:paraId="21E40951"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2.</w:t>
            </w:r>
          </w:p>
        </w:tc>
        <w:tc>
          <w:tcPr>
            <w:tcW w:w="6660" w:type="dxa"/>
          </w:tcPr>
          <w:p w14:paraId="44463B4C" w14:textId="77777777" w:rsidR="00BE524C" w:rsidRPr="00925F99" w:rsidRDefault="00BE524C" w:rsidP="00483A6F">
            <w:pPr>
              <w:spacing w:after="0" w:line="240" w:lineRule="auto"/>
              <w:rPr>
                <w:rFonts w:ascii="Times New Roman" w:eastAsia="Calibri" w:hAnsi="Times New Roman" w:cs="Times New Roman"/>
                <w:lang w:val="ru-RU"/>
              </w:rPr>
            </w:pPr>
          </w:p>
          <w:p w14:paraId="555DA867" w14:textId="77777777" w:rsidR="00BE524C" w:rsidRPr="00925F99" w:rsidRDefault="00BE524C" w:rsidP="00483A6F">
            <w:pPr>
              <w:spacing w:after="0" w:line="240" w:lineRule="auto"/>
              <w:rPr>
                <w:rFonts w:ascii="Times New Roman" w:hAnsi="Times New Roman" w:cs="Times New Roman"/>
                <w:lang w:val="sr-Cyrl-CS"/>
              </w:rPr>
            </w:pPr>
            <w:r w:rsidRPr="00925F99">
              <w:rPr>
                <w:rFonts w:ascii="Times New Roman" w:eastAsia="Calibri" w:hAnsi="Times New Roman" w:cs="Times New Roman"/>
                <w:lang w:val="ru-RU"/>
              </w:rPr>
              <w:t>Вредновање тима стручњака (</w:t>
            </w:r>
            <w:r w:rsidRPr="00925F99">
              <w:rPr>
                <w:rFonts w:ascii="Times New Roman" w:hAnsi="Times New Roman" w:cs="Times New Roman"/>
              </w:rPr>
              <w:t>квалитет ангажованих кадрова</w:t>
            </w:r>
            <w:r w:rsidRPr="00925F99">
              <w:rPr>
                <w:rFonts w:ascii="Times New Roman" w:hAnsi="Times New Roman" w:cs="Times New Roman"/>
                <w:lang w:val="sr-Cyrl-CS"/>
              </w:rPr>
              <w:t>)</w:t>
            </w:r>
          </w:p>
        </w:tc>
        <w:tc>
          <w:tcPr>
            <w:tcW w:w="1368" w:type="dxa"/>
          </w:tcPr>
          <w:p w14:paraId="05125070" w14:textId="77777777" w:rsidR="00BE524C" w:rsidRPr="00925F99" w:rsidRDefault="00BE524C" w:rsidP="00483A6F">
            <w:pPr>
              <w:spacing w:after="0" w:line="240" w:lineRule="auto"/>
              <w:jc w:val="center"/>
              <w:rPr>
                <w:rFonts w:ascii="Times New Roman" w:hAnsi="Times New Roman" w:cs="Times New Roman"/>
                <w:b/>
                <w:lang w:val="sr-Cyrl-CS"/>
              </w:rPr>
            </w:pPr>
          </w:p>
          <w:p w14:paraId="2AA48413"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30</w:t>
            </w:r>
          </w:p>
        </w:tc>
      </w:tr>
      <w:tr w:rsidR="007C69C1" w:rsidRPr="00925F99" w14:paraId="64D7C7AA" w14:textId="77777777" w:rsidTr="00650E05">
        <w:tc>
          <w:tcPr>
            <w:tcW w:w="7488" w:type="dxa"/>
            <w:gridSpan w:val="2"/>
          </w:tcPr>
          <w:p w14:paraId="2C22EFA9" w14:textId="77777777" w:rsidR="00BE524C" w:rsidRPr="00925F99" w:rsidRDefault="00BE524C" w:rsidP="00483A6F">
            <w:pPr>
              <w:spacing w:after="0" w:line="240" w:lineRule="auto"/>
              <w:jc w:val="center"/>
              <w:rPr>
                <w:rFonts w:ascii="Times New Roman" w:hAnsi="Times New Roman" w:cs="Times New Roman"/>
                <w:b/>
                <w:lang w:val="sr-Cyrl-CS"/>
              </w:rPr>
            </w:pPr>
          </w:p>
          <w:p w14:paraId="5350F285"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УКУПНО</w:t>
            </w:r>
          </w:p>
        </w:tc>
        <w:tc>
          <w:tcPr>
            <w:tcW w:w="1368" w:type="dxa"/>
          </w:tcPr>
          <w:p w14:paraId="6374C722" w14:textId="77777777" w:rsidR="00BE524C" w:rsidRPr="00925F99" w:rsidRDefault="00BE524C" w:rsidP="00483A6F">
            <w:pPr>
              <w:spacing w:after="0" w:line="240" w:lineRule="auto"/>
              <w:jc w:val="center"/>
              <w:rPr>
                <w:rFonts w:ascii="Times New Roman" w:hAnsi="Times New Roman" w:cs="Times New Roman"/>
                <w:b/>
                <w:lang w:val="sr-Cyrl-CS"/>
              </w:rPr>
            </w:pPr>
          </w:p>
          <w:p w14:paraId="120855FF" w14:textId="77777777" w:rsidR="00BE524C" w:rsidRPr="00925F99" w:rsidRDefault="00BE524C" w:rsidP="00483A6F">
            <w:pPr>
              <w:spacing w:after="0" w:line="240" w:lineRule="auto"/>
              <w:jc w:val="center"/>
              <w:rPr>
                <w:rFonts w:ascii="Times New Roman" w:hAnsi="Times New Roman" w:cs="Times New Roman"/>
                <w:b/>
                <w:lang w:val="sr-Cyrl-CS"/>
              </w:rPr>
            </w:pPr>
            <w:r w:rsidRPr="00925F99">
              <w:rPr>
                <w:rFonts w:ascii="Times New Roman" w:hAnsi="Times New Roman" w:cs="Times New Roman"/>
                <w:b/>
                <w:lang w:val="sr-Cyrl-CS"/>
              </w:rPr>
              <w:t>100</w:t>
            </w:r>
          </w:p>
        </w:tc>
      </w:tr>
    </w:tbl>
    <w:p w14:paraId="4513AF28" w14:textId="77777777" w:rsidR="00BE524C" w:rsidRPr="00925F99" w:rsidRDefault="00BE524C" w:rsidP="00BE524C">
      <w:pPr>
        <w:tabs>
          <w:tab w:val="left" w:pos="1276"/>
        </w:tabs>
        <w:spacing w:line="240" w:lineRule="auto"/>
        <w:rPr>
          <w:rFonts w:ascii="Times New Roman" w:hAnsi="Times New Roman" w:cs="Times New Roman"/>
          <w:kern w:val="1"/>
          <w:lang w:val="sr-Cyrl-CS"/>
        </w:rPr>
      </w:pPr>
      <w:r w:rsidRPr="00925F99">
        <w:rPr>
          <w:rFonts w:ascii="Times New Roman" w:hAnsi="Times New Roman" w:cs="Times New Roman"/>
          <w:kern w:val="1"/>
          <w:lang w:val="sr-Cyrl-CS"/>
        </w:rPr>
        <w:t xml:space="preserve"> </w:t>
      </w:r>
    </w:p>
    <w:p w14:paraId="1F3368AD" w14:textId="77777777" w:rsidR="00BE524C" w:rsidRPr="00925F99" w:rsidRDefault="00BE524C" w:rsidP="00BE524C">
      <w:pPr>
        <w:pStyle w:val="ListParagraph"/>
        <w:numPr>
          <w:ilvl w:val="0"/>
          <w:numId w:val="6"/>
        </w:numPr>
        <w:tabs>
          <w:tab w:val="left" w:pos="1276"/>
        </w:tabs>
        <w:spacing w:line="240" w:lineRule="auto"/>
        <w:rPr>
          <w:b/>
          <w:color w:val="auto"/>
          <w:kern w:val="1"/>
          <w:sz w:val="22"/>
          <w:szCs w:val="22"/>
          <w:u w:val="single"/>
          <w:lang w:val="sr-Latn-CS"/>
        </w:rPr>
      </w:pPr>
      <w:r w:rsidRPr="00925F99">
        <w:rPr>
          <w:b/>
          <w:color w:val="auto"/>
          <w:kern w:val="1"/>
          <w:sz w:val="22"/>
          <w:szCs w:val="22"/>
          <w:lang w:val="sr-Cyrl-CS"/>
        </w:rPr>
        <w:t xml:space="preserve">Цена 70 (пондера) = 70* </w:t>
      </w:r>
      <w:r w:rsidRPr="00925F99">
        <w:rPr>
          <w:b/>
          <w:color w:val="auto"/>
          <w:kern w:val="1"/>
          <w:sz w:val="22"/>
          <w:szCs w:val="22"/>
          <w:u w:val="single"/>
          <w:lang w:val="sr-Cyrl-CS"/>
        </w:rPr>
        <w:t>најнижа укупна понуђена цена</w:t>
      </w:r>
      <w:r w:rsidRPr="00925F99">
        <w:rPr>
          <w:b/>
          <w:color w:val="auto"/>
          <w:kern w:val="1"/>
          <w:sz w:val="22"/>
          <w:szCs w:val="22"/>
          <w:u w:val="single"/>
          <w:lang w:val="sr-Latn-CS"/>
        </w:rPr>
        <w:t xml:space="preserve"> </w:t>
      </w:r>
    </w:p>
    <w:p w14:paraId="40731966" w14:textId="328371A5" w:rsidR="00BE524C" w:rsidRPr="00483A6F" w:rsidRDefault="00BE524C" w:rsidP="00483A6F">
      <w:pPr>
        <w:tabs>
          <w:tab w:val="left" w:pos="5130"/>
        </w:tabs>
        <w:spacing w:line="240" w:lineRule="auto"/>
        <w:ind w:left="420"/>
        <w:rPr>
          <w:rFonts w:ascii="Times New Roman" w:hAnsi="Times New Roman" w:cs="Times New Roman"/>
          <w:b/>
          <w:kern w:val="1"/>
          <w:lang w:val="sr-Cyrl-CS"/>
        </w:rPr>
      </w:pPr>
      <w:r w:rsidRPr="001B2909">
        <w:rPr>
          <w:rFonts w:ascii="Times New Roman" w:hAnsi="Times New Roman" w:cs="Times New Roman"/>
          <w:b/>
          <w:kern w:val="1"/>
          <w:lang w:val="sr-Cyrl-CS"/>
        </w:rPr>
        <w:t xml:space="preserve">                                                   </w:t>
      </w:r>
      <w:r w:rsidR="00483A6F">
        <w:rPr>
          <w:rFonts w:ascii="Times New Roman" w:hAnsi="Times New Roman" w:cs="Times New Roman"/>
          <w:b/>
          <w:kern w:val="1"/>
          <w:lang w:val="sr-Cyrl-CS"/>
        </w:rPr>
        <w:t xml:space="preserve"> укупна понуђена цена</w:t>
      </w:r>
    </w:p>
    <w:p w14:paraId="2CD05AD9" w14:textId="2B530150" w:rsidR="00936F86" w:rsidRPr="00936F86" w:rsidRDefault="00BE524C" w:rsidP="00936F86">
      <w:pPr>
        <w:jc w:val="both"/>
        <w:rPr>
          <w:rFonts w:ascii="Times New Roman" w:hAnsi="Times New Roman" w:cs="Times New Roman"/>
        </w:rPr>
      </w:pPr>
      <w:r w:rsidRPr="001B2909">
        <w:rPr>
          <w:rFonts w:ascii="Times New Roman" w:hAnsi="Times New Roman" w:cs="Times New Roman"/>
        </w:rPr>
        <w:t xml:space="preserve">2.   Вредновање </w:t>
      </w:r>
      <w:proofErr w:type="gramStart"/>
      <w:r w:rsidRPr="001B2909">
        <w:rPr>
          <w:rFonts w:ascii="Times New Roman" w:hAnsi="Times New Roman" w:cs="Times New Roman"/>
        </w:rPr>
        <w:t>тима  стручњака</w:t>
      </w:r>
      <w:proofErr w:type="gramEnd"/>
      <w:r w:rsidRPr="001B2909">
        <w:rPr>
          <w:rFonts w:ascii="Times New Roman" w:hAnsi="Times New Roman" w:cs="Times New Roman"/>
        </w:rPr>
        <w:t xml:space="preserve"> (квалитет ангажованих кадрова), који ће за реализацију уговора о јавној набавци бр. </w:t>
      </w:r>
      <w:r w:rsidR="00483A6F">
        <w:rPr>
          <w:rFonts w:ascii="Times New Roman" w:hAnsi="Times New Roman" w:cs="Times New Roman"/>
        </w:rPr>
        <w:t>25</w:t>
      </w:r>
      <w:r w:rsidR="005F1FDE" w:rsidRPr="001B2909">
        <w:rPr>
          <w:rFonts w:ascii="Times New Roman" w:hAnsi="Times New Roman" w:cs="Times New Roman"/>
        </w:rPr>
        <w:t>/2020</w:t>
      </w:r>
      <w:r w:rsidRPr="001B2909">
        <w:rPr>
          <w:rFonts w:ascii="Times New Roman" w:hAnsi="Times New Roman" w:cs="Times New Roman"/>
        </w:rPr>
        <w:t xml:space="preserve"> решењем бити именовани за одговорне извођаче радова на изградњи </w:t>
      </w:r>
      <w:r w:rsidR="00925F99" w:rsidRPr="001B2909">
        <w:rPr>
          <w:rFonts w:ascii="Times New Roman" w:hAnsi="Times New Roman" w:cs="Times New Roman"/>
          <w:bCs/>
          <w:lang w:val="sr-Latn-RS"/>
        </w:rPr>
        <w:t>Миљкутског натпутњака на km 3+808</w:t>
      </w:r>
      <w:proofErr w:type="gramStart"/>
      <w:r w:rsidR="00925F99" w:rsidRPr="001B2909">
        <w:rPr>
          <w:rFonts w:ascii="Times New Roman" w:hAnsi="Times New Roman" w:cs="Times New Roman"/>
          <w:bCs/>
          <w:lang w:val="sr-Latn-RS"/>
        </w:rPr>
        <w:t>,41</w:t>
      </w:r>
      <w:proofErr w:type="gramEnd"/>
      <w:r w:rsidR="00925F99" w:rsidRPr="001B2909">
        <w:rPr>
          <w:rFonts w:ascii="Times New Roman" w:hAnsi="Times New Roman" w:cs="Times New Roman"/>
          <w:bCs/>
          <w:lang w:val="sr-Latn-RS"/>
        </w:rPr>
        <w:t xml:space="preserve"> </w:t>
      </w:r>
      <w:r w:rsidR="00925F99" w:rsidRPr="001B2909">
        <w:rPr>
          <w:rFonts w:ascii="Times New Roman" w:hAnsi="Times New Roman" w:cs="Times New Roman"/>
          <w:bCs/>
          <w:lang w:val="sr-Cyrl-CS"/>
        </w:rPr>
        <w:t xml:space="preserve">на </w:t>
      </w:r>
      <w:r w:rsidR="00925F99" w:rsidRPr="001B2909">
        <w:rPr>
          <w:rFonts w:ascii="Times New Roman" w:hAnsi="Times New Roman" w:cs="Times New Roman"/>
          <w:bCs/>
          <w:lang w:val="sr-Cyrl-RS"/>
        </w:rPr>
        <w:t>ауто-путу Е75, лева трака,</w:t>
      </w:r>
      <w:r w:rsidR="00925F99" w:rsidRPr="001B2909">
        <w:rPr>
          <w:rFonts w:ascii="Times New Roman" w:hAnsi="Times New Roman" w:cs="Times New Roman"/>
          <w:bCs/>
          <w:lang w:val="sr-Latn-RS"/>
        </w:rPr>
        <w:t xml:space="preserve"> </w:t>
      </w:r>
      <w:r w:rsidR="00925F99" w:rsidRPr="001B2909">
        <w:rPr>
          <w:rFonts w:ascii="Times New Roman" w:hAnsi="Times New Roman" w:cs="Times New Roman"/>
          <w:bCs/>
        </w:rPr>
        <w:t>деоница: гранични прелаз Келебија - петља Суботица Југ</w:t>
      </w:r>
      <w:r w:rsidR="00925F99" w:rsidRPr="001B2909">
        <w:rPr>
          <w:rFonts w:ascii="Times New Roman" w:hAnsi="Times New Roman" w:cs="Times New Roman"/>
          <w:bCs/>
          <w:lang w:val="sr-Cyrl-CS"/>
        </w:rPr>
        <w:t>, Сектор</w:t>
      </w:r>
      <w:r w:rsidR="00925F99" w:rsidRPr="001B2909">
        <w:rPr>
          <w:rFonts w:ascii="Times New Roman" w:hAnsi="Times New Roman" w:cs="Times New Roman"/>
          <w:bCs/>
          <w:lang w:val="sr-Latn-RS"/>
        </w:rPr>
        <w:t xml:space="preserve"> 1</w:t>
      </w:r>
      <w:r w:rsidR="00483A6F">
        <w:rPr>
          <w:rFonts w:ascii="Times New Roman" w:hAnsi="Times New Roman" w:cs="Times New Roman"/>
        </w:rPr>
        <w:t>:</w:t>
      </w:r>
    </w:p>
    <w:tbl>
      <w:tblPr>
        <w:tblStyle w:val="TableGrid"/>
        <w:tblW w:w="10530" w:type="dxa"/>
        <w:tblInd w:w="-725" w:type="dxa"/>
        <w:tblLayout w:type="fixed"/>
        <w:tblLook w:val="04A0" w:firstRow="1" w:lastRow="0" w:firstColumn="1" w:lastColumn="0" w:noHBand="0" w:noVBand="1"/>
      </w:tblPr>
      <w:tblGrid>
        <w:gridCol w:w="4500"/>
        <w:gridCol w:w="1350"/>
        <w:gridCol w:w="1440"/>
        <w:gridCol w:w="1530"/>
        <w:gridCol w:w="1710"/>
      </w:tblGrid>
      <w:tr w:rsidR="00936F86" w:rsidRPr="00936F86" w14:paraId="7DD46586" w14:textId="77777777" w:rsidTr="00936F86">
        <w:trPr>
          <w:trHeight w:val="690"/>
        </w:trPr>
        <w:tc>
          <w:tcPr>
            <w:tcW w:w="4500" w:type="dxa"/>
            <w:vMerge w:val="restart"/>
            <w:tcBorders>
              <w:top w:val="single" w:sz="4" w:space="0" w:color="auto"/>
              <w:left w:val="single" w:sz="4" w:space="0" w:color="auto"/>
              <w:bottom w:val="single" w:sz="4" w:space="0" w:color="auto"/>
              <w:right w:val="single" w:sz="4" w:space="0" w:color="auto"/>
            </w:tcBorders>
          </w:tcPr>
          <w:p w14:paraId="5039FA0B" w14:textId="77777777" w:rsidR="00936F86" w:rsidRPr="00936F86" w:rsidRDefault="00936F86" w:rsidP="00936F86">
            <w:pPr>
              <w:pStyle w:val="ListParagraph"/>
              <w:spacing w:line="240" w:lineRule="auto"/>
              <w:ind w:left="360"/>
              <w:rPr>
                <w:rFonts w:eastAsia="Calibri"/>
                <w:b/>
                <w:sz w:val="22"/>
                <w:szCs w:val="22"/>
                <w:lang w:val="ru-RU"/>
              </w:rPr>
            </w:pPr>
          </w:p>
          <w:p w14:paraId="5B3A4F36" w14:textId="77777777" w:rsidR="00936F86" w:rsidRPr="00936F86" w:rsidRDefault="00936F86">
            <w:pPr>
              <w:jc w:val="center"/>
              <w:rPr>
                <w:rFonts w:ascii="Times New Roman" w:eastAsia="Calibri" w:hAnsi="Times New Roman" w:cs="Times New Roman"/>
                <w:b/>
                <w:lang w:val="ru-RU"/>
              </w:rPr>
            </w:pPr>
          </w:p>
          <w:p w14:paraId="66FDB4F0" w14:textId="77777777" w:rsidR="00936F86" w:rsidRPr="00936F86" w:rsidRDefault="00936F86">
            <w:pPr>
              <w:jc w:val="center"/>
              <w:rPr>
                <w:rFonts w:ascii="Times New Roman" w:eastAsia="Calibri" w:hAnsi="Times New Roman" w:cs="Times New Roman"/>
                <w:b/>
                <w:lang w:val="ru-RU"/>
              </w:rPr>
            </w:pPr>
          </w:p>
          <w:p w14:paraId="2E1351BA" w14:textId="77777777" w:rsidR="00936F86" w:rsidRPr="00936F86" w:rsidRDefault="00936F86">
            <w:pPr>
              <w:jc w:val="center"/>
              <w:rPr>
                <w:rFonts w:ascii="Times New Roman" w:eastAsia="Calibri" w:hAnsi="Times New Roman" w:cs="Times New Roman"/>
                <w:b/>
                <w:lang w:val="ru-RU"/>
              </w:rPr>
            </w:pPr>
          </w:p>
          <w:p w14:paraId="36330DAF" w14:textId="77777777" w:rsidR="00936F86" w:rsidRPr="00936F86" w:rsidRDefault="00936F86" w:rsidP="00C6269A">
            <w:pPr>
              <w:pStyle w:val="ListParagraph"/>
              <w:numPr>
                <w:ilvl w:val="0"/>
                <w:numId w:val="13"/>
              </w:numPr>
              <w:spacing w:line="240" w:lineRule="auto"/>
              <w:jc w:val="center"/>
              <w:rPr>
                <w:rFonts w:eastAsia="Calibri"/>
                <w:b/>
                <w:sz w:val="22"/>
                <w:szCs w:val="22"/>
                <w:lang w:val="ru-RU"/>
              </w:rPr>
            </w:pPr>
            <w:r w:rsidRPr="00936F86">
              <w:rPr>
                <w:rFonts w:eastAsia="Calibri"/>
                <w:b/>
                <w:sz w:val="22"/>
                <w:szCs w:val="22"/>
                <w:lang w:val="ru-RU"/>
              </w:rPr>
              <w:t>Назив стручњака (одговорног извођача радова) – лиценца (е)</w:t>
            </w:r>
          </w:p>
        </w:tc>
        <w:tc>
          <w:tcPr>
            <w:tcW w:w="4320" w:type="dxa"/>
            <w:gridSpan w:val="3"/>
            <w:tcBorders>
              <w:top w:val="single" w:sz="4" w:space="0" w:color="auto"/>
              <w:left w:val="single" w:sz="4" w:space="0" w:color="auto"/>
              <w:bottom w:val="single" w:sz="4" w:space="0" w:color="auto"/>
              <w:right w:val="single" w:sz="4" w:space="0" w:color="auto"/>
            </w:tcBorders>
          </w:tcPr>
          <w:p w14:paraId="35EBBA66" w14:textId="77777777" w:rsidR="00936F86" w:rsidRPr="00936F86" w:rsidRDefault="00936F86" w:rsidP="00C6269A">
            <w:pPr>
              <w:pStyle w:val="ListParagraph"/>
              <w:numPr>
                <w:ilvl w:val="0"/>
                <w:numId w:val="13"/>
              </w:numPr>
              <w:spacing w:line="240" w:lineRule="auto"/>
              <w:jc w:val="both"/>
              <w:rPr>
                <w:b/>
                <w:bCs/>
                <w:iCs/>
                <w:sz w:val="22"/>
                <w:szCs w:val="22"/>
                <w:lang w:val="sr-Cyrl-CS"/>
              </w:rPr>
            </w:pPr>
            <w:r w:rsidRPr="00936F86">
              <w:rPr>
                <w:b/>
                <w:bCs/>
                <w:iCs/>
                <w:sz w:val="22"/>
                <w:szCs w:val="22"/>
                <w:lang w:val="sr-Cyrl-CS"/>
              </w:rPr>
              <w:t>Број бодова</w:t>
            </w:r>
          </w:p>
        </w:tc>
        <w:tc>
          <w:tcPr>
            <w:tcW w:w="1710" w:type="dxa"/>
            <w:vMerge w:val="restart"/>
            <w:tcBorders>
              <w:top w:val="single" w:sz="4" w:space="0" w:color="auto"/>
              <w:left w:val="single" w:sz="4" w:space="0" w:color="auto"/>
              <w:bottom w:val="single" w:sz="4" w:space="0" w:color="auto"/>
              <w:right w:val="single" w:sz="4" w:space="0" w:color="auto"/>
            </w:tcBorders>
          </w:tcPr>
          <w:p w14:paraId="2F5AA0BD" w14:textId="77777777" w:rsidR="00936F86" w:rsidRPr="00936F86" w:rsidRDefault="00936F86" w:rsidP="00C6269A">
            <w:pPr>
              <w:pStyle w:val="ListParagraph"/>
              <w:numPr>
                <w:ilvl w:val="0"/>
                <w:numId w:val="13"/>
              </w:numPr>
              <w:spacing w:line="240" w:lineRule="auto"/>
              <w:jc w:val="center"/>
              <w:rPr>
                <w:rFonts w:eastAsia="Calibri"/>
                <w:b/>
                <w:sz w:val="22"/>
                <w:szCs w:val="22"/>
                <w:lang w:val="ru-RU"/>
              </w:rPr>
            </w:pPr>
          </w:p>
          <w:p w14:paraId="42D549A7" w14:textId="77777777" w:rsidR="00936F86" w:rsidRPr="00936F86" w:rsidRDefault="00936F86">
            <w:pPr>
              <w:jc w:val="center"/>
              <w:rPr>
                <w:rFonts w:ascii="Times New Roman" w:eastAsia="Calibri" w:hAnsi="Times New Roman" w:cs="Times New Roman"/>
                <w:b/>
                <w:lang w:val="ru-RU"/>
              </w:rPr>
            </w:pPr>
          </w:p>
          <w:p w14:paraId="0B776117" w14:textId="77777777" w:rsidR="00936F86" w:rsidRPr="00936F86" w:rsidRDefault="00936F86" w:rsidP="00936F86">
            <w:pPr>
              <w:pStyle w:val="ListParagraph"/>
              <w:spacing w:line="240" w:lineRule="auto"/>
              <w:ind w:left="360"/>
              <w:rPr>
                <w:b/>
                <w:bCs/>
                <w:iCs/>
                <w:sz w:val="22"/>
                <w:szCs w:val="22"/>
                <w:lang w:val="sr-Cyrl-CS"/>
              </w:rPr>
            </w:pPr>
            <w:r w:rsidRPr="00936F86">
              <w:rPr>
                <w:rFonts w:eastAsia="Calibri"/>
                <w:b/>
                <w:sz w:val="22"/>
                <w:szCs w:val="22"/>
                <w:lang w:val="ru-RU"/>
              </w:rPr>
              <w:t>Максималан могући број бодова</w:t>
            </w:r>
          </w:p>
        </w:tc>
      </w:tr>
      <w:tr w:rsidR="00936F86" w:rsidRPr="00936F86" w14:paraId="1FE843EB" w14:textId="77777777" w:rsidTr="00936F86">
        <w:trPr>
          <w:trHeight w:val="690"/>
        </w:trPr>
        <w:tc>
          <w:tcPr>
            <w:tcW w:w="8820" w:type="dxa"/>
            <w:vMerge/>
            <w:tcBorders>
              <w:top w:val="single" w:sz="4" w:space="0" w:color="auto"/>
              <w:left w:val="single" w:sz="4" w:space="0" w:color="auto"/>
              <w:bottom w:val="single" w:sz="4" w:space="0" w:color="auto"/>
              <w:right w:val="single" w:sz="4" w:space="0" w:color="auto"/>
            </w:tcBorders>
            <w:vAlign w:val="center"/>
            <w:hideMark/>
          </w:tcPr>
          <w:p w14:paraId="5847D265" w14:textId="77777777" w:rsidR="00936F86" w:rsidRPr="00936F86" w:rsidRDefault="00936F86">
            <w:pPr>
              <w:rPr>
                <w:rFonts w:ascii="Times New Roman" w:eastAsia="Calibri" w:hAnsi="Times New Roman" w:cs="Times New Roman"/>
                <w:b/>
                <w:color w:val="000000"/>
                <w:kern w:val="2"/>
                <w:lang w:val="ru-RU" w:eastAsia="ar-SA"/>
              </w:rPr>
            </w:pPr>
          </w:p>
        </w:tc>
        <w:tc>
          <w:tcPr>
            <w:tcW w:w="1350" w:type="dxa"/>
            <w:tcBorders>
              <w:top w:val="single" w:sz="4" w:space="0" w:color="auto"/>
              <w:left w:val="single" w:sz="4" w:space="0" w:color="auto"/>
              <w:bottom w:val="single" w:sz="4" w:space="0" w:color="auto"/>
              <w:right w:val="single" w:sz="4" w:space="0" w:color="auto"/>
            </w:tcBorders>
          </w:tcPr>
          <w:p w14:paraId="565F4B53" w14:textId="77777777" w:rsidR="00936F86" w:rsidRPr="00936F86" w:rsidRDefault="00936F86">
            <w:pPr>
              <w:jc w:val="center"/>
              <w:rPr>
                <w:rFonts w:ascii="Times New Roman" w:eastAsia="Calibri" w:hAnsi="Times New Roman" w:cs="Times New Roman"/>
                <w:b/>
                <w:lang w:val="ru-RU"/>
              </w:rPr>
            </w:pPr>
          </w:p>
          <w:p w14:paraId="20D998CE" w14:textId="77777777" w:rsidR="00936F86" w:rsidRPr="00936F86" w:rsidRDefault="00936F86">
            <w:pPr>
              <w:jc w:val="center"/>
              <w:rPr>
                <w:rFonts w:ascii="Times New Roman" w:hAnsi="Times New Roman" w:cs="Times New Roman"/>
                <w:b/>
                <w:bCs/>
                <w:iCs/>
                <w:kern w:val="2"/>
                <w:lang w:val="sr-Cyrl-CS"/>
              </w:rPr>
            </w:pPr>
            <w:r w:rsidRPr="00936F86">
              <w:rPr>
                <w:rFonts w:ascii="Times New Roman" w:eastAsia="Calibri" w:hAnsi="Times New Roman" w:cs="Times New Roman"/>
                <w:b/>
                <w:lang w:val="ru-RU"/>
              </w:rPr>
              <w:t>Ниједан референтни пројекат</w:t>
            </w:r>
          </w:p>
        </w:tc>
        <w:tc>
          <w:tcPr>
            <w:tcW w:w="1440" w:type="dxa"/>
            <w:tcBorders>
              <w:top w:val="single" w:sz="4" w:space="0" w:color="auto"/>
              <w:left w:val="single" w:sz="4" w:space="0" w:color="auto"/>
              <w:bottom w:val="single" w:sz="4" w:space="0" w:color="auto"/>
              <w:right w:val="single" w:sz="4" w:space="0" w:color="auto"/>
            </w:tcBorders>
          </w:tcPr>
          <w:p w14:paraId="56C7CEA8" w14:textId="77777777" w:rsidR="00936F86" w:rsidRPr="00936F86" w:rsidRDefault="00936F86">
            <w:pPr>
              <w:jc w:val="center"/>
              <w:rPr>
                <w:rFonts w:ascii="Times New Roman" w:eastAsia="Calibri" w:hAnsi="Times New Roman" w:cs="Times New Roman"/>
                <w:b/>
                <w:lang w:val="ru-RU"/>
              </w:rPr>
            </w:pPr>
          </w:p>
          <w:p w14:paraId="4A4FE93C" w14:textId="77777777" w:rsidR="00936F86" w:rsidRPr="00936F86" w:rsidRDefault="00936F86">
            <w:pPr>
              <w:jc w:val="both"/>
              <w:rPr>
                <w:rFonts w:ascii="Times New Roman" w:hAnsi="Times New Roman" w:cs="Times New Roman"/>
                <w:b/>
                <w:bCs/>
                <w:iCs/>
                <w:kern w:val="2"/>
                <w:lang w:val="sr-Cyrl-CS"/>
              </w:rPr>
            </w:pPr>
            <w:r w:rsidRPr="00936F86">
              <w:rPr>
                <w:rFonts w:ascii="Times New Roman" w:eastAsia="Calibri" w:hAnsi="Times New Roman" w:cs="Times New Roman"/>
                <w:b/>
                <w:lang w:val="ru-RU"/>
              </w:rPr>
              <w:t>Један референтни пројекат</w:t>
            </w:r>
          </w:p>
        </w:tc>
        <w:tc>
          <w:tcPr>
            <w:tcW w:w="1530" w:type="dxa"/>
            <w:tcBorders>
              <w:top w:val="single" w:sz="4" w:space="0" w:color="auto"/>
              <w:left w:val="single" w:sz="4" w:space="0" w:color="auto"/>
              <w:bottom w:val="single" w:sz="4" w:space="0" w:color="auto"/>
              <w:right w:val="single" w:sz="4" w:space="0" w:color="auto"/>
            </w:tcBorders>
          </w:tcPr>
          <w:p w14:paraId="76B37357" w14:textId="77777777" w:rsidR="00936F86" w:rsidRPr="00936F86" w:rsidRDefault="00936F86">
            <w:pPr>
              <w:jc w:val="center"/>
              <w:rPr>
                <w:rFonts w:ascii="Times New Roman" w:eastAsia="Calibri" w:hAnsi="Times New Roman" w:cs="Times New Roman"/>
                <w:b/>
                <w:lang w:val="ru-RU"/>
              </w:rPr>
            </w:pPr>
          </w:p>
          <w:p w14:paraId="5D5CDAEC" w14:textId="77777777" w:rsidR="00936F86" w:rsidRPr="00936F86" w:rsidRDefault="00936F86">
            <w:pPr>
              <w:jc w:val="center"/>
              <w:rPr>
                <w:rFonts w:ascii="Times New Roman" w:eastAsia="Calibri" w:hAnsi="Times New Roman" w:cs="Times New Roman"/>
                <w:b/>
                <w:lang w:val="ru-RU"/>
              </w:rPr>
            </w:pPr>
          </w:p>
          <w:p w14:paraId="4E477590" w14:textId="77777777" w:rsidR="00936F86" w:rsidRPr="00936F86" w:rsidRDefault="00936F86">
            <w:pPr>
              <w:jc w:val="center"/>
              <w:rPr>
                <w:rFonts w:ascii="Times New Roman" w:eastAsia="Calibri" w:hAnsi="Times New Roman" w:cs="Times New Roman"/>
                <w:b/>
                <w:lang w:val="ru-RU"/>
              </w:rPr>
            </w:pPr>
            <w:r w:rsidRPr="00936F86">
              <w:rPr>
                <w:rFonts w:ascii="Times New Roman" w:eastAsia="Calibri" w:hAnsi="Times New Roman" w:cs="Times New Roman"/>
                <w:b/>
                <w:lang w:val="ru-RU"/>
              </w:rPr>
              <w:t>Два или више референтних</w:t>
            </w:r>
          </w:p>
          <w:p w14:paraId="2675E962" w14:textId="77777777" w:rsidR="00936F86" w:rsidRPr="00936F86" w:rsidRDefault="00936F86">
            <w:pPr>
              <w:jc w:val="center"/>
              <w:rPr>
                <w:rFonts w:ascii="Times New Roman" w:hAnsi="Times New Roman" w:cs="Times New Roman"/>
                <w:b/>
                <w:bCs/>
                <w:iCs/>
                <w:kern w:val="2"/>
                <w:lang w:val="sr-Cyrl-CS"/>
              </w:rPr>
            </w:pPr>
            <w:r w:rsidRPr="00936F86">
              <w:rPr>
                <w:rFonts w:ascii="Times New Roman" w:eastAsia="Calibri" w:hAnsi="Times New Roman" w:cs="Times New Roman"/>
                <w:b/>
                <w:lang w:val="ru-RU"/>
              </w:rPr>
              <w:t>пројеката</w:t>
            </w: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148726CD" w14:textId="77777777" w:rsidR="00936F86" w:rsidRPr="00936F86" w:rsidRDefault="00936F86">
            <w:pPr>
              <w:rPr>
                <w:rFonts w:ascii="Times New Roman" w:eastAsia="Arial Unicode MS" w:hAnsi="Times New Roman" w:cs="Times New Roman"/>
                <w:b/>
                <w:bCs/>
                <w:iCs/>
                <w:color w:val="000000"/>
                <w:kern w:val="2"/>
                <w:lang w:val="sr-Cyrl-CS" w:eastAsia="ar-SA"/>
              </w:rPr>
            </w:pPr>
          </w:p>
        </w:tc>
      </w:tr>
      <w:tr w:rsidR="00936F86" w:rsidRPr="00936F86" w14:paraId="0514BB14" w14:textId="77777777" w:rsidTr="00936F86">
        <w:tc>
          <w:tcPr>
            <w:tcW w:w="4500" w:type="dxa"/>
            <w:tcBorders>
              <w:top w:val="single" w:sz="4" w:space="0" w:color="auto"/>
              <w:left w:val="single" w:sz="4" w:space="0" w:color="auto"/>
              <w:bottom w:val="single" w:sz="4" w:space="0" w:color="auto"/>
              <w:right w:val="single" w:sz="4" w:space="0" w:color="auto"/>
            </w:tcBorders>
            <w:hideMark/>
          </w:tcPr>
          <w:p w14:paraId="2C823FC0" w14:textId="0A5C9B07" w:rsidR="00936F86" w:rsidRPr="00936F86" w:rsidRDefault="00936F86">
            <w:pPr>
              <w:jc w:val="both"/>
              <w:rPr>
                <w:rFonts w:ascii="Times New Roman" w:eastAsia="Times New Roman" w:hAnsi="Times New Roman" w:cs="Times New Roman"/>
                <w:bCs/>
                <w:kern w:val="36"/>
                <w:lang w:val="sr-Cyrl-RS"/>
              </w:rPr>
            </w:pPr>
            <w:r w:rsidRPr="00936F86">
              <w:rPr>
                <w:rFonts w:ascii="Times New Roman" w:hAnsi="Times New Roman" w:cs="Times New Roman"/>
                <w:b/>
                <w:lang w:val="sr-Cyrl-RS"/>
              </w:rPr>
              <w:t xml:space="preserve">Лиценца </w:t>
            </w:r>
            <w:r w:rsidRPr="00936F86">
              <w:rPr>
                <w:rFonts w:ascii="Times New Roman" w:hAnsi="Times New Roman" w:cs="Times New Roman"/>
                <w:b/>
                <w:bCs/>
              </w:rPr>
              <w:t>GI 04-03.1</w:t>
            </w:r>
            <w:r w:rsidRPr="00936F86">
              <w:rPr>
                <w:rFonts w:ascii="Times New Roman" w:hAnsi="Times New Roman" w:cs="Times New Roman"/>
              </w:rPr>
              <w:t xml:space="preserve"> </w:t>
            </w:r>
            <w:r w:rsidRPr="00936F86">
              <w:rPr>
                <w:rFonts w:ascii="Times New Roman" w:hAnsi="Times New Roman" w:cs="Times New Roman"/>
                <w:lang w:val="sr-Cyrl-RS"/>
              </w:rPr>
              <w:t xml:space="preserve">(односно лиценце ИКС које су издате пре ступања на снагу </w:t>
            </w:r>
            <w:r w:rsidRPr="00936F86">
              <w:rPr>
                <w:rFonts w:ascii="Times New Roman" w:eastAsia="Times New Roman" w:hAnsi="Times New Roman" w:cs="Times New Roman"/>
                <w:bCs/>
                <w:kern w:val="36"/>
                <w:u w:val="single"/>
                <w:lang w:val="sr-Cyrl-RS"/>
              </w:rPr>
              <w:t>П</w:t>
            </w:r>
            <w:r w:rsidRPr="00936F86">
              <w:rPr>
                <w:rFonts w:ascii="Times New Roman" w:eastAsia="Times New Roman" w:hAnsi="Times New Roman" w:cs="Times New Roman"/>
                <w:bCs/>
                <w:kern w:val="36"/>
                <w:u w:val="single"/>
              </w:rPr>
              <w:t>равилник</w:t>
            </w:r>
            <w:r w:rsidRPr="00936F86">
              <w:rPr>
                <w:rFonts w:ascii="Times New Roman" w:eastAsia="Times New Roman" w:hAnsi="Times New Roman" w:cs="Times New Roman"/>
                <w:bCs/>
                <w:kern w:val="36"/>
                <w:u w:val="single"/>
                <w:lang w:val="sr-Cyrl-RS"/>
              </w:rPr>
              <w:t>а</w:t>
            </w:r>
            <w:r w:rsidRPr="00936F86">
              <w:rPr>
                <w:rFonts w:ascii="Times New Roman" w:eastAsia="Times New Roman" w:hAnsi="Times New Roman" w:cs="Times New Roman"/>
                <w:bCs/>
                <w:kern w:val="36"/>
                <w:u w:val="single"/>
              </w:rPr>
              <w:t xml:space="preserve"> о полагању стручног испита у области просторног и урбанистичког планирања, израде техничке документације, грађења и енергетске ефикасности, као и лиценцама за одговорна лица и регистру лиценцираних инжењера, архитеката и просторних планера</w:t>
            </w:r>
            <w:r w:rsidRPr="00936F86">
              <w:rPr>
                <w:rFonts w:ascii="Times New Roman" w:eastAsia="Times New Roman" w:hAnsi="Times New Roman" w:cs="Times New Roman"/>
                <w:bCs/>
                <w:kern w:val="36"/>
              </w:rPr>
              <w:t xml:space="preserve"> </w:t>
            </w:r>
            <w:r w:rsidRPr="00936F86">
              <w:rPr>
                <w:rFonts w:ascii="Times New Roman" w:eastAsia="Times New Roman" w:hAnsi="Times New Roman" w:cs="Times New Roman"/>
                <w:bCs/>
                <w:kern w:val="36"/>
                <w:lang w:val="sr-Cyrl-RS"/>
              </w:rPr>
              <w:t xml:space="preserve"> </w:t>
            </w:r>
            <w:r w:rsidRPr="00936F86">
              <w:rPr>
                <w:rFonts w:ascii="Times New Roman" w:eastAsia="Times New Roman" w:hAnsi="Times New Roman" w:cs="Times New Roman"/>
                <w:bCs/>
              </w:rPr>
              <w:t>("</w:t>
            </w:r>
            <w:r w:rsidRPr="00936F86">
              <w:rPr>
                <w:rFonts w:ascii="Times New Roman" w:eastAsia="Times New Roman" w:hAnsi="Times New Roman" w:cs="Times New Roman"/>
                <w:bCs/>
                <w:i/>
                <w:lang w:val="sr-Cyrl-RS"/>
              </w:rPr>
              <w:t>С</w:t>
            </w:r>
            <w:r w:rsidRPr="00936F86">
              <w:rPr>
                <w:rFonts w:ascii="Times New Roman" w:eastAsia="Times New Roman" w:hAnsi="Times New Roman" w:cs="Times New Roman"/>
                <w:bCs/>
                <w:i/>
              </w:rPr>
              <w:t xml:space="preserve">л. </w:t>
            </w:r>
            <w:proofErr w:type="gramStart"/>
            <w:r w:rsidRPr="00936F86">
              <w:rPr>
                <w:rFonts w:ascii="Times New Roman" w:eastAsia="Times New Roman" w:hAnsi="Times New Roman" w:cs="Times New Roman"/>
                <w:bCs/>
                <w:i/>
              </w:rPr>
              <w:t>гласник</w:t>
            </w:r>
            <w:proofErr w:type="gramEnd"/>
            <w:r w:rsidRPr="00936F86">
              <w:rPr>
                <w:rFonts w:ascii="Times New Roman" w:eastAsia="Times New Roman" w:hAnsi="Times New Roman" w:cs="Times New Roman"/>
                <w:bCs/>
                <w:i/>
              </w:rPr>
              <w:t xml:space="preserve"> </w:t>
            </w:r>
            <w:r w:rsidR="00117FB0">
              <w:rPr>
                <w:rFonts w:ascii="Times New Roman" w:eastAsia="Times New Roman" w:hAnsi="Times New Roman" w:cs="Times New Roman"/>
                <w:bCs/>
                <w:i/>
                <w:lang w:val="sr-Cyrl-RS"/>
              </w:rPr>
              <w:t>РС</w:t>
            </w:r>
            <w:r w:rsidR="00117FB0">
              <w:rPr>
                <w:rFonts w:ascii="Times New Roman" w:eastAsia="Times New Roman" w:hAnsi="Times New Roman" w:cs="Times New Roman"/>
                <w:bCs/>
                <w:i/>
              </w:rPr>
              <w:t>"</w:t>
            </w:r>
            <w:r w:rsidRPr="00936F86">
              <w:rPr>
                <w:rFonts w:ascii="Times New Roman" w:eastAsia="Times New Roman" w:hAnsi="Times New Roman" w:cs="Times New Roman"/>
                <w:bCs/>
                <w:i/>
              </w:rPr>
              <w:t xml:space="preserve"> бр. 51/2019</w:t>
            </w:r>
            <w:r w:rsidRPr="00936F86">
              <w:rPr>
                <w:rFonts w:ascii="Times New Roman" w:eastAsia="Times New Roman" w:hAnsi="Times New Roman" w:cs="Times New Roman"/>
                <w:bCs/>
              </w:rPr>
              <w:t>)</w:t>
            </w:r>
            <w:r w:rsidRPr="00936F86">
              <w:rPr>
                <w:rFonts w:ascii="Times New Roman" w:eastAsia="Times New Roman" w:hAnsi="Times New Roman" w:cs="Times New Roman"/>
                <w:bCs/>
                <w:lang w:val="sr-Cyrl-RS"/>
              </w:rPr>
              <w:t xml:space="preserve"> – </w:t>
            </w:r>
            <w:r w:rsidRPr="00936F86">
              <w:rPr>
                <w:rFonts w:ascii="Times New Roman" w:eastAsia="Times New Roman" w:hAnsi="Times New Roman" w:cs="Times New Roman"/>
                <w:b/>
                <w:bCs/>
                <w:lang w:val="sr-Cyrl-RS"/>
              </w:rPr>
              <w:t xml:space="preserve">у даљем тексту: </w:t>
            </w:r>
            <w:r w:rsidRPr="00936F86">
              <w:rPr>
                <w:rFonts w:ascii="Times New Roman" w:hAnsi="Times New Roman" w:cs="Times New Roman"/>
                <w:b/>
                <w:i/>
                <w:lang w:val="sr-Cyrl-RS"/>
              </w:rPr>
              <w:t>Правилник)</w:t>
            </w:r>
            <w:r w:rsidRPr="00936F86">
              <w:rPr>
                <w:rFonts w:ascii="Times New Roman" w:eastAsia="Times New Roman" w:hAnsi="Times New Roman" w:cs="Times New Roman"/>
                <w:bCs/>
                <w:kern w:val="36"/>
                <w:lang w:val="sr-Cyrl-RS"/>
              </w:rPr>
              <w:t xml:space="preserve">: </w:t>
            </w:r>
          </w:p>
          <w:p w14:paraId="1BD47721" w14:textId="77777777" w:rsidR="00936F86" w:rsidRPr="00936F86" w:rsidRDefault="00936F86">
            <w:pPr>
              <w:jc w:val="both"/>
              <w:rPr>
                <w:rFonts w:ascii="Times New Roman" w:hAnsi="Times New Roman" w:cs="Times New Roman"/>
                <w:bCs/>
                <w:iCs/>
                <w:kern w:val="2"/>
                <w:lang w:val="sr-Cyrl-CS"/>
              </w:rPr>
            </w:pPr>
            <w:r w:rsidRPr="00936F86">
              <w:rPr>
                <w:rFonts w:ascii="Times New Roman" w:eastAsia="Times New Roman" w:hAnsi="Times New Roman" w:cs="Times New Roman"/>
                <w:b/>
                <w:bCs/>
                <w:lang w:val="sr-Cyrl-RS" w:eastAsia="sr-Latn-RS"/>
              </w:rPr>
              <w:t>412</w:t>
            </w:r>
            <w:r w:rsidRPr="00936F86">
              <w:rPr>
                <w:rFonts w:ascii="Times New Roman" w:eastAsia="Times New Roman" w:hAnsi="Times New Roman" w:cs="Times New Roman"/>
                <w:lang w:val="sr-Cyrl-RS" w:eastAsia="sr-Latn-RS"/>
              </w:rPr>
              <w:t xml:space="preserve"> - одговорни извођач радова грађевинских конструкција и грађевинско-занатских радова на објекатима нискоградње, или </w:t>
            </w:r>
            <w:r w:rsidRPr="00936F86">
              <w:rPr>
                <w:rFonts w:ascii="Times New Roman" w:hAnsi="Times New Roman" w:cs="Times New Roman"/>
                <w:b/>
                <w:bCs/>
              </w:rPr>
              <w:t>415</w:t>
            </w:r>
            <w:r w:rsidRPr="00936F86">
              <w:rPr>
                <w:rFonts w:ascii="Times New Roman" w:hAnsi="Times New Roman" w:cs="Times New Roman"/>
              </w:rPr>
              <w:t xml:space="preserve"> - Одговорни извођач радова саобраћајница</w:t>
            </w:r>
            <w:r w:rsidRPr="00936F86">
              <w:rPr>
                <w:rFonts w:ascii="Times New Roman" w:hAnsi="Times New Roman" w:cs="Times New Roman"/>
                <w:lang w:val="sr-Cyrl-RS"/>
              </w:rPr>
              <w:t xml:space="preserve">, или </w:t>
            </w:r>
            <w:r w:rsidRPr="00936F86">
              <w:rPr>
                <w:rFonts w:ascii="Times New Roman" w:hAnsi="Times New Roman" w:cs="Times New Roman"/>
                <w:b/>
                <w:bCs/>
              </w:rPr>
              <w:t>418</w:t>
            </w:r>
            <w:r w:rsidRPr="00936F86">
              <w:rPr>
                <w:rFonts w:ascii="Times New Roman" w:hAnsi="Times New Roman" w:cs="Times New Roman"/>
              </w:rPr>
              <w:t xml:space="preserve"> - Одговорни извођач радова друмских саобраћајница</w:t>
            </w:r>
            <w:r w:rsidRPr="00936F86">
              <w:rPr>
                <w:rFonts w:ascii="Times New Roman" w:eastAsia="Times New Roman" w:hAnsi="Times New Roman" w:cs="Times New Roman"/>
                <w:lang w:val="sr-Cyrl-RS" w:eastAsia="sr-Latn-RS"/>
              </w:rPr>
              <w:t>)</w:t>
            </w:r>
          </w:p>
        </w:tc>
        <w:tc>
          <w:tcPr>
            <w:tcW w:w="1350" w:type="dxa"/>
            <w:tcBorders>
              <w:top w:val="single" w:sz="4" w:space="0" w:color="auto"/>
              <w:left w:val="single" w:sz="4" w:space="0" w:color="auto"/>
              <w:bottom w:val="single" w:sz="4" w:space="0" w:color="auto"/>
              <w:right w:val="single" w:sz="4" w:space="0" w:color="auto"/>
            </w:tcBorders>
          </w:tcPr>
          <w:p w14:paraId="40EAE050" w14:textId="77777777" w:rsidR="00936F86" w:rsidRPr="00936F86" w:rsidRDefault="00936F86">
            <w:pPr>
              <w:jc w:val="both"/>
              <w:rPr>
                <w:rFonts w:ascii="Times New Roman" w:hAnsi="Times New Roman" w:cs="Times New Roman"/>
                <w:bCs/>
                <w:iCs/>
                <w:kern w:val="2"/>
                <w:lang w:val="sr-Cyrl-CS"/>
              </w:rPr>
            </w:pPr>
          </w:p>
          <w:p w14:paraId="0DAC472A" w14:textId="77777777" w:rsidR="00936F86" w:rsidRPr="00936F86" w:rsidRDefault="00936F86">
            <w:pPr>
              <w:jc w:val="both"/>
              <w:rPr>
                <w:rFonts w:ascii="Times New Roman" w:hAnsi="Times New Roman" w:cs="Times New Roman"/>
                <w:bCs/>
                <w:iCs/>
                <w:kern w:val="2"/>
                <w:lang w:val="sr-Cyrl-CS"/>
              </w:rPr>
            </w:pPr>
          </w:p>
          <w:p w14:paraId="2532D187" w14:textId="77777777" w:rsidR="00936F86" w:rsidRPr="00936F86" w:rsidRDefault="00936F86">
            <w:pPr>
              <w:jc w:val="both"/>
              <w:rPr>
                <w:rFonts w:ascii="Times New Roman" w:hAnsi="Times New Roman" w:cs="Times New Roman"/>
                <w:bCs/>
                <w:iCs/>
                <w:kern w:val="2"/>
                <w:lang w:val="sr-Cyrl-CS"/>
              </w:rPr>
            </w:pPr>
          </w:p>
          <w:p w14:paraId="299CF585" w14:textId="77777777" w:rsidR="00936F86" w:rsidRPr="00936F86" w:rsidRDefault="00936F86">
            <w:pPr>
              <w:jc w:val="both"/>
              <w:rPr>
                <w:rFonts w:ascii="Times New Roman" w:hAnsi="Times New Roman" w:cs="Times New Roman"/>
                <w:bCs/>
                <w:iCs/>
                <w:kern w:val="2"/>
                <w:lang w:val="sr-Cyrl-CS"/>
              </w:rPr>
            </w:pPr>
          </w:p>
          <w:p w14:paraId="0583C21E" w14:textId="77777777" w:rsidR="00936F86" w:rsidRPr="00936F86" w:rsidRDefault="00936F86">
            <w:pPr>
              <w:jc w:val="both"/>
              <w:rPr>
                <w:rFonts w:ascii="Times New Roman" w:hAnsi="Times New Roman" w:cs="Times New Roman"/>
                <w:bCs/>
                <w:iCs/>
                <w:kern w:val="2"/>
                <w:lang w:val="sr-Cyrl-CS"/>
              </w:rPr>
            </w:pPr>
          </w:p>
          <w:p w14:paraId="2ABAA15D" w14:textId="77777777" w:rsidR="00936F86" w:rsidRPr="00936F86" w:rsidRDefault="00936F86">
            <w:pPr>
              <w:jc w:val="both"/>
              <w:rPr>
                <w:rFonts w:ascii="Times New Roman" w:hAnsi="Times New Roman" w:cs="Times New Roman"/>
                <w:bCs/>
                <w:iCs/>
                <w:kern w:val="2"/>
                <w:lang w:val="sr-Cyrl-CS"/>
              </w:rPr>
            </w:pPr>
          </w:p>
          <w:p w14:paraId="54CD238F"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0</w:t>
            </w:r>
          </w:p>
        </w:tc>
        <w:tc>
          <w:tcPr>
            <w:tcW w:w="1440" w:type="dxa"/>
            <w:tcBorders>
              <w:top w:val="single" w:sz="4" w:space="0" w:color="auto"/>
              <w:left w:val="single" w:sz="4" w:space="0" w:color="auto"/>
              <w:bottom w:val="single" w:sz="4" w:space="0" w:color="auto"/>
              <w:right w:val="single" w:sz="4" w:space="0" w:color="auto"/>
            </w:tcBorders>
          </w:tcPr>
          <w:p w14:paraId="5CD9F652" w14:textId="77777777" w:rsidR="00936F86" w:rsidRPr="00936F86" w:rsidRDefault="00936F86">
            <w:pPr>
              <w:jc w:val="both"/>
              <w:rPr>
                <w:rFonts w:ascii="Times New Roman" w:hAnsi="Times New Roman" w:cs="Times New Roman"/>
                <w:bCs/>
                <w:iCs/>
                <w:kern w:val="2"/>
                <w:lang w:val="sr-Cyrl-CS"/>
              </w:rPr>
            </w:pPr>
          </w:p>
          <w:p w14:paraId="30CB8BAB" w14:textId="77777777" w:rsidR="00936F86" w:rsidRPr="00936F86" w:rsidRDefault="00936F86">
            <w:pPr>
              <w:jc w:val="both"/>
              <w:rPr>
                <w:rFonts w:ascii="Times New Roman" w:hAnsi="Times New Roman" w:cs="Times New Roman"/>
                <w:bCs/>
                <w:iCs/>
                <w:kern w:val="2"/>
                <w:lang w:val="sr-Cyrl-CS"/>
              </w:rPr>
            </w:pPr>
          </w:p>
          <w:p w14:paraId="0BB9FDD5" w14:textId="77777777" w:rsidR="00936F86" w:rsidRPr="00936F86" w:rsidRDefault="00936F86">
            <w:pPr>
              <w:jc w:val="both"/>
              <w:rPr>
                <w:rFonts w:ascii="Times New Roman" w:hAnsi="Times New Roman" w:cs="Times New Roman"/>
                <w:bCs/>
                <w:iCs/>
                <w:kern w:val="2"/>
                <w:lang w:val="sr-Cyrl-CS"/>
              </w:rPr>
            </w:pPr>
          </w:p>
          <w:p w14:paraId="794B9EA1" w14:textId="77777777" w:rsidR="00936F86" w:rsidRPr="00936F86" w:rsidRDefault="00936F86">
            <w:pPr>
              <w:jc w:val="both"/>
              <w:rPr>
                <w:rFonts w:ascii="Times New Roman" w:hAnsi="Times New Roman" w:cs="Times New Roman"/>
                <w:bCs/>
                <w:iCs/>
                <w:kern w:val="2"/>
                <w:lang w:val="sr-Cyrl-CS"/>
              </w:rPr>
            </w:pPr>
          </w:p>
          <w:p w14:paraId="651186EA" w14:textId="77777777" w:rsidR="00936F86" w:rsidRPr="00936F86" w:rsidRDefault="00936F86">
            <w:pPr>
              <w:jc w:val="both"/>
              <w:rPr>
                <w:rFonts w:ascii="Times New Roman" w:hAnsi="Times New Roman" w:cs="Times New Roman"/>
                <w:bCs/>
                <w:iCs/>
                <w:kern w:val="2"/>
                <w:lang w:val="sr-Cyrl-CS"/>
              </w:rPr>
            </w:pPr>
          </w:p>
          <w:p w14:paraId="6C71A5BB" w14:textId="77777777" w:rsidR="00936F86" w:rsidRPr="00936F86" w:rsidRDefault="00936F86">
            <w:pPr>
              <w:jc w:val="both"/>
              <w:rPr>
                <w:rFonts w:ascii="Times New Roman" w:hAnsi="Times New Roman" w:cs="Times New Roman"/>
                <w:bCs/>
                <w:iCs/>
                <w:kern w:val="2"/>
                <w:lang w:val="sr-Cyrl-CS"/>
              </w:rPr>
            </w:pPr>
          </w:p>
          <w:p w14:paraId="5EEFF842"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5</w:t>
            </w:r>
          </w:p>
        </w:tc>
        <w:tc>
          <w:tcPr>
            <w:tcW w:w="1530" w:type="dxa"/>
            <w:tcBorders>
              <w:top w:val="single" w:sz="4" w:space="0" w:color="auto"/>
              <w:left w:val="single" w:sz="4" w:space="0" w:color="auto"/>
              <w:bottom w:val="single" w:sz="4" w:space="0" w:color="auto"/>
              <w:right w:val="single" w:sz="4" w:space="0" w:color="auto"/>
            </w:tcBorders>
          </w:tcPr>
          <w:p w14:paraId="3713E999" w14:textId="77777777" w:rsidR="00936F86" w:rsidRPr="00936F86" w:rsidRDefault="00936F86">
            <w:pPr>
              <w:jc w:val="both"/>
              <w:rPr>
                <w:rFonts w:ascii="Times New Roman" w:hAnsi="Times New Roman" w:cs="Times New Roman"/>
                <w:bCs/>
                <w:iCs/>
                <w:kern w:val="2"/>
                <w:lang w:val="sr-Cyrl-CS"/>
              </w:rPr>
            </w:pPr>
          </w:p>
          <w:p w14:paraId="11F56275" w14:textId="77777777" w:rsidR="00936F86" w:rsidRPr="00936F86" w:rsidRDefault="00936F86">
            <w:pPr>
              <w:jc w:val="both"/>
              <w:rPr>
                <w:rFonts w:ascii="Times New Roman" w:hAnsi="Times New Roman" w:cs="Times New Roman"/>
                <w:bCs/>
                <w:iCs/>
                <w:kern w:val="2"/>
                <w:lang w:val="sr-Cyrl-CS"/>
              </w:rPr>
            </w:pPr>
          </w:p>
          <w:p w14:paraId="0DCEEE1C" w14:textId="77777777" w:rsidR="00936F86" w:rsidRPr="00936F86" w:rsidRDefault="00936F86">
            <w:pPr>
              <w:jc w:val="both"/>
              <w:rPr>
                <w:rFonts w:ascii="Times New Roman" w:hAnsi="Times New Roman" w:cs="Times New Roman"/>
                <w:bCs/>
                <w:iCs/>
                <w:kern w:val="2"/>
                <w:lang w:val="sr-Cyrl-CS"/>
              </w:rPr>
            </w:pPr>
          </w:p>
          <w:p w14:paraId="56916636" w14:textId="77777777" w:rsidR="00936F86" w:rsidRPr="00936F86" w:rsidRDefault="00936F86">
            <w:pPr>
              <w:jc w:val="both"/>
              <w:rPr>
                <w:rFonts w:ascii="Times New Roman" w:hAnsi="Times New Roman" w:cs="Times New Roman"/>
                <w:bCs/>
                <w:iCs/>
                <w:kern w:val="2"/>
                <w:lang w:val="sr-Cyrl-CS"/>
              </w:rPr>
            </w:pPr>
          </w:p>
          <w:p w14:paraId="230B0EBE" w14:textId="77777777" w:rsidR="00936F86" w:rsidRPr="00936F86" w:rsidRDefault="00936F86">
            <w:pPr>
              <w:jc w:val="both"/>
              <w:rPr>
                <w:rFonts w:ascii="Times New Roman" w:hAnsi="Times New Roman" w:cs="Times New Roman"/>
                <w:bCs/>
                <w:iCs/>
                <w:kern w:val="2"/>
                <w:lang w:val="sr-Cyrl-CS"/>
              </w:rPr>
            </w:pPr>
          </w:p>
          <w:p w14:paraId="7A4162CA" w14:textId="77777777" w:rsidR="00936F86" w:rsidRPr="00936F86" w:rsidRDefault="00936F86">
            <w:pPr>
              <w:jc w:val="both"/>
              <w:rPr>
                <w:rFonts w:ascii="Times New Roman" w:hAnsi="Times New Roman" w:cs="Times New Roman"/>
                <w:bCs/>
                <w:iCs/>
                <w:kern w:val="2"/>
                <w:lang w:val="sr-Cyrl-CS"/>
              </w:rPr>
            </w:pPr>
          </w:p>
          <w:p w14:paraId="3977E26F"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10</w:t>
            </w:r>
          </w:p>
        </w:tc>
        <w:tc>
          <w:tcPr>
            <w:tcW w:w="1710" w:type="dxa"/>
            <w:tcBorders>
              <w:top w:val="single" w:sz="4" w:space="0" w:color="auto"/>
              <w:left w:val="single" w:sz="4" w:space="0" w:color="auto"/>
              <w:bottom w:val="single" w:sz="4" w:space="0" w:color="auto"/>
              <w:right w:val="single" w:sz="4" w:space="0" w:color="auto"/>
            </w:tcBorders>
          </w:tcPr>
          <w:p w14:paraId="47368A53" w14:textId="77777777" w:rsidR="00936F86" w:rsidRPr="00936F86" w:rsidRDefault="00936F86">
            <w:pPr>
              <w:jc w:val="both"/>
              <w:rPr>
                <w:rFonts w:ascii="Times New Roman" w:hAnsi="Times New Roman" w:cs="Times New Roman"/>
                <w:bCs/>
                <w:iCs/>
                <w:kern w:val="2"/>
                <w:lang w:val="sr-Cyrl-CS"/>
              </w:rPr>
            </w:pPr>
          </w:p>
          <w:p w14:paraId="12656F5E" w14:textId="77777777" w:rsidR="00936F86" w:rsidRPr="00936F86" w:rsidRDefault="00936F86">
            <w:pPr>
              <w:jc w:val="both"/>
              <w:rPr>
                <w:rFonts w:ascii="Times New Roman" w:hAnsi="Times New Roman" w:cs="Times New Roman"/>
                <w:bCs/>
                <w:iCs/>
                <w:kern w:val="2"/>
                <w:lang w:val="sr-Cyrl-CS"/>
              </w:rPr>
            </w:pPr>
          </w:p>
          <w:p w14:paraId="586E1B20" w14:textId="77777777" w:rsidR="00936F86" w:rsidRPr="00936F86" w:rsidRDefault="00936F86">
            <w:pPr>
              <w:jc w:val="both"/>
              <w:rPr>
                <w:rFonts w:ascii="Times New Roman" w:hAnsi="Times New Roman" w:cs="Times New Roman"/>
                <w:bCs/>
                <w:iCs/>
                <w:kern w:val="2"/>
                <w:lang w:val="sr-Cyrl-CS"/>
              </w:rPr>
            </w:pPr>
          </w:p>
          <w:p w14:paraId="13137A63" w14:textId="77777777" w:rsidR="00936F86" w:rsidRPr="00936F86" w:rsidRDefault="00936F86">
            <w:pPr>
              <w:jc w:val="both"/>
              <w:rPr>
                <w:rFonts w:ascii="Times New Roman" w:hAnsi="Times New Roman" w:cs="Times New Roman"/>
                <w:bCs/>
                <w:iCs/>
                <w:kern w:val="2"/>
                <w:lang w:val="sr-Cyrl-CS"/>
              </w:rPr>
            </w:pPr>
          </w:p>
          <w:p w14:paraId="6D4AE0AF" w14:textId="77777777" w:rsidR="00936F86" w:rsidRPr="00936F86" w:rsidRDefault="00936F86">
            <w:pPr>
              <w:jc w:val="both"/>
              <w:rPr>
                <w:rFonts w:ascii="Times New Roman" w:hAnsi="Times New Roman" w:cs="Times New Roman"/>
                <w:bCs/>
                <w:iCs/>
                <w:kern w:val="2"/>
                <w:lang w:val="sr-Cyrl-CS"/>
              </w:rPr>
            </w:pPr>
          </w:p>
          <w:p w14:paraId="6C9A86AB" w14:textId="77777777" w:rsidR="00936F86" w:rsidRPr="00936F86" w:rsidRDefault="00936F86">
            <w:pPr>
              <w:jc w:val="both"/>
              <w:rPr>
                <w:rFonts w:ascii="Times New Roman" w:hAnsi="Times New Roman" w:cs="Times New Roman"/>
                <w:bCs/>
                <w:iCs/>
                <w:kern w:val="2"/>
                <w:lang w:val="sr-Cyrl-CS"/>
              </w:rPr>
            </w:pPr>
          </w:p>
          <w:p w14:paraId="7F2D39F0"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10</w:t>
            </w:r>
          </w:p>
        </w:tc>
      </w:tr>
      <w:tr w:rsidR="00936F86" w:rsidRPr="00936F86" w14:paraId="5802A283" w14:textId="77777777" w:rsidTr="00936F86">
        <w:tc>
          <w:tcPr>
            <w:tcW w:w="4500" w:type="dxa"/>
            <w:tcBorders>
              <w:top w:val="single" w:sz="4" w:space="0" w:color="auto"/>
              <w:left w:val="single" w:sz="4" w:space="0" w:color="auto"/>
              <w:bottom w:val="single" w:sz="4" w:space="0" w:color="auto"/>
              <w:right w:val="single" w:sz="4" w:space="0" w:color="auto"/>
            </w:tcBorders>
          </w:tcPr>
          <w:p w14:paraId="0759B0BB" w14:textId="77777777" w:rsidR="00936F86" w:rsidRPr="00936F86" w:rsidRDefault="00936F86">
            <w:pPr>
              <w:jc w:val="both"/>
              <w:rPr>
                <w:rFonts w:ascii="Times New Roman" w:hAnsi="Times New Roman" w:cs="Times New Roman"/>
                <w:b/>
                <w:lang w:val="sr-Cyrl-RS"/>
              </w:rPr>
            </w:pPr>
          </w:p>
          <w:p w14:paraId="16DDADD5" w14:textId="77777777" w:rsidR="00936F86" w:rsidRPr="00936F86" w:rsidRDefault="00936F86">
            <w:pPr>
              <w:jc w:val="both"/>
              <w:rPr>
                <w:rFonts w:ascii="Times New Roman" w:hAnsi="Times New Roman" w:cs="Times New Roman"/>
                <w:b/>
                <w:lang w:val="sr-Cyrl-RS"/>
              </w:rPr>
            </w:pPr>
            <w:r w:rsidRPr="00936F86">
              <w:rPr>
                <w:rStyle w:val="Strong"/>
                <w:rFonts w:ascii="Times New Roman" w:hAnsi="Times New Roman" w:cs="Times New Roman"/>
                <w:lang w:val="sr-Cyrl-CS"/>
              </w:rPr>
              <w:t xml:space="preserve">Лиценца </w:t>
            </w:r>
            <w:r w:rsidRPr="00936F86">
              <w:rPr>
                <w:rFonts w:ascii="Times New Roman" w:hAnsi="Times New Roman" w:cs="Times New Roman"/>
                <w:b/>
                <w:bCs/>
              </w:rPr>
              <w:t>GI 04-01.1</w:t>
            </w:r>
            <w:r w:rsidRPr="00936F86">
              <w:rPr>
                <w:rFonts w:ascii="Times New Roman" w:hAnsi="Times New Roman" w:cs="Times New Roman"/>
              </w:rPr>
              <w:t xml:space="preserve"> </w:t>
            </w:r>
            <w:r w:rsidRPr="00936F86">
              <w:rPr>
                <w:rFonts w:ascii="Times New Roman" w:hAnsi="Times New Roman" w:cs="Times New Roman"/>
                <w:lang w:val="sr-Cyrl-RS"/>
              </w:rPr>
              <w:t xml:space="preserve">(односно лиценца ИКС која је издате пре ступања на снагу </w:t>
            </w:r>
            <w:r w:rsidRPr="00936F86">
              <w:rPr>
                <w:rFonts w:ascii="Times New Roman" w:eastAsia="Times New Roman" w:hAnsi="Times New Roman" w:cs="Times New Roman"/>
                <w:bCs/>
                <w:i/>
                <w:kern w:val="36"/>
                <w:lang w:val="sr-Cyrl-RS"/>
              </w:rPr>
              <w:t>П</w:t>
            </w:r>
            <w:r w:rsidRPr="00936F86">
              <w:rPr>
                <w:rFonts w:ascii="Times New Roman" w:eastAsia="Times New Roman" w:hAnsi="Times New Roman" w:cs="Times New Roman"/>
                <w:bCs/>
                <w:i/>
                <w:kern w:val="36"/>
              </w:rPr>
              <w:t>равилник</w:t>
            </w:r>
            <w:r w:rsidRPr="00936F86">
              <w:rPr>
                <w:rFonts w:ascii="Times New Roman" w:eastAsia="Times New Roman" w:hAnsi="Times New Roman" w:cs="Times New Roman"/>
                <w:bCs/>
                <w:i/>
                <w:kern w:val="36"/>
                <w:lang w:val="sr-Cyrl-RS"/>
              </w:rPr>
              <w:t>а</w:t>
            </w:r>
            <w:r w:rsidRPr="00936F86">
              <w:rPr>
                <w:rFonts w:ascii="Times New Roman" w:eastAsia="Times New Roman" w:hAnsi="Times New Roman" w:cs="Times New Roman"/>
                <w:bCs/>
                <w:kern w:val="36"/>
                <w:lang w:val="sr-Cyrl-RS"/>
              </w:rPr>
              <w:t xml:space="preserve">: </w:t>
            </w:r>
            <w:r w:rsidRPr="00936F86">
              <w:rPr>
                <w:rFonts w:ascii="Times New Roman" w:eastAsia="Times New Roman" w:hAnsi="Times New Roman" w:cs="Times New Roman"/>
                <w:b/>
                <w:bCs/>
                <w:lang w:val="sr-Cyrl-RS" w:eastAsia="sr-Latn-RS"/>
              </w:rPr>
              <w:t>410</w:t>
            </w:r>
            <w:r w:rsidRPr="00936F86">
              <w:rPr>
                <w:rFonts w:ascii="Times New Roman" w:eastAsia="Times New Roman" w:hAnsi="Times New Roman" w:cs="Times New Roman"/>
                <w:lang w:val="sr-Cyrl-RS" w:eastAsia="sr-Latn-RS"/>
              </w:rPr>
              <w:t xml:space="preserve"> (одговорни извођач радова грађевинских конструкција и грађевинско-занатских радова на објектима високоградње, нискоградње и хидроградње)</w:t>
            </w:r>
          </w:p>
          <w:p w14:paraId="51628B2F" w14:textId="77777777" w:rsidR="00936F86" w:rsidRPr="00936F86" w:rsidRDefault="00936F86">
            <w:pPr>
              <w:jc w:val="both"/>
              <w:rPr>
                <w:rFonts w:ascii="Times New Roman" w:hAnsi="Times New Roman" w:cs="Times New Roman"/>
                <w:bCs/>
                <w:iCs/>
                <w:kern w:val="2"/>
                <w:lang w:val="sr-Cyrl-CS"/>
              </w:rPr>
            </w:pPr>
          </w:p>
        </w:tc>
        <w:tc>
          <w:tcPr>
            <w:tcW w:w="1350" w:type="dxa"/>
            <w:tcBorders>
              <w:top w:val="single" w:sz="4" w:space="0" w:color="auto"/>
              <w:left w:val="single" w:sz="4" w:space="0" w:color="auto"/>
              <w:bottom w:val="single" w:sz="4" w:space="0" w:color="auto"/>
              <w:right w:val="single" w:sz="4" w:space="0" w:color="auto"/>
            </w:tcBorders>
          </w:tcPr>
          <w:p w14:paraId="4C827CDD" w14:textId="77777777" w:rsidR="00936F86" w:rsidRPr="00936F86" w:rsidRDefault="00936F86">
            <w:pPr>
              <w:jc w:val="both"/>
              <w:rPr>
                <w:rFonts w:ascii="Times New Roman" w:hAnsi="Times New Roman" w:cs="Times New Roman"/>
                <w:bCs/>
                <w:iCs/>
                <w:kern w:val="2"/>
                <w:lang w:val="sr-Cyrl-CS"/>
              </w:rPr>
            </w:pPr>
          </w:p>
          <w:p w14:paraId="44FD0E9D" w14:textId="77777777" w:rsidR="00936F86" w:rsidRPr="00936F86" w:rsidRDefault="00936F86">
            <w:pPr>
              <w:jc w:val="both"/>
              <w:rPr>
                <w:rFonts w:ascii="Times New Roman" w:hAnsi="Times New Roman" w:cs="Times New Roman"/>
                <w:bCs/>
                <w:iCs/>
                <w:kern w:val="2"/>
                <w:lang w:val="sr-Cyrl-CS"/>
              </w:rPr>
            </w:pPr>
          </w:p>
          <w:p w14:paraId="3B267F31" w14:textId="77777777" w:rsidR="00936F86" w:rsidRPr="00936F86" w:rsidRDefault="00936F86">
            <w:pPr>
              <w:jc w:val="both"/>
              <w:rPr>
                <w:rFonts w:ascii="Times New Roman" w:hAnsi="Times New Roman" w:cs="Times New Roman"/>
                <w:bCs/>
                <w:iCs/>
                <w:kern w:val="2"/>
                <w:lang w:val="sr-Cyrl-CS"/>
              </w:rPr>
            </w:pPr>
          </w:p>
          <w:p w14:paraId="4EEA52B1" w14:textId="77777777" w:rsidR="00936F86" w:rsidRPr="00936F86" w:rsidRDefault="00936F86">
            <w:pPr>
              <w:jc w:val="both"/>
              <w:rPr>
                <w:rFonts w:ascii="Times New Roman" w:hAnsi="Times New Roman" w:cs="Times New Roman"/>
                <w:bCs/>
                <w:iCs/>
                <w:kern w:val="2"/>
                <w:lang w:val="sr-Cyrl-CS"/>
              </w:rPr>
            </w:pPr>
          </w:p>
          <w:p w14:paraId="0E732C9E" w14:textId="77777777" w:rsidR="00936F86" w:rsidRPr="00936F86" w:rsidRDefault="00936F86">
            <w:pPr>
              <w:jc w:val="both"/>
              <w:rPr>
                <w:rFonts w:ascii="Times New Roman" w:hAnsi="Times New Roman" w:cs="Times New Roman"/>
                <w:bCs/>
                <w:iCs/>
                <w:kern w:val="2"/>
                <w:lang w:val="sr-Cyrl-CS"/>
              </w:rPr>
            </w:pPr>
          </w:p>
          <w:p w14:paraId="7383547B" w14:textId="77777777" w:rsidR="00936F86" w:rsidRPr="00936F86" w:rsidRDefault="00936F86">
            <w:pPr>
              <w:jc w:val="both"/>
              <w:rPr>
                <w:rFonts w:ascii="Times New Roman" w:hAnsi="Times New Roman" w:cs="Times New Roman"/>
                <w:bCs/>
                <w:iCs/>
                <w:kern w:val="2"/>
                <w:lang w:val="sr-Cyrl-CS"/>
              </w:rPr>
            </w:pPr>
          </w:p>
          <w:p w14:paraId="104CDD89"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0</w:t>
            </w:r>
          </w:p>
        </w:tc>
        <w:tc>
          <w:tcPr>
            <w:tcW w:w="1440" w:type="dxa"/>
            <w:tcBorders>
              <w:top w:val="single" w:sz="4" w:space="0" w:color="auto"/>
              <w:left w:val="single" w:sz="4" w:space="0" w:color="auto"/>
              <w:bottom w:val="single" w:sz="4" w:space="0" w:color="auto"/>
              <w:right w:val="single" w:sz="4" w:space="0" w:color="auto"/>
            </w:tcBorders>
          </w:tcPr>
          <w:p w14:paraId="6FDB8524" w14:textId="77777777" w:rsidR="00936F86" w:rsidRPr="00936F86" w:rsidRDefault="00936F86">
            <w:pPr>
              <w:jc w:val="both"/>
              <w:rPr>
                <w:rFonts w:ascii="Times New Roman" w:hAnsi="Times New Roman" w:cs="Times New Roman"/>
                <w:bCs/>
                <w:iCs/>
                <w:kern w:val="2"/>
                <w:lang w:val="sr-Cyrl-CS"/>
              </w:rPr>
            </w:pPr>
          </w:p>
          <w:p w14:paraId="538FB501" w14:textId="77777777" w:rsidR="00936F86" w:rsidRPr="00936F86" w:rsidRDefault="00936F86">
            <w:pPr>
              <w:jc w:val="both"/>
              <w:rPr>
                <w:rFonts w:ascii="Times New Roman" w:hAnsi="Times New Roman" w:cs="Times New Roman"/>
                <w:bCs/>
                <w:iCs/>
                <w:kern w:val="2"/>
                <w:lang w:val="sr-Cyrl-CS"/>
              </w:rPr>
            </w:pPr>
          </w:p>
          <w:p w14:paraId="4B1FDC2D" w14:textId="77777777" w:rsidR="00936F86" w:rsidRPr="00936F86" w:rsidRDefault="00936F86">
            <w:pPr>
              <w:jc w:val="both"/>
              <w:rPr>
                <w:rFonts w:ascii="Times New Roman" w:hAnsi="Times New Roman" w:cs="Times New Roman"/>
                <w:bCs/>
                <w:iCs/>
                <w:kern w:val="2"/>
                <w:lang w:val="sr-Cyrl-CS"/>
              </w:rPr>
            </w:pPr>
          </w:p>
          <w:p w14:paraId="204E8B02" w14:textId="77777777" w:rsidR="00936F86" w:rsidRPr="00936F86" w:rsidRDefault="00936F86">
            <w:pPr>
              <w:jc w:val="both"/>
              <w:rPr>
                <w:rFonts w:ascii="Times New Roman" w:hAnsi="Times New Roman" w:cs="Times New Roman"/>
                <w:bCs/>
                <w:iCs/>
                <w:kern w:val="2"/>
                <w:lang w:val="sr-Cyrl-CS"/>
              </w:rPr>
            </w:pPr>
          </w:p>
          <w:p w14:paraId="00378B58" w14:textId="77777777" w:rsidR="00936F86" w:rsidRPr="00936F86" w:rsidRDefault="00936F86">
            <w:pPr>
              <w:jc w:val="both"/>
              <w:rPr>
                <w:rFonts w:ascii="Times New Roman" w:hAnsi="Times New Roman" w:cs="Times New Roman"/>
                <w:bCs/>
                <w:iCs/>
                <w:kern w:val="2"/>
                <w:lang w:val="sr-Cyrl-CS"/>
              </w:rPr>
            </w:pPr>
          </w:p>
          <w:p w14:paraId="6DE96A9C" w14:textId="77777777" w:rsidR="00936F86" w:rsidRPr="00936F86" w:rsidRDefault="00936F86">
            <w:pPr>
              <w:jc w:val="both"/>
              <w:rPr>
                <w:rFonts w:ascii="Times New Roman" w:hAnsi="Times New Roman" w:cs="Times New Roman"/>
                <w:bCs/>
                <w:iCs/>
                <w:kern w:val="2"/>
                <w:lang w:val="sr-Cyrl-CS"/>
              </w:rPr>
            </w:pPr>
          </w:p>
          <w:p w14:paraId="2EABD2FE"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5</w:t>
            </w:r>
          </w:p>
        </w:tc>
        <w:tc>
          <w:tcPr>
            <w:tcW w:w="1530" w:type="dxa"/>
            <w:tcBorders>
              <w:top w:val="single" w:sz="4" w:space="0" w:color="auto"/>
              <w:left w:val="single" w:sz="4" w:space="0" w:color="auto"/>
              <w:bottom w:val="single" w:sz="4" w:space="0" w:color="auto"/>
              <w:right w:val="single" w:sz="4" w:space="0" w:color="auto"/>
            </w:tcBorders>
          </w:tcPr>
          <w:p w14:paraId="10CA26EE" w14:textId="77777777" w:rsidR="00936F86" w:rsidRPr="00936F86" w:rsidRDefault="00936F86">
            <w:pPr>
              <w:jc w:val="both"/>
              <w:rPr>
                <w:rFonts w:ascii="Times New Roman" w:hAnsi="Times New Roman" w:cs="Times New Roman"/>
                <w:bCs/>
                <w:iCs/>
                <w:kern w:val="2"/>
                <w:lang w:val="sr-Cyrl-CS"/>
              </w:rPr>
            </w:pPr>
          </w:p>
          <w:p w14:paraId="364424F8" w14:textId="77777777" w:rsidR="00936F86" w:rsidRPr="00936F86" w:rsidRDefault="00936F86">
            <w:pPr>
              <w:jc w:val="both"/>
              <w:rPr>
                <w:rFonts w:ascii="Times New Roman" w:hAnsi="Times New Roman" w:cs="Times New Roman"/>
                <w:bCs/>
                <w:iCs/>
                <w:kern w:val="2"/>
                <w:lang w:val="sr-Cyrl-CS"/>
              </w:rPr>
            </w:pPr>
          </w:p>
          <w:p w14:paraId="6F4B13E2" w14:textId="77777777" w:rsidR="00936F86" w:rsidRPr="00936F86" w:rsidRDefault="00936F86">
            <w:pPr>
              <w:jc w:val="both"/>
              <w:rPr>
                <w:rFonts w:ascii="Times New Roman" w:hAnsi="Times New Roman" w:cs="Times New Roman"/>
                <w:bCs/>
                <w:iCs/>
                <w:kern w:val="2"/>
                <w:lang w:val="sr-Cyrl-CS"/>
              </w:rPr>
            </w:pPr>
          </w:p>
          <w:p w14:paraId="2E46C47B" w14:textId="77777777" w:rsidR="00936F86" w:rsidRPr="00936F86" w:rsidRDefault="00936F86">
            <w:pPr>
              <w:jc w:val="both"/>
              <w:rPr>
                <w:rFonts w:ascii="Times New Roman" w:hAnsi="Times New Roman" w:cs="Times New Roman"/>
                <w:bCs/>
                <w:iCs/>
                <w:kern w:val="2"/>
                <w:lang w:val="sr-Cyrl-CS"/>
              </w:rPr>
            </w:pPr>
          </w:p>
          <w:p w14:paraId="6BEC746E" w14:textId="77777777" w:rsidR="00936F86" w:rsidRPr="00936F86" w:rsidRDefault="00936F86">
            <w:pPr>
              <w:jc w:val="both"/>
              <w:rPr>
                <w:rFonts w:ascii="Times New Roman" w:hAnsi="Times New Roman" w:cs="Times New Roman"/>
                <w:bCs/>
                <w:iCs/>
                <w:kern w:val="2"/>
                <w:lang w:val="sr-Cyrl-CS"/>
              </w:rPr>
            </w:pPr>
          </w:p>
          <w:p w14:paraId="693B8051" w14:textId="77777777" w:rsidR="00936F86" w:rsidRPr="00936F86" w:rsidRDefault="00936F86">
            <w:pPr>
              <w:jc w:val="both"/>
              <w:rPr>
                <w:rFonts w:ascii="Times New Roman" w:hAnsi="Times New Roman" w:cs="Times New Roman"/>
                <w:bCs/>
                <w:iCs/>
                <w:kern w:val="2"/>
                <w:lang w:val="sr-Cyrl-CS"/>
              </w:rPr>
            </w:pPr>
          </w:p>
          <w:p w14:paraId="2AB6940B"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10</w:t>
            </w:r>
          </w:p>
        </w:tc>
        <w:tc>
          <w:tcPr>
            <w:tcW w:w="1710" w:type="dxa"/>
            <w:tcBorders>
              <w:top w:val="single" w:sz="4" w:space="0" w:color="auto"/>
              <w:left w:val="single" w:sz="4" w:space="0" w:color="auto"/>
              <w:bottom w:val="single" w:sz="4" w:space="0" w:color="auto"/>
              <w:right w:val="single" w:sz="4" w:space="0" w:color="auto"/>
            </w:tcBorders>
          </w:tcPr>
          <w:p w14:paraId="395A4410" w14:textId="77777777" w:rsidR="00936F86" w:rsidRPr="00936F86" w:rsidRDefault="00936F86">
            <w:pPr>
              <w:jc w:val="both"/>
              <w:rPr>
                <w:rFonts w:ascii="Times New Roman" w:hAnsi="Times New Roman" w:cs="Times New Roman"/>
                <w:bCs/>
                <w:iCs/>
                <w:kern w:val="2"/>
                <w:lang w:val="sr-Cyrl-CS"/>
              </w:rPr>
            </w:pPr>
          </w:p>
          <w:p w14:paraId="56F1DA06" w14:textId="77777777" w:rsidR="00936F86" w:rsidRPr="00936F86" w:rsidRDefault="00936F86">
            <w:pPr>
              <w:jc w:val="both"/>
              <w:rPr>
                <w:rFonts w:ascii="Times New Roman" w:hAnsi="Times New Roman" w:cs="Times New Roman"/>
                <w:bCs/>
                <w:iCs/>
                <w:kern w:val="2"/>
                <w:lang w:val="sr-Cyrl-CS"/>
              </w:rPr>
            </w:pPr>
          </w:p>
          <w:p w14:paraId="17460B92" w14:textId="77777777" w:rsidR="00936F86" w:rsidRPr="00936F86" w:rsidRDefault="00936F86">
            <w:pPr>
              <w:jc w:val="both"/>
              <w:rPr>
                <w:rFonts w:ascii="Times New Roman" w:hAnsi="Times New Roman" w:cs="Times New Roman"/>
                <w:bCs/>
                <w:iCs/>
                <w:kern w:val="2"/>
                <w:lang w:val="sr-Cyrl-CS"/>
              </w:rPr>
            </w:pPr>
          </w:p>
          <w:p w14:paraId="7536AF63" w14:textId="77777777" w:rsidR="00936F86" w:rsidRPr="00936F86" w:rsidRDefault="00936F86">
            <w:pPr>
              <w:jc w:val="both"/>
              <w:rPr>
                <w:rFonts w:ascii="Times New Roman" w:hAnsi="Times New Roman" w:cs="Times New Roman"/>
                <w:bCs/>
                <w:iCs/>
                <w:kern w:val="2"/>
                <w:lang w:val="sr-Cyrl-CS"/>
              </w:rPr>
            </w:pPr>
          </w:p>
          <w:p w14:paraId="4DF35084" w14:textId="77777777" w:rsidR="00936F86" w:rsidRPr="00936F86" w:rsidRDefault="00936F86">
            <w:pPr>
              <w:jc w:val="both"/>
              <w:rPr>
                <w:rFonts w:ascii="Times New Roman" w:hAnsi="Times New Roman" w:cs="Times New Roman"/>
                <w:bCs/>
                <w:iCs/>
                <w:kern w:val="2"/>
                <w:lang w:val="sr-Cyrl-CS"/>
              </w:rPr>
            </w:pPr>
          </w:p>
          <w:p w14:paraId="0A64B2FF" w14:textId="77777777" w:rsidR="00936F86" w:rsidRPr="00936F86" w:rsidRDefault="00936F86">
            <w:pPr>
              <w:jc w:val="both"/>
              <w:rPr>
                <w:rFonts w:ascii="Times New Roman" w:hAnsi="Times New Roman" w:cs="Times New Roman"/>
                <w:bCs/>
                <w:iCs/>
                <w:kern w:val="2"/>
                <w:lang w:val="sr-Cyrl-CS"/>
              </w:rPr>
            </w:pPr>
          </w:p>
          <w:p w14:paraId="54338859"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10</w:t>
            </w:r>
          </w:p>
        </w:tc>
      </w:tr>
      <w:tr w:rsidR="00936F86" w:rsidRPr="00936F86" w14:paraId="2E0EA1DB" w14:textId="77777777" w:rsidTr="00936F86">
        <w:tc>
          <w:tcPr>
            <w:tcW w:w="4500" w:type="dxa"/>
            <w:tcBorders>
              <w:top w:val="single" w:sz="4" w:space="0" w:color="auto"/>
              <w:left w:val="single" w:sz="4" w:space="0" w:color="auto"/>
              <w:bottom w:val="single" w:sz="4" w:space="0" w:color="auto"/>
              <w:right w:val="single" w:sz="4" w:space="0" w:color="auto"/>
            </w:tcBorders>
            <w:hideMark/>
          </w:tcPr>
          <w:p w14:paraId="78214FCE" w14:textId="77777777" w:rsidR="00936F86" w:rsidRPr="00936F86" w:rsidRDefault="00936F86">
            <w:pPr>
              <w:jc w:val="both"/>
              <w:rPr>
                <w:rFonts w:ascii="Times New Roman" w:hAnsi="Times New Roman" w:cs="Times New Roman"/>
                <w:bCs/>
                <w:iCs/>
                <w:kern w:val="2"/>
                <w:lang w:val="sr-Cyrl-CS"/>
              </w:rPr>
            </w:pPr>
            <w:r w:rsidRPr="00936F86">
              <w:rPr>
                <w:rFonts w:ascii="Times New Roman" w:hAnsi="Times New Roman" w:cs="Times New Roman"/>
                <w:b/>
                <w:lang w:val="sr-Cyrl-RS"/>
              </w:rPr>
              <w:t xml:space="preserve">Лиценца </w:t>
            </w:r>
            <w:r w:rsidRPr="00936F86">
              <w:rPr>
                <w:rFonts w:ascii="Times New Roman" w:hAnsi="Times New Roman" w:cs="Times New Roman"/>
                <w:b/>
                <w:bCs/>
              </w:rPr>
              <w:t>SI 07-01.1</w:t>
            </w:r>
            <w:r w:rsidRPr="00936F86">
              <w:rPr>
                <w:rFonts w:ascii="Times New Roman" w:hAnsi="Times New Roman" w:cs="Times New Roman"/>
                <w:lang w:val="sr-Cyrl-RS"/>
              </w:rPr>
              <w:t xml:space="preserve"> (односно лиценца ИКС која је издате пре ступања на снагу </w:t>
            </w:r>
            <w:r w:rsidRPr="00936F86">
              <w:rPr>
                <w:rFonts w:ascii="Times New Roman" w:eastAsia="Times New Roman" w:hAnsi="Times New Roman" w:cs="Times New Roman"/>
                <w:bCs/>
                <w:i/>
                <w:kern w:val="36"/>
                <w:lang w:val="sr-Cyrl-RS"/>
              </w:rPr>
              <w:t>П</w:t>
            </w:r>
            <w:r w:rsidRPr="00936F86">
              <w:rPr>
                <w:rFonts w:ascii="Times New Roman" w:eastAsia="Times New Roman" w:hAnsi="Times New Roman" w:cs="Times New Roman"/>
                <w:bCs/>
                <w:i/>
                <w:kern w:val="36"/>
              </w:rPr>
              <w:t>равилник</w:t>
            </w:r>
            <w:r w:rsidRPr="00936F86">
              <w:rPr>
                <w:rFonts w:ascii="Times New Roman" w:eastAsia="Times New Roman" w:hAnsi="Times New Roman" w:cs="Times New Roman"/>
                <w:bCs/>
                <w:i/>
                <w:kern w:val="36"/>
                <w:lang w:val="sr-Cyrl-RS"/>
              </w:rPr>
              <w:t>а</w:t>
            </w:r>
            <w:r w:rsidRPr="00936F86">
              <w:rPr>
                <w:rFonts w:ascii="Times New Roman" w:eastAsia="Times New Roman" w:hAnsi="Times New Roman" w:cs="Times New Roman"/>
                <w:bCs/>
                <w:kern w:val="36"/>
                <w:lang w:val="sr-Cyrl-RS"/>
              </w:rPr>
              <w:t>:</w:t>
            </w:r>
            <w:r w:rsidRPr="00936F86">
              <w:rPr>
                <w:rFonts w:ascii="Times New Roman" w:eastAsia="Times New Roman" w:hAnsi="Times New Roman" w:cs="Times New Roman"/>
                <w:b/>
                <w:bCs/>
                <w:kern w:val="36"/>
                <w:lang w:val="sr-Cyrl-RS"/>
              </w:rPr>
              <w:t xml:space="preserve"> </w:t>
            </w:r>
            <w:r w:rsidRPr="00936F86">
              <w:rPr>
                <w:rFonts w:ascii="Times New Roman" w:hAnsi="Times New Roman" w:cs="Times New Roman"/>
                <w:b/>
                <w:bCs/>
              </w:rPr>
              <w:t>470</w:t>
            </w:r>
            <w:r w:rsidRPr="00936F86">
              <w:rPr>
                <w:rFonts w:ascii="Times New Roman" w:hAnsi="Times New Roman" w:cs="Times New Roman"/>
              </w:rPr>
              <w:t xml:space="preserve"> - </w:t>
            </w:r>
            <w:r w:rsidRPr="00936F86">
              <w:rPr>
                <w:rFonts w:ascii="Times New Roman" w:hAnsi="Times New Roman" w:cs="Times New Roman"/>
                <w:lang w:val="sr-Cyrl-RS"/>
              </w:rPr>
              <w:t>о</w:t>
            </w:r>
            <w:r w:rsidRPr="00936F86">
              <w:rPr>
                <w:rFonts w:ascii="Times New Roman" w:hAnsi="Times New Roman" w:cs="Times New Roman"/>
              </w:rPr>
              <w:t>дговорни извођач радова саобраћајне сигнализације</w:t>
            </w:r>
          </w:p>
        </w:tc>
        <w:tc>
          <w:tcPr>
            <w:tcW w:w="1350" w:type="dxa"/>
            <w:tcBorders>
              <w:top w:val="single" w:sz="4" w:space="0" w:color="auto"/>
              <w:left w:val="single" w:sz="4" w:space="0" w:color="auto"/>
              <w:bottom w:val="single" w:sz="4" w:space="0" w:color="auto"/>
              <w:right w:val="single" w:sz="4" w:space="0" w:color="auto"/>
            </w:tcBorders>
          </w:tcPr>
          <w:p w14:paraId="30FF9855" w14:textId="77777777" w:rsidR="00936F86" w:rsidRPr="00936F86" w:rsidRDefault="00936F86">
            <w:pPr>
              <w:jc w:val="both"/>
              <w:rPr>
                <w:rFonts w:ascii="Times New Roman" w:hAnsi="Times New Roman" w:cs="Times New Roman"/>
                <w:bCs/>
                <w:iCs/>
                <w:kern w:val="2"/>
                <w:lang w:val="sr-Cyrl-CS"/>
              </w:rPr>
            </w:pPr>
          </w:p>
          <w:p w14:paraId="5883D084" w14:textId="77777777" w:rsidR="00936F86" w:rsidRPr="00936F86" w:rsidRDefault="00936F86">
            <w:pPr>
              <w:jc w:val="both"/>
              <w:rPr>
                <w:rFonts w:ascii="Times New Roman" w:hAnsi="Times New Roman" w:cs="Times New Roman"/>
                <w:bCs/>
                <w:iCs/>
                <w:kern w:val="2"/>
                <w:lang w:val="sr-Cyrl-CS"/>
              </w:rPr>
            </w:pPr>
          </w:p>
          <w:p w14:paraId="53E33769"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0</w:t>
            </w:r>
          </w:p>
        </w:tc>
        <w:tc>
          <w:tcPr>
            <w:tcW w:w="1440" w:type="dxa"/>
            <w:tcBorders>
              <w:top w:val="single" w:sz="4" w:space="0" w:color="auto"/>
              <w:left w:val="single" w:sz="4" w:space="0" w:color="auto"/>
              <w:bottom w:val="single" w:sz="4" w:space="0" w:color="auto"/>
              <w:right w:val="single" w:sz="4" w:space="0" w:color="auto"/>
            </w:tcBorders>
          </w:tcPr>
          <w:p w14:paraId="4ED1A0B8" w14:textId="77777777" w:rsidR="00936F86" w:rsidRPr="00936F86" w:rsidRDefault="00936F86">
            <w:pPr>
              <w:jc w:val="both"/>
              <w:rPr>
                <w:rFonts w:ascii="Times New Roman" w:hAnsi="Times New Roman" w:cs="Times New Roman"/>
                <w:bCs/>
                <w:iCs/>
                <w:kern w:val="2"/>
                <w:lang w:val="sr-Cyrl-CS"/>
              </w:rPr>
            </w:pPr>
          </w:p>
          <w:p w14:paraId="5B0F8A0F" w14:textId="77777777" w:rsidR="00936F86" w:rsidRPr="00936F86" w:rsidRDefault="00936F86">
            <w:pPr>
              <w:jc w:val="both"/>
              <w:rPr>
                <w:rFonts w:ascii="Times New Roman" w:hAnsi="Times New Roman" w:cs="Times New Roman"/>
                <w:bCs/>
                <w:iCs/>
                <w:kern w:val="2"/>
                <w:lang w:val="sr-Cyrl-CS"/>
              </w:rPr>
            </w:pPr>
          </w:p>
          <w:p w14:paraId="7E304BC5"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5</w:t>
            </w:r>
          </w:p>
        </w:tc>
        <w:tc>
          <w:tcPr>
            <w:tcW w:w="1530" w:type="dxa"/>
            <w:tcBorders>
              <w:top w:val="single" w:sz="4" w:space="0" w:color="auto"/>
              <w:left w:val="single" w:sz="4" w:space="0" w:color="auto"/>
              <w:bottom w:val="single" w:sz="4" w:space="0" w:color="auto"/>
              <w:right w:val="single" w:sz="4" w:space="0" w:color="auto"/>
            </w:tcBorders>
          </w:tcPr>
          <w:p w14:paraId="1DD7BB1B" w14:textId="77777777" w:rsidR="00936F86" w:rsidRPr="00936F86" w:rsidRDefault="00936F86">
            <w:pPr>
              <w:jc w:val="both"/>
              <w:rPr>
                <w:rFonts w:ascii="Times New Roman" w:hAnsi="Times New Roman" w:cs="Times New Roman"/>
                <w:bCs/>
                <w:iCs/>
                <w:kern w:val="2"/>
                <w:lang w:val="sr-Cyrl-CS"/>
              </w:rPr>
            </w:pPr>
          </w:p>
          <w:p w14:paraId="7831BC11" w14:textId="77777777" w:rsidR="00936F86" w:rsidRPr="00936F86" w:rsidRDefault="00936F86">
            <w:pPr>
              <w:jc w:val="both"/>
              <w:rPr>
                <w:rFonts w:ascii="Times New Roman" w:hAnsi="Times New Roman" w:cs="Times New Roman"/>
                <w:bCs/>
                <w:iCs/>
                <w:kern w:val="2"/>
                <w:lang w:val="sr-Cyrl-CS"/>
              </w:rPr>
            </w:pPr>
          </w:p>
          <w:p w14:paraId="2708E066"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10</w:t>
            </w:r>
          </w:p>
        </w:tc>
        <w:tc>
          <w:tcPr>
            <w:tcW w:w="1710" w:type="dxa"/>
            <w:tcBorders>
              <w:top w:val="single" w:sz="4" w:space="0" w:color="auto"/>
              <w:left w:val="single" w:sz="4" w:space="0" w:color="auto"/>
              <w:bottom w:val="single" w:sz="4" w:space="0" w:color="auto"/>
              <w:right w:val="single" w:sz="4" w:space="0" w:color="auto"/>
            </w:tcBorders>
          </w:tcPr>
          <w:p w14:paraId="1A95653A" w14:textId="77777777" w:rsidR="00936F86" w:rsidRPr="00936F86" w:rsidRDefault="00936F86">
            <w:pPr>
              <w:jc w:val="both"/>
              <w:rPr>
                <w:rFonts w:ascii="Times New Roman" w:hAnsi="Times New Roman" w:cs="Times New Roman"/>
                <w:bCs/>
                <w:iCs/>
                <w:kern w:val="2"/>
                <w:lang w:val="sr-Cyrl-CS"/>
              </w:rPr>
            </w:pPr>
          </w:p>
          <w:p w14:paraId="70591013" w14:textId="77777777" w:rsidR="00936F86" w:rsidRPr="00936F86" w:rsidRDefault="00936F86">
            <w:pPr>
              <w:jc w:val="both"/>
              <w:rPr>
                <w:rFonts w:ascii="Times New Roman" w:hAnsi="Times New Roman" w:cs="Times New Roman"/>
                <w:bCs/>
                <w:iCs/>
                <w:kern w:val="2"/>
                <w:lang w:val="sr-Cyrl-CS"/>
              </w:rPr>
            </w:pPr>
          </w:p>
          <w:p w14:paraId="23CA96F9" w14:textId="77777777" w:rsidR="00936F86" w:rsidRPr="00936F86" w:rsidRDefault="00936F86">
            <w:pPr>
              <w:jc w:val="center"/>
              <w:rPr>
                <w:rFonts w:ascii="Times New Roman" w:hAnsi="Times New Roman" w:cs="Times New Roman"/>
                <w:bCs/>
                <w:iCs/>
                <w:kern w:val="2"/>
                <w:lang w:val="sr-Cyrl-CS"/>
              </w:rPr>
            </w:pPr>
            <w:r w:rsidRPr="00936F86">
              <w:rPr>
                <w:rFonts w:ascii="Times New Roman" w:hAnsi="Times New Roman" w:cs="Times New Roman"/>
                <w:bCs/>
                <w:iCs/>
                <w:kern w:val="2"/>
                <w:lang w:val="sr-Cyrl-CS"/>
              </w:rPr>
              <w:t>10</w:t>
            </w:r>
          </w:p>
        </w:tc>
      </w:tr>
      <w:tr w:rsidR="00936F86" w:rsidRPr="00936F86" w14:paraId="78F3A6D1" w14:textId="77777777" w:rsidTr="00936F86">
        <w:tc>
          <w:tcPr>
            <w:tcW w:w="8820" w:type="dxa"/>
            <w:gridSpan w:val="4"/>
            <w:tcBorders>
              <w:top w:val="single" w:sz="4" w:space="0" w:color="auto"/>
              <w:left w:val="single" w:sz="4" w:space="0" w:color="auto"/>
              <w:bottom w:val="single" w:sz="4" w:space="0" w:color="auto"/>
              <w:right w:val="single" w:sz="4" w:space="0" w:color="auto"/>
            </w:tcBorders>
          </w:tcPr>
          <w:p w14:paraId="02640868" w14:textId="77777777" w:rsidR="00936F86" w:rsidRPr="00936F86" w:rsidRDefault="00936F86">
            <w:pPr>
              <w:jc w:val="center"/>
              <w:rPr>
                <w:rFonts w:ascii="Times New Roman" w:hAnsi="Times New Roman" w:cs="Times New Roman"/>
                <w:b/>
                <w:bCs/>
                <w:iCs/>
                <w:kern w:val="2"/>
                <w:lang w:val="sr-Cyrl-CS"/>
              </w:rPr>
            </w:pPr>
          </w:p>
          <w:p w14:paraId="52A339F3" w14:textId="77777777" w:rsidR="00936F86" w:rsidRPr="00936F86" w:rsidRDefault="00936F86">
            <w:pPr>
              <w:jc w:val="center"/>
              <w:rPr>
                <w:rFonts w:ascii="Times New Roman" w:hAnsi="Times New Roman" w:cs="Times New Roman"/>
                <w:b/>
                <w:bCs/>
                <w:iCs/>
                <w:kern w:val="2"/>
                <w:lang w:val="sr-Cyrl-CS"/>
              </w:rPr>
            </w:pPr>
            <w:r w:rsidRPr="00936F86">
              <w:rPr>
                <w:rFonts w:ascii="Times New Roman" w:hAnsi="Times New Roman" w:cs="Times New Roman"/>
                <w:b/>
                <w:bCs/>
                <w:iCs/>
                <w:kern w:val="2"/>
                <w:lang w:val="sr-Cyrl-CS"/>
              </w:rPr>
              <w:t>УКУПНО</w:t>
            </w:r>
          </w:p>
          <w:p w14:paraId="5AF2F3A6" w14:textId="77777777" w:rsidR="00936F86" w:rsidRPr="00936F86" w:rsidRDefault="00936F86">
            <w:pPr>
              <w:jc w:val="center"/>
              <w:rPr>
                <w:rFonts w:ascii="Times New Roman" w:hAnsi="Times New Roman" w:cs="Times New Roman"/>
                <w:b/>
                <w:bCs/>
                <w:iCs/>
                <w:kern w:val="2"/>
                <w:lang w:val="sr-Cyrl-CS"/>
              </w:rPr>
            </w:pPr>
          </w:p>
        </w:tc>
        <w:tc>
          <w:tcPr>
            <w:tcW w:w="1710" w:type="dxa"/>
            <w:tcBorders>
              <w:top w:val="single" w:sz="4" w:space="0" w:color="auto"/>
              <w:left w:val="single" w:sz="4" w:space="0" w:color="auto"/>
              <w:bottom w:val="single" w:sz="4" w:space="0" w:color="auto"/>
              <w:right w:val="single" w:sz="4" w:space="0" w:color="auto"/>
            </w:tcBorders>
          </w:tcPr>
          <w:p w14:paraId="357A0604" w14:textId="77777777" w:rsidR="00936F86" w:rsidRPr="00936F86" w:rsidRDefault="00936F86">
            <w:pPr>
              <w:jc w:val="center"/>
              <w:rPr>
                <w:rFonts w:ascii="Times New Roman" w:hAnsi="Times New Roman" w:cs="Times New Roman"/>
                <w:b/>
                <w:bCs/>
                <w:iCs/>
                <w:kern w:val="2"/>
                <w:lang w:val="sr-Cyrl-CS"/>
              </w:rPr>
            </w:pPr>
          </w:p>
          <w:p w14:paraId="254591B6" w14:textId="77777777" w:rsidR="00936F86" w:rsidRPr="00936F86" w:rsidRDefault="00936F86">
            <w:pPr>
              <w:jc w:val="center"/>
              <w:rPr>
                <w:rFonts w:ascii="Times New Roman" w:hAnsi="Times New Roman" w:cs="Times New Roman"/>
                <w:b/>
                <w:bCs/>
                <w:iCs/>
                <w:kern w:val="2"/>
                <w:lang w:val="sr-Cyrl-CS"/>
              </w:rPr>
            </w:pPr>
            <w:r w:rsidRPr="00936F86">
              <w:rPr>
                <w:rFonts w:ascii="Times New Roman" w:hAnsi="Times New Roman" w:cs="Times New Roman"/>
                <w:b/>
                <w:bCs/>
                <w:iCs/>
                <w:kern w:val="2"/>
                <w:lang w:val="sr-Cyrl-CS"/>
              </w:rPr>
              <w:t>30</w:t>
            </w:r>
          </w:p>
        </w:tc>
      </w:tr>
    </w:tbl>
    <w:p w14:paraId="0EFFF91B" w14:textId="18C32B25" w:rsidR="00936F86" w:rsidRDefault="00936F86" w:rsidP="00936F86">
      <w:pPr>
        <w:jc w:val="both"/>
        <w:rPr>
          <w:rFonts w:ascii="Times New Roman" w:hAnsi="Times New Roman" w:cs="Times New Roman"/>
        </w:rPr>
      </w:pPr>
    </w:p>
    <w:p w14:paraId="0D04333D" w14:textId="04E3DA91" w:rsidR="00936F86" w:rsidRDefault="00936F86" w:rsidP="00936F86">
      <w:pPr>
        <w:jc w:val="both"/>
        <w:rPr>
          <w:rFonts w:ascii="Times New Roman" w:hAnsi="Times New Roman" w:cs="Times New Roman"/>
        </w:rPr>
      </w:pPr>
      <w:proofErr w:type="gramStart"/>
      <w:r>
        <w:rPr>
          <w:rFonts w:ascii="Times New Roman" w:hAnsi="Times New Roman" w:cs="Times New Roman"/>
        </w:rPr>
        <w:t>•</w:t>
      </w:r>
      <w:r>
        <w:rPr>
          <w:rFonts w:ascii="Times New Roman" w:hAnsi="Times New Roman" w:cs="Times New Roman"/>
        </w:rPr>
        <w:tab/>
        <w:t xml:space="preserve">Референтни пројекти за одговорног извођача радова са лиценцом </w:t>
      </w:r>
      <w:r>
        <w:rPr>
          <w:rFonts w:ascii="Times New Roman" w:hAnsi="Times New Roman" w:cs="Times New Roman"/>
          <w:b/>
          <w:bCs/>
        </w:rPr>
        <w:t>GI 04-03.1</w:t>
      </w:r>
      <w:r>
        <w:rPr>
          <w:rFonts w:ascii="Times New Roman" w:hAnsi="Times New Roman" w:cs="Times New Roman"/>
        </w:rPr>
        <w:t xml:space="preserve"> </w:t>
      </w:r>
      <w:r>
        <w:rPr>
          <w:rFonts w:ascii="Times New Roman" w:hAnsi="Times New Roman" w:cs="Times New Roman"/>
          <w:lang w:val="sr-Cyrl-RS"/>
        </w:rPr>
        <w:t xml:space="preserve">(односно лиценце ИКС које су издате пре ступања на снагу </w:t>
      </w:r>
      <w:r>
        <w:rPr>
          <w:rFonts w:ascii="Times New Roman" w:hAnsi="Times New Roman" w:cs="Times New Roman"/>
          <w:b/>
          <w:i/>
          <w:lang w:val="sr-Cyrl-RS"/>
        </w:rPr>
        <w:t>Правилника</w:t>
      </w:r>
      <w:r>
        <w:rPr>
          <w:rFonts w:ascii="Times New Roman" w:eastAsia="Times New Roman" w:hAnsi="Times New Roman" w:cs="Times New Roman"/>
          <w:bCs/>
          <w:kern w:val="36"/>
          <w:lang w:val="sr-Cyrl-RS"/>
        </w:rPr>
        <w:t xml:space="preserve">: </w:t>
      </w:r>
      <w:r>
        <w:rPr>
          <w:rFonts w:ascii="Times New Roman" w:eastAsia="Times New Roman" w:hAnsi="Times New Roman" w:cs="Times New Roman"/>
          <w:b/>
          <w:bCs/>
          <w:lang w:val="sr-Cyrl-RS" w:eastAsia="sr-Latn-RS"/>
        </w:rPr>
        <w:t>412</w:t>
      </w:r>
      <w:r>
        <w:rPr>
          <w:rFonts w:ascii="Times New Roman" w:eastAsia="Times New Roman" w:hAnsi="Times New Roman" w:cs="Times New Roman"/>
          <w:lang w:val="sr-Cyrl-RS" w:eastAsia="sr-Latn-RS"/>
        </w:rPr>
        <w:t xml:space="preserve"> - одговорни извођач радова грађевинских конструкција и грађевинско-занатских радова на објекатима нискоградње, или </w:t>
      </w:r>
      <w:r>
        <w:rPr>
          <w:rFonts w:ascii="Times New Roman" w:hAnsi="Times New Roman" w:cs="Times New Roman"/>
          <w:b/>
          <w:bCs/>
        </w:rPr>
        <w:t>415</w:t>
      </w:r>
      <w:r>
        <w:rPr>
          <w:rFonts w:ascii="Times New Roman" w:hAnsi="Times New Roman" w:cs="Times New Roman"/>
        </w:rPr>
        <w:t xml:space="preserve"> - Одговорни извођач радова саобраћајница</w:t>
      </w:r>
      <w:r>
        <w:rPr>
          <w:rFonts w:ascii="Times New Roman" w:hAnsi="Times New Roman" w:cs="Times New Roman"/>
          <w:lang w:val="sr-Cyrl-RS"/>
        </w:rPr>
        <w:t xml:space="preserve">, или </w:t>
      </w:r>
      <w:r>
        <w:rPr>
          <w:rFonts w:ascii="Times New Roman" w:hAnsi="Times New Roman" w:cs="Times New Roman"/>
          <w:b/>
          <w:bCs/>
        </w:rPr>
        <w:t>418</w:t>
      </w:r>
      <w:r>
        <w:rPr>
          <w:rFonts w:ascii="Times New Roman" w:hAnsi="Times New Roman" w:cs="Times New Roman"/>
        </w:rPr>
        <w:t xml:space="preserve"> - Одговорни извођач радова друмских саобраћајница</w:t>
      </w:r>
      <w:r>
        <w:rPr>
          <w:rFonts w:ascii="Times New Roman" w:eastAsia="Times New Roman" w:hAnsi="Times New Roman" w:cs="Times New Roman"/>
          <w:lang w:val="sr-Cyrl-RS" w:eastAsia="sr-Latn-RS"/>
        </w:rPr>
        <w:t>)</w:t>
      </w:r>
      <w:r>
        <w:rPr>
          <w:rFonts w:ascii="Times New Roman" w:hAnsi="Times New Roman" w:cs="Times New Roman"/>
        </w:rPr>
        <w:t>, подразумевају пројекте у којима је, у последњих</w:t>
      </w:r>
      <w:r>
        <w:rPr>
          <w:rFonts w:ascii="Times New Roman" w:hAnsi="Times New Roman" w:cs="Times New Roman"/>
          <w:lang w:val="sr-Cyrl-RS"/>
        </w:rPr>
        <w:t xml:space="preserve"> </w:t>
      </w:r>
      <w:r>
        <w:rPr>
          <w:rFonts w:ascii="Times New Roman" w:hAnsi="Times New Roman" w:cs="Times New Roman"/>
          <w:u w:val="single"/>
          <w:lang w:val="sr-Cyrl-RS"/>
        </w:rPr>
        <w:t xml:space="preserve">осам </w:t>
      </w:r>
      <w:r>
        <w:rPr>
          <w:rFonts w:ascii="Times New Roman" w:hAnsi="Times New Roman" w:cs="Times New Roman"/>
          <w:u w:val="single"/>
        </w:rPr>
        <w:t>година</w:t>
      </w:r>
      <w:r>
        <w:rPr>
          <w:rFonts w:ascii="Times New Roman" w:hAnsi="Times New Roman" w:cs="Times New Roman"/>
        </w:rPr>
        <w:t xml:space="preserve"> (рачунајући од дана објављивања позива за подношење понуда за јавну набавку бр. </w:t>
      </w:r>
      <w:r w:rsidR="00DB1951">
        <w:rPr>
          <w:rFonts w:ascii="Times New Roman" w:hAnsi="Times New Roman" w:cs="Times New Roman"/>
          <w:lang w:val="sr-Cyrl-CS"/>
        </w:rPr>
        <w:t>25</w:t>
      </w:r>
      <w:r>
        <w:rPr>
          <w:rFonts w:ascii="Times New Roman" w:hAnsi="Times New Roman" w:cs="Times New Roman"/>
        </w:rPr>
        <w:t xml:space="preserve">/2020), наведени ималац лиценце - инжењер учествовао као одговорни извођач саобраћајница на изградњи државних путева I реда, у </w:t>
      </w:r>
      <w:r>
        <w:rPr>
          <w:rFonts w:ascii="Times New Roman" w:hAnsi="Times New Roman" w:cs="Times New Roman"/>
        </w:rPr>
        <w:lastRenderedPageBreak/>
        <w:t>складу са Законом  о планирању и изградњи, уз услов  да је његово  ангажовање трајало најмање 6 (шест) месеци;</w:t>
      </w:r>
      <w:proofErr w:type="gramEnd"/>
    </w:p>
    <w:p w14:paraId="752E6800" w14:textId="0DF67E8E" w:rsidR="00936F86" w:rsidRDefault="00936F86" w:rsidP="00936F86">
      <w:pPr>
        <w:jc w:val="both"/>
        <w:rPr>
          <w:rFonts w:ascii="Times New Roman" w:hAnsi="Times New Roman" w:cs="Times New Roman"/>
        </w:rPr>
      </w:pPr>
      <w:proofErr w:type="gramStart"/>
      <w:r>
        <w:rPr>
          <w:rFonts w:ascii="Times New Roman" w:hAnsi="Times New Roman" w:cs="Times New Roman"/>
        </w:rPr>
        <w:t>•</w:t>
      </w:r>
      <w:r>
        <w:rPr>
          <w:rFonts w:ascii="Times New Roman" w:hAnsi="Times New Roman" w:cs="Times New Roman"/>
        </w:rPr>
        <w:tab/>
        <w:t xml:space="preserve">Референтни пројекти за одговорног извођача  радова са лиценцом </w:t>
      </w:r>
      <w:r>
        <w:rPr>
          <w:rFonts w:ascii="Times New Roman" w:hAnsi="Times New Roman" w:cs="Times New Roman"/>
          <w:b/>
          <w:bCs/>
        </w:rPr>
        <w:t>GI 04-01.1</w:t>
      </w:r>
      <w:r>
        <w:rPr>
          <w:rFonts w:ascii="Times New Roman" w:hAnsi="Times New Roman" w:cs="Times New Roman"/>
        </w:rPr>
        <w:t xml:space="preserve"> </w:t>
      </w:r>
      <w:r>
        <w:rPr>
          <w:rFonts w:ascii="Times New Roman" w:hAnsi="Times New Roman" w:cs="Times New Roman"/>
          <w:lang w:val="sr-Cyrl-RS"/>
        </w:rPr>
        <w:t xml:space="preserve">(односно лиценца ИКС која је издате пре ступања на снагу </w:t>
      </w:r>
      <w:r>
        <w:rPr>
          <w:rFonts w:ascii="Times New Roman" w:eastAsia="Times New Roman" w:hAnsi="Times New Roman" w:cs="Times New Roman"/>
          <w:bCs/>
          <w:i/>
          <w:kern w:val="36"/>
          <w:lang w:val="sr-Cyrl-RS"/>
        </w:rPr>
        <w:t>П</w:t>
      </w:r>
      <w:r>
        <w:rPr>
          <w:rFonts w:ascii="Times New Roman" w:eastAsia="Times New Roman" w:hAnsi="Times New Roman" w:cs="Times New Roman"/>
          <w:bCs/>
          <w:i/>
          <w:kern w:val="36"/>
        </w:rPr>
        <w:t>равилник</w:t>
      </w:r>
      <w:r>
        <w:rPr>
          <w:rFonts w:ascii="Times New Roman" w:eastAsia="Times New Roman" w:hAnsi="Times New Roman" w:cs="Times New Roman"/>
          <w:bCs/>
          <w:i/>
          <w:kern w:val="36"/>
          <w:lang w:val="sr-Cyrl-RS"/>
        </w:rPr>
        <w:t>а</w:t>
      </w:r>
      <w:r>
        <w:rPr>
          <w:rFonts w:ascii="Times New Roman" w:eastAsia="Times New Roman" w:hAnsi="Times New Roman" w:cs="Times New Roman"/>
          <w:bCs/>
          <w:kern w:val="36"/>
          <w:lang w:val="sr-Cyrl-RS"/>
        </w:rPr>
        <w:t xml:space="preserve">: </w:t>
      </w:r>
      <w:r>
        <w:rPr>
          <w:rFonts w:ascii="Times New Roman" w:eastAsia="Times New Roman" w:hAnsi="Times New Roman" w:cs="Times New Roman"/>
          <w:b/>
          <w:bCs/>
          <w:lang w:val="sr-Cyrl-RS" w:eastAsia="sr-Latn-RS"/>
        </w:rPr>
        <w:t>410</w:t>
      </w:r>
      <w:r>
        <w:rPr>
          <w:rFonts w:ascii="Times New Roman" w:eastAsia="Times New Roman" w:hAnsi="Times New Roman" w:cs="Times New Roman"/>
          <w:lang w:val="sr-Cyrl-RS" w:eastAsia="sr-Latn-RS"/>
        </w:rPr>
        <w:t xml:space="preserve"> (одговорни извођач радова грађевинских конструкција и грађевинско-занатских радова</w:t>
      </w:r>
      <w:r w:rsidR="00117FB0">
        <w:rPr>
          <w:rFonts w:ascii="Times New Roman" w:eastAsia="Times New Roman" w:hAnsi="Times New Roman" w:cs="Times New Roman"/>
          <w:lang w:val="sr-Cyrl-RS" w:eastAsia="sr-Latn-RS"/>
        </w:rPr>
        <w:t xml:space="preserve"> </w:t>
      </w:r>
      <w:r>
        <w:rPr>
          <w:rFonts w:ascii="Times New Roman" w:eastAsia="Times New Roman" w:hAnsi="Times New Roman" w:cs="Times New Roman"/>
          <w:lang w:val="sr-Cyrl-RS" w:eastAsia="sr-Latn-RS"/>
        </w:rPr>
        <w:t>на објектима високоградње, нискоградње и хидроградње)</w:t>
      </w:r>
      <w:r>
        <w:rPr>
          <w:rFonts w:ascii="Times New Roman" w:hAnsi="Times New Roman" w:cs="Times New Roman"/>
        </w:rPr>
        <w:t xml:space="preserve">, подразумевају пројекте у којима је, у последњих </w:t>
      </w:r>
      <w:r w:rsidRPr="00936F86">
        <w:rPr>
          <w:rFonts w:ascii="Times New Roman" w:hAnsi="Times New Roman" w:cs="Times New Roman"/>
          <w:u w:val="single"/>
          <w:lang w:val="sr-Cyrl-RS"/>
        </w:rPr>
        <w:t>осам</w:t>
      </w:r>
      <w:r w:rsidRPr="00936F86">
        <w:rPr>
          <w:rFonts w:ascii="Times New Roman" w:hAnsi="Times New Roman" w:cs="Times New Roman"/>
          <w:u w:val="single"/>
        </w:rPr>
        <w:t xml:space="preserve"> година</w:t>
      </w:r>
      <w:r>
        <w:rPr>
          <w:rFonts w:ascii="Times New Roman" w:hAnsi="Times New Roman" w:cs="Times New Roman"/>
        </w:rPr>
        <w:t xml:space="preserve"> (рачунајући од дана објављивања позива за подношење понуда за јавну набавку бр. </w:t>
      </w:r>
      <w:r w:rsidR="00DB1951">
        <w:rPr>
          <w:rFonts w:ascii="Times New Roman" w:hAnsi="Times New Roman" w:cs="Times New Roman"/>
          <w:lang w:val="sr-Cyrl-RS"/>
        </w:rPr>
        <w:t>25</w:t>
      </w:r>
      <w:r>
        <w:rPr>
          <w:rFonts w:ascii="Times New Roman" w:hAnsi="Times New Roman" w:cs="Times New Roman"/>
        </w:rPr>
        <w:t>/2020), наведени ималац лиценце - инжењер учествовао као одговорни извођач радова на изградњи мостова на државним путевима I реда, у складу са Законом о планирању и изградњи, уз услов да је његово ангажовање трајало најмање 6 (шест) месеци;</w:t>
      </w:r>
      <w:proofErr w:type="gramEnd"/>
    </w:p>
    <w:p w14:paraId="501F3ECE" w14:textId="72256E37" w:rsidR="00BE524C" w:rsidRPr="00B23E9D" w:rsidRDefault="00936F86" w:rsidP="00483A6F">
      <w:pPr>
        <w:jc w:val="both"/>
        <w:rPr>
          <w:rFonts w:ascii="Times New Roman" w:hAnsi="Times New Roman" w:cs="Times New Roman"/>
        </w:rPr>
      </w:pPr>
      <w:proofErr w:type="gramStart"/>
      <w:r>
        <w:rPr>
          <w:rFonts w:ascii="Times New Roman" w:hAnsi="Times New Roman" w:cs="Times New Roman"/>
        </w:rPr>
        <w:t>•</w:t>
      </w:r>
      <w:r>
        <w:rPr>
          <w:rFonts w:ascii="Times New Roman" w:hAnsi="Times New Roman" w:cs="Times New Roman"/>
        </w:rPr>
        <w:tab/>
        <w:t xml:space="preserve">Референтни пројекти  за  одговорног извођача  радова са лиценцом  лиценцом </w:t>
      </w:r>
      <w:r>
        <w:rPr>
          <w:rFonts w:ascii="Times New Roman" w:hAnsi="Times New Roman" w:cs="Times New Roman"/>
          <w:b/>
          <w:bCs/>
        </w:rPr>
        <w:t>SI 07-01.1</w:t>
      </w:r>
      <w:r>
        <w:rPr>
          <w:rFonts w:ascii="Times New Roman" w:hAnsi="Times New Roman" w:cs="Times New Roman"/>
          <w:lang w:val="sr-Cyrl-RS"/>
        </w:rPr>
        <w:t xml:space="preserve"> (односно лиценца ИКС која је издате пре ступања на снагу </w:t>
      </w:r>
      <w:r>
        <w:rPr>
          <w:rFonts w:ascii="Times New Roman" w:eastAsia="Times New Roman" w:hAnsi="Times New Roman" w:cs="Times New Roman"/>
          <w:bCs/>
          <w:i/>
          <w:kern w:val="36"/>
          <w:lang w:val="sr-Cyrl-RS"/>
        </w:rPr>
        <w:t>П</w:t>
      </w:r>
      <w:r>
        <w:rPr>
          <w:rFonts w:ascii="Times New Roman" w:eastAsia="Times New Roman" w:hAnsi="Times New Roman" w:cs="Times New Roman"/>
          <w:bCs/>
          <w:i/>
          <w:kern w:val="36"/>
        </w:rPr>
        <w:t>равилник</w:t>
      </w:r>
      <w:r>
        <w:rPr>
          <w:rFonts w:ascii="Times New Roman" w:eastAsia="Times New Roman" w:hAnsi="Times New Roman" w:cs="Times New Roman"/>
          <w:bCs/>
          <w:i/>
          <w:kern w:val="36"/>
          <w:lang w:val="sr-Cyrl-RS"/>
        </w:rPr>
        <w:t>а</w:t>
      </w:r>
      <w:r>
        <w:rPr>
          <w:rFonts w:ascii="Times New Roman" w:eastAsia="Times New Roman" w:hAnsi="Times New Roman" w:cs="Times New Roman"/>
          <w:bCs/>
          <w:kern w:val="36"/>
          <w:lang w:val="sr-Cyrl-RS"/>
        </w:rPr>
        <w:t>:</w:t>
      </w:r>
      <w:r>
        <w:rPr>
          <w:rFonts w:ascii="Times New Roman" w:eastAsia="Times New Roman" w:hAnsi="Times New Roman" w:cs="Times New Roman"/>
          <w:b/>
          <w:bCs/>
          <w:kern w:val="36"/>
          <w:lang w:val="sr-Cyrl-RS"/>
        </w:rPr>
        <w:t xml:space="preserve"> </w:t>
      </w:r>
      <w:r>
        <w:rPr>
          <w:rFonts w:ascii="Times New Roman" w:hAnsi="Times New Roman" w:cs="Times New Roman"/>
          <w:b/>
          <w:bCs/>
        </w:rPr>
        <w:t>470</w:t>
      </w:r>
      <w:r>
        <w:rPr>
          <w:rFonts w:ascii="Times New Roman" w:hAnsi="Times New Roman" w:cs="Times New Roman"/>
        </w:rPr>
        <w:t xml:space="preserve"> - </w:t>
      </w:r>
      <w:r>
        <w:rPr>
          <w:rFonts w:ascii="Times New Roman" w:hAnsi="Times New Roman" w:cs="Times New Roman"/>
          <w:lang w:val="sr-Cyrl-RS"/>
        </w:rPr>
        <w:t>о</w:t>
      </w:r>
      <w:r>
        <w:rPr>
          <w:rFonts w:ascii="Times New Roman" w:hAnsi="Times New Roman" w:cs="Times New Roman"/>
        </w:rPr>
        <w:t xml:space="preserve">дговорни извођач радова саобраћајне сигнализације, подразумевају пројекте у којима је, у последњих </w:t>
      </w:r>
      <w:r w:rsidRPr="00936F86">
        <w:rPr>
          <w:rFonts w:ascii="Times New Roman" w:hAnsi="Times New Roman" w:cs="Times New Roman"/>
          <w:u w:val="single"/>
          <w:lang w:val="sr-Cyrl-RS"/>
        </w:rPr>
        <w:t>осам</w:t>
      </w:r>
      <w:r w:rsidRPr="00936F86">
        <w:rPr>
          <w:rFonts w:ascii="Times New Roman" w:hAnsi="Times New Roman" w:cs="Times New Roman"/>
          <w:u w:val="single"/>
        </w:rPr>
        <w:t xml:space="preserve"> година</w:t>
      </w:r>
      <w:r>
        <w:rPr>
          <w:rFonts w:ascii="Times New Roman" w:hAnsi="Times New Roman" w:cs="Times New Roman"/>
        </w:rPr>
        <w:t xml:space="preserve"> (рачунајући од дана објављивања позива за подношење понуда за јавну набавку бр. </w:t>
      </w:r>
      <w:r w:rsidR="00DB1951">
        <w:rPr>
          <w:rFonts w:ascii="Times New Roman" w:hAnsi="Times New Roman" w:cs="Times New Roman"/>
          <w:lang w:val="sr-Cyrl-RS"/>
        </w:rPr>
        <w:t>25</w:t>
      </w:r>
      <w:r>
        <w:rPr>
          <w:rFonts w:ascii="Times New Roman" w:hAnsi="Times New Roman" w:cs="Times New Roman"/>
        </w:rPr>
        <w:t>/2020), наведени ималац лиценце - инжењер учествовао као одговорни извођач</w:t>
      </w:r>
      <w:r>
        <w:rPr>
          <w:rFonts w:ascii="Times New Roman" w:hAnsi="Times New Roman" w:cs="Times New Roman"/>
          <w:lang w:val="sr-Cyrl-RS"/>
        </w:rPr>
        <w:t xml:space="preserve"> </w:t>
      </w:r>
      <w:r>
        <w:rPr>
          <w:rFonts w:ascii="Times New Roman" w:hAnsi="Times New Roman" w:cs="Times New Roman"/>
        </w:rPr>
        <w:t>радова</w:t>
      </w:r>
      <w:r>
        <w:rPr>
          <w:rFonts w:ascii="Times New Roman" w:hAnsi="Times New Roman" w:cs="Times New Roman"/>
          <w:lang w:val="sr-Cyrl-RS"/>
        </w:rPr>
        <w:t xml:space="preserve"> </w:t>
      </w:r>
      <w:r>
        <w:rPr>
          <w:rFonts w:ascii="Times New Roman" w:hAnsi="Times New Roman" w:cs="Times New Roman"/>
        </w:rPr>
        <w:t>саобраћајне</w:t>
      </w:r>
      <w:r>
        <w:rPr>
          <w:rFonts w:ascii="Times New Roman" w:hAnsi="Times New Roman" w:cs="Times New Roman"/>
          <w:lang w:val="sr-Cyrl-RS"/>
        </w:rPr>
        <w:t xml:space="preserve"> </w:t>
      </w:r>
      <w:r>
        <w:rPr>
          <w:rFonts w:ascii="Times New Roman" w:hAnsi="Times New Roman" w:cs="Times New Roman"/>
        </w:rPr>
        <w:t>сигнализације</w:t>
      </w:r>
      <w:r>
        <w:rPr>
          <w:rFonts w:ascii="Times New Roman" w:hAnsi="Times New Roman" w:cs="Times New Roman"/>
        </w:rPr>
        <w:tab/>
        <w:t>на</w:t>
      </w:r>
      <w:r>
        <w:rPr>
          <w:rFonts w:ascii="Times New Roman" w:hAnsi="Times New Roman" w:cs="Times New Roman"/>
          <w:lang w:val="sr-Cyrl-RS"/>
        </w:rPr>
        <w:t xml:space="preserve"> </w:t>
      </w:r>
      <w:r>
        <w:rPr>
          <w:rFonts w:ascii="Times New Roman" w:hAnsi="Times New Roman" w:cs="Times New Roman"/>
        </w:rPr>
        <w:t>изградњи државних</w:t>
      </w:r>
      <w:r>
        <w:rPr>
          <w:rFonts w:ascii="Times New Roman" w:hAnsi="Times New Roman" w:cs="Times New Roman"/>
          <w:lang w:val="sr-Cyrl-RS"/>
        </w:rPr>
        <w:t xml:space="preserve"> </w:t>
      </w:r>
      <w:r>
        <w:rPr>
          <w:rFonts w:ascii="Times New Roman" w:hAnsi="Times New Roman" w:cs="Times New Roman"/>
        </w:rPr>
        <w:t>путева</w:t>
      </w:r>
      <w:r>
        <w:rPr>
          <w:rFonts w:ascii="Times New Roman" w:hAnsi="Times New Roman" w:cs="Times New Roman"/>
          <w:lang w:val="sr-Cyrl-RS"/>
        </w:rPr>
        <w:t xml:space="preserve"> </w:t>
      </w:r>
      <w:r>
        <w:rPr>
          <w:rFonts w:ascii="Times New Roman" w:hAnsi="Times New Roman" w:cs="Times New Roman"/>
        </w:rPr>
        <w:t>I</w:t>
      </w:r>
      <w:r>
        <w:rPr>
          <w:rFonts w:ascii="Times New Roman" w:hAnsi="Times New Roman" w:cs="Times New Roman"/>
          <w:lang w:val="sr-Cyrl-RS"/>
        </w:rPr>
        <w:t xml:space="preserve"> </w:t>
      </w:r>
      <w:r>
        <w:rPr>
          <w:rFonts w:ascii="Times New Roman" w:hAnsi="Times New Roman" w:cs="Times New Roman"/>
        </w:rPr>
        <w:t>реда, у складу са Законом о планирању и изградњи, уз услов да је његово ангажовање т</w:t>
      </w:r>
      <w:r w:rsidR="00483A6F">
        <w:rPr>
          <w:rFonts w:ascii="Times New Roman" w:hAnsi="Times New Roman" w:cs="Times New Roman"/>
        </w:rPr>
        <w:t>рајало најмање 6 (шест) месеци.</w:t>
      </w:r>
      <w:proofErr w:type="gramEnd"/>
    </w:p>
    <w:p w14:paraId="3C29673D" w14:textId="0DDBECA3" w:rsidR="00BE524C" w:rsidRPr="00B23E9D" w:rsidRDefault="00936F86" w:rsidP="00B23E9D">
      <w:pPr>
        <w:jc w:val="both"/>
        <w:rPr>
          <w:rFonts w:ascii="Times New Roman" w:hAnsi="Times New Roman" w:cs="Times New Roman"/>
        </w:rPr>
      </w:pPr>
      <w:r w:rsidRPr="00B23E9D">
        <w:rPr>
          <w:rFonts w:ascii="Times New Roman" w:hAnsi="Times New Roman" w:cs="Times New Roman"/>
        </w:rPr>
        <w:t xml:space="preserve">- </w:t>
      </w:r>
      <w:r w:rsidRPr="00B23E9D">
        <w:rPr>
          <w:rFonts w:ascii="Times New Roman" w:hAnsi="Times New Roman" w:cs="Times New Roman"/>
        </w:rPr>
        <w:tab/>
        <w:t xml:space="preserve">референц-листу (списак), на меморандуму  понуђача,  са унетим подацима  за сваког имаоца лиценце-инжењера (име, презиме, број лиценце) и са подацима о сваком појединачном пројекту у чијој реализацији је дотични ималац лиценце-инжењер учествовао у последњих </w:t>
      </w:r>
      <w:r w:rsidRPr="00B23E9D">
        <w:rPr>
          <w:rFonts w:ascii="Times New Roman" w:hAnsi="Times New Roman" w:cs="Times New Roman"/>
          <w:lang w:val="sr-Cyrl-RS"/>
        </w:rPr>
        <w:t>осам</w:t>
      </w:r>
      <w:r w:rsidRPr="00B23E9D">
        <w:rPr>
          <w:rFonts w:ascii="Times New Roman" w:hAnsi="Times New Roman" w:cs="Times New Roman"/>
        </w:rPr>
        <w:t xml:space="preserve"> година (рачунајући од дана објављивања позива за подношењ</w:t>
      </w:r>
      <w:r w:rsidR="00DB1951">
        <w:rPr>
          <w:rFonts w:ascii="Times New Roman" w:hAnsi="Times New Roman" w:cs="Times New Roman"/>
        </w:rPr>
        <w:t>е понуда за јавну набавку бр. 25</w:t>
      </w:r>
      <w:r w:rsidRPr="00B23E9D">
        <w:rPr>
          <w:rFonts w:ascii="Times New Roman" w:hAnsi="Times New Roman" w:cs="Times New Roman"/>
        </w:rPr>
        <w:t xml:space="preserve">/2020), и то као одговорни извођач радова. </w:t>
      </w:r>
      <w:proofErr w:type="gramStart"/>
      <w:r w:rsidRPr="00B23E9D">
        <w:rPr>
          <w:rFonts w:ascii="Times New Roman" w:hAnsi="Times New Roman" w:cs="Times New Roman"/>
        </w:rPr>
        <w:t xml:space="preserve">Унети подаци треба да буду </w:t>
      </w:r>
      <w:r w:rsidRPr="00B23E9D">
        <w:rPr>
          <w:rFonts w:ascii="Times New Roman" w:hAnsi="Times New Roman" w:cs="Times New Roman"/>
          <w:b/>
        </w:rPr>
        <w:t>праћени одговарајућим доказима</w:t>
      </w:r>
      <w:r w:rsidRPr="00B23E9D">
        <w:rPr>
          <w:rFonts w:ascii="Times New Roman" w:hAnsi="Times New Roman" w:cs="Times New Roman"/>
        </w:rPr>
        <w:t xml:space="preserve"> (Образац 11 садржан у делу VII ове  конкурсне  документације  -  потврда наручиоца/инвеститора   о  учешћу  дотичног имаоца лиценце – инжењера у реализацији предметног пројекта као одговорног извођача радова, уз испуњеност услова да је његово ангажовање трајало најмање 6 (шест) месеци, која потврда садржи безусловну изјаву наручиоца/инвеститора о томе да су радови извођени у складу са законом/уговором, о времену извођења радова и основним карактеристикама  објекта који је предмет пројекта, као и о томе да је дотични ималац лиценце-инжењер на реализацији предметног пројекта посао извршио квалитетно и да је поступао у свему у складу са законом и свим релевантним прописима и стандардима и правилима струке</w:t>
      </w:r>
      <w:r w:rsidR="00047496">
        <w:rPr>
          <w:rFonts w:ascii="Times New Roman" w:hAnsi="Times New Roman" w:cs="Times New Roman"/>
        </w:rPr>
        <w:t>.</w:t>
      </w:r>
      <w:proofErr w:type="gramEnd"/>
      <w:r w:rsidR="00047496">
        <w:rPr>
          <w:rFonts w:ascii="Times New Roman" w:hAnsi="Times New Roman" w:cs="Times New Roman"/>
        </w:rPr>
        <w:t xml:space="preserve"> </w:t>
      </w:r>
      <w:r w:rsidRPr="00B23E9D">
        <w:rPr>
          <w:rFonts w:ascii="Times New Roman" w:hAnsi="Times New Roman" w:cs="Times New Roman"/>
        </w:rPr>
        <w:t>Наведени дока</w:t>
      </w:r>
      <w:r w:rsidR="00483A6F">
        <w:rPr>
          <w:rFonts w:ascii="Times New Roman" w:hAnsi="Times New Roman" w:cs="Times New Roman"/>
        </w:rPr>
        <w:t>зи морају се односити на учешће</w:t>
      </w:r>
      <w:r w:rsidRPr="00B23E9D">
        <w:rPr>
          <w:rFonts w:ascii="Times New Roman" w:hAnsi="Times New Roman" w:cs="Times New Roman"/>
        </w:rPr>
        <w:t xml:space="preserve"> у реализацији пројеката у последњих </w:t>
      </w:r>
      <w:r w:rsidRPr="00B23E9D">
        <w:rPr>
          <w:rFonts w:ascii="Times New Roman" w:hAnsi="Times New Roman" w:cs="Times New Roman"/>
          <w:lang w:val="sr-Cyrl-CS"/>
        </w:rPr>
        <w:t xml:space="preserve">осам </w:t>
      </w:r>
      <w:r w:rsidR="00B23E9D" w:rsidRPr="00B23E9D">
        <w:rPr>
          <w:rFonts w:ascii="Times New Roman" w:hAnsi="Times New Roman" w:cs="Times New Roman"/>
        </w:rPr>
        <w:t>година</w:t>
      </w:r>
      <w:r w:rsidRPr="00B23E9D">
        <w:rPr>
          <w:rFonts w:ascii="Times New Roman" w:hAnsi="Times New Roman" w:cs="Times New Roman"/>
        </w:rPr>
        <w:t xml:space="preserve"> (рачунајући од дана објављивања позива за подношењ</w:t>
      </w:r>
      <w:r w:rsidR="00DB1951">
        <w:rPr>
          <w:rFonts w:ascii="Times New Roman" w:hAnsi="Times New Roman" w:cs="Times New Roman"/>
        </w:rPr>
        <w:t>е понуда за јавну набавку бр. 25</w:t>
      </w:r>
      <w:r w:rsidRPr="00B23E9D">
        <w:rPr>
          <w:rFonts w:ascii="Times New Roman" w:hAnsi="Times New Roman" w:cs="Times New Roman"/>
        </w:rPr>
        <w:t>/2020).</w:t>
      </w:r>
    </w:p>
    <w:p w14:paraId="58AB9653" w14:textId="64D677EF" w:rsidR="00BE524C" w:rsidRPr="00B23E9D" w:rsidRDefault="00BE524C" w:rsidP="00B23E9D">
      <w:pPr>
        <w:jc w:val="both"/>
        <w:rPr>
          <w:rFonts w:ascii="Times New Roman" w:hAnsi="Times New Roman" w:cs="Times New Roman"/>
        </w:rPr>
      </w:pPr>
      <w:proofErr w:type="gramStart"/>
      <w:r w:rsidRPr="00B23E9D">
        <w:rPr>
          <w:rFonts w:ascii="Times New Roman" w:hAnsi="Times New Roman" w:cs="Times New Roman"/>
        </w:rPr>
        <w:t xml:space="preserve">Стручњаци (имаоци наведених лиценци) које понуђач у понуди наводи и за које доставља доказе на основу којих ће бити извршено вредновање тима стручњака (квалитет ангажованих кадрова) за потребе оцењивања и </w:t>
      </w:r>
      <w:r w:rsidRPr="00B23E9D">
        <w:rPr>
          <w:rFonts w:ascii="Times New Roman" w:hAnsi="Times New Roman" w:cs="Times New Roman"/>
          <w:lang w:val="sr-Cyrl-RS"/>
        </w:rPr>
        <w:t>р</w:t>
      </w:r>
      <w:r w:rsidRPr="00B23E9D">
        <w:rPr>
          <w:rFonts w:ascii="Times New Roman" w:hAnsi="Times New Roman" w:cs="Times New Roman"/>
        </w:rPr>
        <w:t>ангирања достављених понуда применом критеријума „економски најповољнија понуда“, морају бити иста лица за која је понуђач доставио доказе о испуњености услова у погледу кадровског капацитета за тражене лиценце и која су наведена у достављеном Обрасцу 7 - Образац изјаве о ангажованим стручњацима који ће решењем бити именовани за одговорне извођаче радова на изградњи по уговору из јавне набавке бр.</w:t>
      </w:r>
      <w:proofErr w:type="gramEnd"/>
      <w:r w:rsidRPr="00B23E9D">
        <w:rPr>
          <w:rFonts w:ascii="Times New Roman" w:hAnsi="Times New Roman" w:cs="Times New Roman"/>
        </w:rPr>
        <w:t xml:space="preserve"> </w:t>
      </w:r>
      <w:r w:rsidR="00DB1951">
        <w:rPr>
          <w:rFonts w:ascii="Times New Roman" w:hAnsi="Times New Roman" w:cs="Times New Roman"/>
        </w:rPr>
        <w:t>25</w:t>
      </w:r>
      <w:r w:rsidR="005F1FDE" w:rsidRPr="00B23E9D">
        <w:rPr>
          <w:rFonts w:ascii="Times New Roman" w:hAnsi="Times New Roman" w:cs="Times New Roman"/>
        </w:rPr>
        <w:t>/2020</w:t>
      </w:r>
      <w:r w:rsidRPr="00B23E9D">
        <w:rPr>
          <w:rFonts w:ascii="Times New Roman" w:hAnsi="Times New Roman" w:cs="Times New Roman"/>
        </w:rPr>
        <w:t xml:space="preserve"> (додатни услов у смислу члана 76. ЗЈН, наведен под редним бројем 4. </w:t>
      </w:r>
      <w:proofErr w:type="gramStart"/>
      <w:r w:rsidRPr="00B23E9D">
        <w:rPr>
          <w:rFonts w:ascii="Times New Roman" w:hAnsi="Times New Roman" w:cs="Times New Roman"/>
        </w:rPr>
        <w:t>у</w:t>
      </w:r>
      <w:proofErr w:type="gramEnd"/>
      <w:r w:rsidRPr="00B23E9D">
        <w:rPr>
          <w:rFonts w:ascii="Times New Roman" w:hAnsi="Times New Roman" w:cs="Times New Roman"/>
        </w:rPr>
        <w:t xml:space="preserve"> табеларном приказу додатних услова у </w:t>
      </w:r>
      <w:r w:rsidR="00B23E9D" w:rsidRPr="00B23E9D">
        <w:rPr>
          <w:rFonts w:ascii="Times New Roman" w:hAnsi="Times New Roman" w:cs="Times New Roman"/>
        </w:rPr>
        <w:t>овој конкурсној документацији).</w:t>
      </w:r>
    </w:p>
    <w:p w14:paraId="6B6164ED" w14:textId="2E70BCEA" w:rsidR="00BE524C" w:rsidRPr="00B23E9D" w:rsidRDefault="00BE524C" w:rsidP="00B23E9D">
      <w:pPr>
        <w:jc w:val="both"/>
        <w:rPr>
          <w:rFonts w:ascii="Times New Roman" w:hAnsi="Times New Roman" w:cs="Times New Roman"/>
        </w:rPr>
      </w:pPr>
      <w:r w:rsidRPr="00B23E9D">
        <w:rPr>
          <w:rFonts w:ascii="Times New Roman" w:hAnsi="Times New Roman" w:cs="Times New Roman"/>
        </w:rPr>
        <w:t>Уколико се предметни докази не достав</w:t>
      </w:r>
      <w:r w:rsidR="009F3924">
        <w:rPr>
          <w:rFonts w:ascii="Times New Roman" w:hAnsi="Times New Roman" w:cs="Times New Roman"/>
        </w:rPr>
        <w:t xml:space="preserve">е, Понуђач остварује 0 пондера </w:t>
      </w:r>
      <w:r w:rsidRPr="00B23E9D">
        <w:rPr>
          <w:rFonts w:ascii="Times New Roman" w:hAnsi="Times New Roman" w:cs="Times New Roman"/>
        </w:rPr>
        <w:t>по основу елемента критеријума „Вредновање тима стручњака (</w:t>
      </w:r>
      <w:r w:rsidR="00B23E9D" w:rsidRPr="00B23E9D">
        <w:rPr>
          <w:rFonts w:ascii="Times New Roman" w:hAnsi="Times New Roman" w:cs="Times New Roman"/>
        </w:rPr>
        <w:t>квалитет ангажованих кадрова</w:t>
      </w:r>
      <w:proofErr w:type="gramStart"/>
      <w:r w:rsidR="00B23E9D" w:rsidRPr="00B23E9D">
        <w:rPr>
          <w:rFonts w:ascii="Times New Roman" w:hAnsi="Times New Roman" w:cs="Times New Roman"/>
        </w:rPr>
        <w:t>)“</w:t>
      </w:r>
      <w:proofErr w:type="gramEnd"/>
      <w:r w:rsidR="00B23E9D" w:rsidRPr="00B23E9D">
        <w:rPr>
          <w:rFonts w:ascii="Times New Roman" w:hAnsi="Times New Roman" w:cs="Times New Roman"/>
        </w:rPr>
        <w:t>.</w:t>
      </w:r>
    </w:p>
    <w:p w14:paraId="2377CFD1" w14:textId="37CC4313" w:rsidR="00BE524C" w:rsidRPr="00B23E9D" w:rsidRDefault="00BE524C" w:rsidP="00234DAA">
      <w:pPr>
        <w:jc w:val="both"/>
        <w:rPr>
          <w:rFonts w:ascii="Times New Roman" w:hAnsi="Times New Roman" w:cs="Times New Roman"/>
        </w:rPr>
      </w:pPr>
      <w:r w:rsidRPr="00B23E9D">
        <w:rPr>
          <w:rFonts w:ascii="Times New Roman" w:hAnsi="Times New Roman" w:cs="Times New Roman"/>
        </w:rPr>
        <w:lastRenderedPageBreak/>
        <w:t>Укупан  број  пондера  се  добија  сабирањем  пондера  добијених  из  критеријума  „Цена“  и</w:t>
      </w:r>
      <w:r w:rsidR="00B23E9D" w:rsidRPr="00B23E9D">
        <w:rPr>
          <w:rFonts w:ascii="Times New Roman" w:hAnsi="Times New Roman" w:cs="Times New Roman"/>
          <w:lang w:val="sr-Cyrl-RS"/>
        </w:rPr>
        <w:t xml:space="preserve"> </w:t>
      </w:r>
      <w:r w:rsidRPr="00B23E9D">
        <w:rPr>
          <w:rFonts w:ascii="Times New Roman" w:hAnsi="Times New Roman" w:cs="Times New Roman"/>
        </w:rPr>
        <w:t>„Вредновањ</w:t>
      </w:r>
      <w:r w:rsidR="00B23E9D" w:rsidRPr="00B23E9D">
        <w:rPr>
          <w:rFonts w:ascii="Times New Roman" w:hAnsi="Times New Roman" w:cs="Times New Roman"/>
          <w:lang w:val="sr-Cyrl-RS"/>
        </w:rPr>
        <w:t>е</w:t>
      </w:r>
      <w:r w:rsidRPr="00B23E9D">
        <w:rPr>
          <w:rFonts w:ascii="Times New Roman" w:hAnsi="Times New Roman" w:cs="Times New Roman"/>
        </w:rPr>
        <w:t xml:space="preserve"> тима стручњака (</w:t>
      </w:r>
      <w:r w:rsidR="00234DAA">
        <w:rPr>
          <w:rFonts w:ascii="Times New Roman" w:hAnsi="Times New Roman" w:cs="Times New Roman"/>
        </w:rPr>
        <w:t>квалитет ангажованих кадрова)“.</w:t>
      </w:r>
    </w:p>
    <w:p w14:paraId="42158992" w14:textId="6D7A7B16" w:rsidR="00BE524C" w:rsidRPr="00B23E9D" w:rsidRDefault="00BE524C" w:rsidP="00234DAA">
      <w:pPr>
        <w:jc w:val="both"/>
        <w:rPr>
          <w:rFonts w:ascii="Times New Roman" w:hAnsi="Times New Roman" w:cs="Times New Roman"/>
        </w:rPr>
      </w:pPr>
      <w:r w:rsidRPr="00B23E9D">
        <w:rPr>
          <w:rFonts w:ascii="Times New Roman" w:hAnsi="Times New Roman" w:cs="Times New Roman"/>
          <w:b/>
        </w:rPr>
        <w:t>2. Резервни елементи критеријума</w:t>
      </w:r>
      <w:r w:rsidRPr="00B23E9D">
        <w:rPr>
          <w:rFonts w:ascii="Times New Roman" w:hAnsi="Times New Roman" w:cs="Times New Roman"/>
        </w:rPr>
        <w:t xml:space="preserve">, односно </w:t>
      </w:r>
      <w:proofErr w:type="gramStart"/>
      <w:r w:rsidRPr="00B23E9D">
        <w:rPr>
          <w:rFonts w:ascii="Times New Roman" w:hAnsi="Times New Roman" w:cs="Times New Roman"/>
        </w:rPr>
        <w:t>начин  на</w:t>
      </w:r>
      <w:proofErr w:type="gramEnd"/>
      <w:r w:rsidRPr="00B23E9D">
        <w:rPr>
          <w:rFonts w:ascii="Times New Roman" w:hAnsi="Times New Roman" w:cs="Times New Roman"/>
        </w:rPr>
        <w:t xml:space="preserve"> који ће наручилац извршити доделу уговора  у ситуацији када постоје две или више понуда са истим  укупним бројем  пондера: Уколико два или више понуђача имају исти укупан број пондера, изабраће се понуда оног понуђача који оствари већи број пондера на основу критеријума Вредновање тима  стручњака </w:t>
      </w:r>
      <w:r w:rsidR="00234DAA">
        <w:rPr>
          <w:rFonts w:ascii="Times New Roman" w:hAnsi="Times New Roman" w:cs="Times New Roman"/>
        </w:rPr>
        <w:t>(квалитет ангажованих кадрова).</w:t>
      </w:r>
    </w:p>
    <w:p w14:paraId="1D2212F5" w14:textId="2590D3E8" w:rsidR="00047496" w:rsidRPr="00B23E9D" w:rsidRDefault="00BE524C" w:rsidP="00234DAA">
      <w:pPr>
        <w:jc w:val="both"/>
        <w:rPr>
          <w:rFonts w:ascii="Times New Roman" w:hAnsi="Times New Roman" w:cs="Times New Roman"/>
        </w:rPr>
      </w:pPr>
      <w:r w:rsidRPr="0095495F">
        <w:rPr>
          <w:rFonts w:ascii="Times New Roman" w:hAnsi="Times New Roman" w:cs="Times New Roman"/>
        </w:rPr>
        <w:t xml:space="preserve">Уколико два или више понуђача имају исти број пондера и по овом критеријуму, </w:t>
      </w:r>
      <w:r w:rsidR="00047496" w:rsidRPr="0095495F">
        <w:rPr>
          <w:rFonts w:ascii="Times New Roman" w:hAnsi="Times New Roman" w:cs="Times New Roman"/>
        </w:rPr>
        <w:t>избор ће бити извршен у поступку жребања. Сви Понуђачи који су поднели понуде биће позвани да присуствују поступку жребања у циљу закључења</w:t>
      </w:r>
      <w:r w:rsidR="00047496" w:rsidRPr="0095495F">
        <w:rPr>
          <w:rFonts w:ascii="Times New Roman" w:hAnsi="Times New Roman" w:cs="Times New Roman"/>
          <w:lang w:val="sr-Cyrl-CS"/>
        </w:rPr>
        <w:t xml:space="preserve"> Уговора</w:t>
      </w:r>
      <w:r w:rsidR="00047496" w:rsidRPr="0095495F">
        <w:rPr>
          <w:rFonts w:ascii="Times New Roman" w:hAnsi="Times New Roman" w:cs="Times New Roman"/>
        </w:rPr>
        <w:t>. Неодазивање неког од Понуђача</w:t>
      </w:r>
      <w:r w:rsidR="0095495F">
        <w:rPr>
          <w:rFonts w:ascii="Times New Roman" w:hAnsi="Times New Roman" w:cs="Times New Roman"/>
        </w:rPr>
        <w:t xml:space="preserve"> не спречава поступак жребања. </w:t>
      </w:r>
    </w:p>
    <w:p w14:paraId="75E92D21" w14:textId="1A030978" w:rsidR="00BE524C" w:rsidRPr="00234DAA" w:rsidRDefault="00BE524C" w:rsidP="00234DAA">
      <w:pPr>
        <w:shd w:val="clear" w:color="auto" w:fill="B4C6E7" w:themeFill="accent1" w:themeFillTint="66"/>
        <w:jc w:val="center"/>
        <w:rPr>
          <w:rFonts w:ascii="Times New Roman" w:hAnsi="Times New Roman" w:cs="Times New Roman"/>
          <w:b/>
        </w:rPr>
      </w:pPr>
      <w:r w:rsidRPr="00B23E9D">
        <w:rPr>
          <w:rFonts w:ascii="Times New Roman" w:hAnsi="Times New Roman" w:cs="Times New Roman"/>
          <w:b/>
        </w:rPr>
        <w:t xml:space="preserve">VII </w:t>
      </w:r>
      <w:r w:rsidRPr="00B23E9D">
        <w:rPr>
          <w:rFonts w:ascii="Times New Roman" w:hAnsi="Times New Roman" w:cs="Times New Roman"/>
          <w:b/>
        </w:rPr>
        <w:tab/>
      </w:r>
      <w:proofErr w:type="gramStart"/>
      <w:r w:rsidRPr="00B23E9D">
        <w:rPr>
          <w:rFonts w:ascii="Times New Roman" w:hAnsi="Times New Roman" w:cs="Times New Roman"/>
          <w:b/>
        </w:rPr>
        <w:t>ОБРАСЦИ</w:t>
      </w:r>
      <w:r w:rsidR="00234DAA">
        <w:rPr>
          <w:rFonts w:ascii="Times New Roman" w:hAnsi="Times New Roman" w:cs="Times New Roman"/>
          <w:b/>
        </w:rPr>
        <w:t xml:space="preserve">  КОЈИ</w:t>
      </w:r>
      <w:proofErr w:type="gramEnd"/>
      <w:r w:rsidR="00234DAA">
        <w:rPr>
          <w:rFonts w:ascii="Times New Roman" w:hAnsi="Times New Roman" w:cs="Times New Roman"/>
          <w:b/>
        </w:rPr>
        <w:t xml:space="preserve"> ЧИНЕ САСТАВНИ ДЕО ПОНУДЕ</w:t>
      </w:r>
    </w:p>
    <w:p w14:paraId="0D754CD8"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1) Образац понуде (Образац 1);</w:t>
      </w:r>
    </w:p>
    <w:p w14:paraId="6811A5B3"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 xml:space="preserve">2) </w:t>
      </w:r>
      <w:proofErr w:type="gramStart"/>
      <w:r w:rsidRPr="00B23E9D">
        <w:rPr>
          <w:rFonts w:ascii="Times New Roman" w:hAnsi="Times New Roman" w:cs="Times New Roman"/>
        </w:rPr>
        <w:t>Образац  структуре</w:t>
      </w:r>
      <w:proofErr w:type="gramEnd"/>
      <w:r w:rsidRPr="00B23E9D">
        <w:rPr>
          <w:rFonts w:ascii="Times New Roman" w:hAnsi="Times New Roman" w:cs="Times New Roman"/>
        </w:rPr>
        <w:t xml:space="preserve">  понуђене  цене – Предмер  и предрачун,  са упутством  како да се попуни (Образац 2);</w:t>
      </w:r>
    </w:p>
    <w:p w14:paraId="080EBCD1"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3) Образац трошкова припреме понуде (Образац 3);</w:t>
      </w:r>
    </w:p>
    <w:p w14:paraId="386E49E9"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4) Образац изјаве о независној понуди (Образац 4);</w:t>
      </w:r>
    </w:p>
    <w:p w14:paraId="7A163B05"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 xml:space="preserve">5) Образац изјаве понуђача у складу са чланом </w:t>
      </w:r>
      <w:proofErr w:type="gramStart"/>
      <w:r w:rsidRPr="00B23E9D">
        <w:rPr>
          <w:rFonts w:ascii="Times New Roman" w:hAnsi="Times New Roman" w:cs="Times New Roman"/>
        </w:rPr>
        <w:t>75.,</w:t>
      </w:r>
      <w:proofErr w:type="gramEnd"/>
      <w:r w:rsidRPr="00B23E9D">
        <w:rPr>
          <w:rFonts w:ascii="Times New Roman" w:hAnsi="Times New Roman" w:cs="Times New Roman"/>
        </w:rPr>
        <w:t xml:space="preserve"> став 2. ЗЈН (Образац 5);</w:t>
      </w:r>
    </w:p>
    <w:p w14:paraId="41E324AE"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 xml:space="preserve">6) Образац изјаве подизвођача у складу са чланом </w:t>
      </w:r>
      <w:proofErr w:type="gramStart"/>
      <w:r w:rsidRPr="00B23E9D">
        <w:rPr>
          <w:rFonts w:ascii="Times New Roman" w:hAnsi="Times New Roman" w:cs="Times New Roman"/>
        </w:rPr>
        <w:t>75.,</w:t>
      </w:r>
      <w:proofErr w:type="gramEnd"/>
      <w:r w:rsidRPr="00B23E9D">
        <w:rPr>
          <w:rFonts w:ascii="Times New Roman" w:hAnsi="Times New Roman" w:cs="Times New Roman"/>
        </w:rPr>
        <w:t xml:space="preserve"> став 2. ЗЈН (Образац 6);</w:t>
      </w:r>
    </w:p>
    <w:p w14:paraId="4202F669" w14:textId="0E856EE7" w:rsidR="00BE524C" w:rsidRPr="00B23E9D" w:rsidRDefault="00BE524C" w:rsidP="00BE524C">
      <w:pPr>
        <w:rPr>
          <w:rFonts w:ascii="Times New Roman" w:hAnsi="Times New Roman" w:cs="Times New Roman"/>
        </w:rPr>
      </w:pPr>
      <w:r w:rsidRPr="00B23E9D">
        <w:rPr>
          <w:rFonts w:ascii="Times New Roman" w:hAnsi="Times New Roman" w:cs="Times New Roman"/>
        </w:rPr>
        <w:t xml:space="preserve">7)  Образац  изјаве  о  ангажованим  стручњацима  који  ће  решењем  бити  именовани  за одговорне извођаче радова на изградњи по уговору из јавне набавке бр. </w:t>
      </w:r>
      <w:r w:rsidR="009F3924">
        <w:rPr>
          <w:rFonts w:ascii="Times New Roman" w:hAnsi="Times New Roman" w:cs="Times New Roman"/>
        </w:rPr>
        <w:t>25</w:t>
      </w:r>
      <w:r w:rsidR="005F1FDE" w:rsidRPr="00B23E9D">
        <w:rPr>
          <w:rFonts w:ascii="Times New Roman" w:hAnsi="Times New Roman" w:cs="Times New Roman"/>
        </w:rPr>
        <w:t>/2020</w:t>
      </w:r>
      <w:r w:rsidRPr="00B23E9D">
        <w:rPr>
          <w:rFonts w:ascii="Times New Roman" w:hAnsi="Times New Roman" w:cs="Times New Roman"/>
        </w:rPr>
        <w:t xml:space="preserve"> (Образац 7);</w:t>
      </w:r>
    </w:p>
    <w:p w14:paraId="06B3F3C3"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8) Списак реализованих уговора (Образац 8);</w:t>
      </w:r>
    </w:p>
    <w:p w14:paraId="409B3C9B"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9) Потврде о реализацији закључених уговора (Образац 9);</w:t>
      </w:r>
    </w:p>
    <w:p w14:paraId="1E70EC10"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10) Изјава о прибављању полисе осигурања (Образац 10);</w:t>
      </w:r>
    </w:p>
    <w:p w14:paraId="6D1CEEE9"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11) Потврда наручиоца / инвеститора о учешћу у референтним пројектима (Образац 11).</w:t>
      </w:r>
    </w:p>
    <w:p w14:paraId="0A065D54" w14:textId="77777777" w:rsidR="00BE524C" w:rsidRPr="00B23E9D" w:rsidRDefault="00BE524C" w:rsidP="00BE524C">
      <w:pPr>
        <w:rPr>
          <w:rFonts w:ascii="Times New Roman" w:hAnsi="Times New Roman" w:cs="Times New Roman"/>
        </w:rPr>
      </w:pPr>
      <w:r w:rsidRPr="00B23E9D">
        <w:rPr>
          <w:rFonts w:ascii="Times New Roman" w:hAnsi="Times New Roman" w:cs="Times New Roman"/>
        </w:rPr>
        <w:t>12) Образац изјаве о расположивости, исправности и спремности за рад техничке опреме</w:t>
      </w:r>
    </w:p>
    <w:p w14:paraId="31371C95" w14:textId="77777777" w:rsidR="00BE524C" w:rsidRDefault="00BE524C" w:rsidP="00BE524C">
      <w:pPr>
        <w:rPr>
          <w:rFonts w:ascii="Times New Roman" w:hAnsi="Times New Roman" w:cs="Times New Roman"/>
        </w:rPr>
      </w:pPr>
      <w:r w:rsidRPr="00B23E9D">
        <w:rPr>
          <w:rFonts w:ascii="Times New Roman" w:hAnsi="Times New Roman" w:cs="Times New Roman"/>
        </w:rPr>
        <w:t>(Образац 12).</w:t>
      </w:r>
    </w:p>
    <w:p w14:paraId="5725A37B" w14:textId="34689308" w:rsidR="00B23E9D" w:rsidRPr="00B23E9D" w:rsidRDefault="00B23E9D" w:rsidP="00BE524C">
      <w:pPr>
        <w:rPr>
          <w:rFonts w:ascii="Times New Roman" w:hAnsi="Times New Roman" w:cs="Times New Roman"/>
        </w:rPr>
      </w:pPr>
      <w:r>
        <w:rPr>
          <w:rFonts w:ascii="Times New Roman" w:hAnsi="Times New Roman" w:cs="Times New Roman"/>
        </w:rPr>
        <w:br w:type="page"/>
      </w:r>
    </w:p>
    <w:p w14:paraId="761AB14B" w14:textId="3F7869DD" w:rsidR="00BE524C" w:rsidRPr="00D63287" w:rsidRDefault="00234DAA" w:rsidP="00234DAA">
      <w:pPr>
        <w:ind w:left="720"/>
        <w:jc w:val="right"/>
        <w:rPr>
          <w:rFonts w:ascii="Times New Roman" w:hAnsi="Times New Roman" w:cs="Times New Roman"/>
          <w:b/>
          <w:bCs/>
          <w:iCs/>
        </w:rPr>
      </w:pPr>
      <w:r>
        <w:rPr>
          <w:rFonts w:ascii="Times New Roman" w:hAnsi="Times New Roman" w:cs="Times New Roman"/>
          <w:b/>
          <w:bCs/>
          <w:iCs/>
        </w:rPr>
        <w:lastRenderedPageBreak/>
        <w:t>(ОБРАЗАЦ 1)</w:t>
      </w:r>
    </w:p>
    <w:p w14:paraId="172D5438" w14:textId="55DA297F" w:rsidR="00BE524C" w:rsidRPr="00234DAA" w:rsidRDefault="00BE524C" w:rsidP="00234DAA">
      <w:pPr>
        <w:ind w:left="720"/>
        <w:jc w:val="center"/>
        <w:rPr>
          <w:rFonts w:ascii="Times New Roman" w:hAnsi="Times New Roman" w:cs="Times New Roman"/>
          <w:b/>
          <w:bCs/>
          <w:iCs/>
          <w:lang w:val="sr-Cyrl-CS"/>
        </w:rPr>
      </w:pPr>
      <w:r w:rsidRPr="00D63287">
        <w:rPr>
          <w:rFonts w:ascii="Times New Roman" w:hAnsi="Times New Roman" w:cs="Times New Roman"/>
          <w:b/>
          <w:bCs/>
          <w:iCs/>
        </w:rPr>
        <w:t>ОБРАЗАЦ ПОНУДЕ</w:t>
      </w:r>
    </w:p>
    <w:p w14:paraId="6978B1D9" w14:textId="7BAE5A26" w:rsidR="00BE524C" w:rsidRPr="00234DAA" w:rsidRDefault="00BE524C" w:rsidP="00BE524C">
      <w:pPr>
        <w:jc w:val="both"/>
        <w:rPr>
          <w:rFonts w:ascii="Times New Roman" w:hAnsi="Times New Roman" w:cs="Times New Roman"/>
          <w:bCs/>
          <w:lang w:val="sr-Cyrl-CS"/>
        </w:rPr>
      </w:pPr>
      <w:r w:rsidRPr="00D63287">
        <w:rPr>
          <w:rFonts w:ascii="Times New Roman" w:hAnsi="Times New Roman" w:cs="Times New Roman"/>
          <w:iCs/>
        </w:rPr>
        <w:t>Понуда бр</w:t>
      </w:r>
      <w:r w:rsidRPr="00D63287">
        <w:rPr>
          <w:rFonts w:ascii="Times New Roman" w:hAnsi="Times New Roman" w:cs="Times New Roman"/>
          <w:iCs/>
          <w:lang w:val="sr-Cyrl-CS"/>
        </w:rPr>
        <w:t>.</w:t>
      </w:r>
      <w:r w:rsidRPr="00D63287">
        <w:rPr>
          <w:rFonts w:ascii="Times New Roman" w:hAnsi="Times New Roman" w:cs="Times New Roman"/>
          <w:iCs/>
        </w:rPr>
        <w:t xml:space="preserve"> ________________ </w:t>
      </w:r>
      <w:proofErr w:type="gramStart"/>
      <w:r w:rsidRPr="00D63287">
        <w:rPr>
          <w:rFonts w:ascii="Times New Roman" w:hAnsi="Times New Roman" w:cs="Times New Roman"/>
          <w:iCs/>
        </w:rPr>
        <w:t>од</w:t>
      </w:r>
      <w:proofErr w:type="gramEnd"/>
      <w:r w:rsidRPr="00D63287">
        <w:rPr>
          <w:rFonts w:ascii="Times New Roman" w:hAnsi="Times New Roman" w:cs="Times New Roman"/>
          <w:iCs/>
        </w:rPr>
        <w:t xml:space="preserve"> __________________ за јавну набавку</w:t>
      </w:r>
      <w:r w:rsidRPr="00D63287">
        <w:rPr>
          <w:rFonts w:ascii="Times New Roman" w:hAnsi="Times New Roman" w:cs="Times New Roman"/>
          <w:iCs/>
          <w:lang w:val="sr-Cyrl-CS"/>
        </w:rPr>
        <w:t xml:space="preserve"> </w:t>
      </w:r>
      <w:r w:rsidRPr="00D63287">
        <w:rPr>
          <w:rFonts w:ascii="Times New Roman" w:hAnsi="Times New Roman" w:cs="Times New Roman"/>
          <w:bCs/>
          <w:lang w:val="sr-Cyrl-CS"/>
        </w:rPr>
        <w:t xml:space="preserve">радова </w:t>
      </w:r>
      <w:r w:rsidRPr="00D63287">
        <w:rPr>
          <w:rFonts w:ascii="Times New Roman" w:hAnsi="Times New Roman" w:cs="Times New Roman"/>
        </w:rPr>
        <w:t xml:space="preserve">на изградњи </w:t>
      </w:r>
      <w:r w:rsidR="00D63287" w:rsidRPr="00D63287">
        <w:rPr>
          <w:rFonts w:ascii="Times New Roman" w:hAnsi="Times New Roman" w:cs="Times New Roman"/>
          <w:bCs/>
          <w:lang w:val="sr-Latn-RS"/>
        </w:rPr>
        <w:t xml:space="preserve">Миљкутског натпутњака на km 3+808,41 </w:t>
      </w:r>
      <w:r w:rsidR="00D63287" w:rsidRPr="00D63287">
        <w:rPr>
          <w:rFonts w:ascii="Times New Roman" w:hAnsi="Times New Roman" w:cs="Times New Roman"/>
          <w:bCs/>
          <w:lang w:val="sr-Cyrl-CS"/>
        </w:rPr>
        <w:t xml:space="preserve">на </w:t>
      </w:r>
      <w:r w:rsidR="00D63287" w:rsidRPr="00D63287">
        <w:rPr>
          <w:rFonts w:ascii="Times New Roman" w:hAnsi="Times New Roman" w:cs="Times New Roman"/>
          <w:bCs/>
          <w:lang w:val="sr-Cyrl-RS"/>
        </w:rPr>
        <w:t>ауто-путу Е75, лева трака,</w:t>
      </w:r>
      <w:r w:rsidR="00D63287" w:rsidRPr="00D63287">
        <w:rPr>
          <w:rFonts w:ascii="Times New Roman" w:hAnsi="Times New Roman" w:cs="Times New Roman"/>
          <w:bCs/>
          <w:lang w:val="sr-Latn-RS"/>
        </w:rPr>
        <w:t xml:space="preserve"> </w:t>
      </w:r>
      <w:r w:rsidR="00D63287" w:rsidRPr="00D63287">
        <w:rPr>
          <w:rFonts w:ascii="Times New Roman" w:hAnsi="Times New Roman" w:cs="Times New Roman"/>
          <w:bCs/>
        </w:rPr>
        <w:t>деоница: гранични прелаз Келебија - петља Суботица Југ</w:t>
      </w:r>
      <w:r w:rsidR="00D63287" w:rsidRPr="00D63287">
        <w:rPr>
          <w:rFonts w:ascii="Times New Roman" w:hAnsi="Times New Roman" w:cs="Times New Roman"/>
          <w:bCs/>
          <w:lang w:val="sr-Cyrl-CS"/>
        </w:rPr>
        <w:t>, Сектор</w:t>
      </w:r>
      <w:r w:rsidR="00D63287" w:rsidRPr="00D63287">
        <w:rPr>
          <w:rFonts w:ascii="Times New Roman" w:hAnsi="Times New Roman" w:cs="Times New Roman"/>
          <w:bCs/>
          <w:lang w:val="sr-Latn-RS"/>
        </w:rPr>
        <w:t xml:space="preserve"> 1</w:t>
      </w:r>
      <w:r w:rsidRPr="00D63287">
        <w:rPr>
          <w:rFonts w:ascii="Times New Roman" w:hAnsi="Times New Roman" w:cs="Times New Roman"/>
        </w:rPr>
        <w:t xml:space="preserve">, редни број ЈН </w:t>
      </w:r>
      <w:r w:rsidR="00DB1951">
        <w:rPr>
          <w:rFonts w:ascii="Times New Roman" w:hAnsi="Times New Roman" w:cs="Times New Roman"/>
          <w:lang w:val="sr-Cyrl-CS"/>
        </w:rPr>
        <w:t>25</w:t>
      </w:r>
      <w:r w:rsidR="005F1FDE" w:rsidRPr="00D63287">
        <w:rPr>
          <w:rFonts w:ascii="Times New Roman" w:hAnsi="Times New Roman" w:cs="Times New Roman"/>
        </w:rPr>
        <w:t>/2020</w:t>
      </w:r>
      <w:r w:rsidRPr="00D63287">
        <w:rPr>
          <w:rFonts w:ascii="Times New Roman" w:hAnsi="Times New Roman" w:cs="Times New Roman"/>
          <w:iCs/>
        </w:rPr>
        <w:t>.</w:t>
      </w:r>
    </w:p>
    <w:p w14:paraId="564BAEBE" w14:textId="77777777" w:rsidR="00BE524C" w:rsidRPr="00D63287" w:rsidRDefault="00BE524C" w:rsidP="00BE524C">
      <w:pPr>
        <w:pStyle w:val="ListParagraph"/>
        <w:numPr>
          <w:ilvl w:val="0"/>
          <w:numId w:val="8"/>
        </w:numPr>
        <w:rPr>
          <w:b/>
          <w:bCs/>
          <w:i/>
          <w:iCs/>
          <w:color w:val="auto"/>
          <w:sz w:val="22"/>
          <w:szCs w:val="22"/>
          <w:lang w:val="sr-Cyrl-CS"/>
        </w:rPr>
      </w:pPr>
      <w:r w:rsidRPr="00D63287">
        <w:rPr>
          <w:b/>
          <w:bCs/>
          <w:i/>
          <w:iCs/>
          <w:color w:val="auto"/>
          <w:sz w:val="22"/>
          <w:szCs w:val="22"/>
        </w:rPr>
        <w:t>ОПШТИ ПОДАЦИ О ПОНУЂАЧУ</w:t>
      </w:r>
    </w:p>
    <w:p w14:paraId="307B91DB" w14:textId="77777777" w:rsidR="00BE524C" w:rsidRPr="00D63287" w:rsidRDefault="00BE524C" w:rsidP="00BE524C">
      <w:pPr>
        <w:rPr>
          <w:rFonts w:ascii="Times New Roman" w:hAnsi="Times New Roman" w:cs="Times New Roman"/>
          <w:i/>
          <w:iCs/>
          <w:lang w:val="sr-Cyrl-CS"/>
        </w:rPr>
      </w:pPr>
    </w:p>
    <w:tbl>
      <w:tblPr>
        <w:tblW w:w="0" w:type="auto"/>
        <w:tblInd w:w="-20" w:type="dxa"/>
        <w:tblLayout w:type="fixed"/>
        <w:tblLook w:val="04A0" w:firstRow="1" w:lastRow="0" w:firstColumn="1" w:lastColumn="0" w:noHBand="0" w:noVBand="1"/>
      </w:tblPr>
      <w:tblGrid>
        <w:gridCol w:w="4621"/>
        <w:gridCol w:w="4660"/>
      </w:tblGrid>
      <w:tr w:rsidR="007C69C1" w:rsidRPr="00D63287" w14:paraId="0B615261" w14:textId="77777777" w:rsidTr="00650E05">
        <w:tc>
          <w:tcPr>
            <w:tcW w:w="4621" w:type="dxa"/>
            <w:tcBorders>
              <w:top w:val="single" w:sz="4" w:space="0" w:color="000000"/>
              <w:left w:val="single" w:sz="4" w:space="0" w:color="000000"/>
              <w:bottom w:val="single" w:sz="4" w:space="0" w:color="000000"/>
              <w:right w:val="nil"/>
            </w:tcBorders>
          </w:tcPr>
          <w:p w14:paraId="0F974871" w14:textId="77777777" w:rsidR="00BE524C" w:rsidRPr="00D63287" w:rsidRDefault="00BE524C" w:rsidP="00234DAA">
            <w:pPr>
              <w:spacing w:after="0"/>
              <w:jc w:val="both"/>
              <w:rPr>
                <w:rFonts w:ascii="Times New Roman" w:hAnsi="Times New Roman" w:cs="Times New Roman"/>
                <w:b/>
                <w:bCs/>
                <w:i/>
                <w:iCs/>
              </w:rPr>
            </w:pPr>
            <w:r w:rsidRPr="00D63287">
              <w:rPr>
                <w:rFonts w:ascii="Times New Roman" w:hAnsi="Times New Roman" w:cs="Times New Roman"/>
                <w:i/>
                <w:iCs/>
              </w:rPr>
              <w:t>Назив</w:t>
            </w:r>
            <w:r w:rsidRPr="00D63287">
              <w:rPr>
                <w:rFonts w:ascii="Times New Roman" w:hAnsi="Times New Roman" w:cs="Times New Roman"/>
                <w:i/>
                <w:iCs/>
                <w:lang w:val="sr-Cyrl-CS"/>
              </w:rPr>
              <w:t xml:space="preserve"> </w:t>
            </w:r>
            <w:r w:rsidRPr="00D63287">
              <w:rPr>
                <w:rFonts w:ascii="Times New Roman" w:hAnsi="Times New Roman" w:cs="Times New Roman"/>
                <w:i/>
                <w:iCs/>
              </w:rPr>
              <w:t>понуђача:</w:t>
            </w:r>
          </w:p>
        </w:tc>
        <w:tc>
          <w:tcPr>
            <w:tcW w:w="4660" w:type="dxa"/>
            <w:tcBorders>
              <w:top w:val="single" w:sz="4" w:space="0" w:color="000000"/>
              <w:left w:val="single" w:sz="4" w:space="0" w:color="000000"/>
              <w:bottom w:val="single" w:sz="4" w:space="0" w:color="000000"/>
              <w:right w:val="single" w:sz="4" w:space="0" w:color="000000"/>
            </w:tcBorders>
          </w:tcPr>
          <w:p w14:paraId="39C2CE46" w14:textId="77777777" w:rsidR="00BE524C" w:rsidRPr="00D63287" w:rsidRDefault="00BE524C" w:rsidP="00234DAA">
            <w:pPr>
              <w:snapToGrid w:val="0"/>
              <w:spacing w:after="0"/>
              <w:rPr>
                <w:rFonts w:ascii="Times New Roman" w:hAnsi="Times New Roman" w:cs="Times New Roman"/>
                <w:b/>
                <w:bCs/>
                <w:i/>
                <w:iCs/>
              </w:rPr>
            </w:pPr>
          </w:p>
          <w:p w14:paraId="01702841" w14:textId="77777777" w:rsidR="00BE524C" w:rsidRPr="00D63287" w:rsidRDefault="00BE524C" w:rsidP="00234DAA">
            <w:pPr>
              <w:spacing w:after="0"/>
              <w:rPr>
                <w:rFonts w:ascii="Times New Roman" w:hAnsi="Times New Roman" w:cs="Times New Roman"/>
                <w:b/>
                <w:bCs/>
                <w:i/>
                <w:iCs/>
              </w:rPr>
            </w:pPr>
          </w:p>
          <w:p w14:paraId="46C4EA67" w14:textId="77777777" w:rsidR="00BE524C" w:rsidRPr="00D63287" w:rsidRDefault="00BE524C" w:rsidP="00234DAA">
            <w:pPr>
              <w:spacing w:after="0"/>
              <w:rPr>
                <w:rFonts w:ascii="Times New Roman" w:hAnsi="Times New Roman" w:cs="Times New Roman"/>
                <w:b/>
                <w:bCs/>
                <w:i/>
                <w:iCs/>
              </w:rPr>
            </w:pPr>
          </w:p>
        </w:tc>
      </w:tr>
      <w:tr w:rsidR="007C69C1" w:rsidRPr="00D63287" w14:paraId="78944D0C" w14:textId="77777777" w:rsidTr="00650E05">
        <w:tc>
          <w:tcPr>
            <w:tcW w:w="4621" w:type="dxa"/>
            <w:tcBorders>
              <w:top w:val="single" w:sz="4" w:space="0" w:color="000000"/>
              <w:left w:val="single" w:sz="4" w:space="0" w:color="000000"/>
              <w:bottom w:val="single" w:sz="4" w:space="0" w:color="000000"/>
              <w:right w:val="nil"/>
            </w:tcBorders>
          </w:tcPr>
          <w:p w14:paraId="2FA213D4" w14:textId="77777777" w:rsidR="00BE524C" w:rsidRPr="00D63287" w:rsidRDefault="00BE524C" w:rsidP="00234DAA">
            <w:pPr>
              <w:spacing w:after="0"/>
              <w:jc w:val="both"/>
              <w:rPr>
                <w:rFonts w:ascii="Times New Roman" w:hAnsi="Times New Roman" w:cs="Times New Roman"/>
                <w:b/>
                <w:bCs/>
                <w:i/>
                <w:iCs/>
              </w:rPr>
            </w:pPr>
            <w:r w:rsidRPr="00D63287">
              <w:rPr>
                <w:rFonts w:ascii="Times New Roman" w:hAnsi="Times New Roman" w:cs="Times New Roman"/>
                <w:i/>
                <w:iCs/>
              </w:rPr>
              <w:t>Адреса</w:t>
            </w:r>
            <w:r w:rsidRPr="00D63287">
              <w:rPr>
                <w:rFonts w:ascii="Times New Roman" w:hAnsi="Times New Roman" w:cs="Times New Roman"/>
                <w:i/>
                <w:iCs/>
                <w:lang w:val="sr-Cyrl-CS"/>
              </w:rPr>
              <w:t xml:space="preserve"> </w:t>
            </w:r>
            <w:r w:rsidRPr="00D63287">
              <w:rPr>
                <w:rFonts w:ascii="Times New Roman" w:hAnsi="Times New Roman" w:cs="Times New Roman"/>
                <w:i/>
                <w:iCs/>
              </w:rPr>
              <w:t>понуђача:</w:t>
            </w:r>
          </w:p>
          <w:p w14:paraId="77DF7584" w14:textId="77777777" w:rsidR="00BE524C" w:rsidRPr="00D63287" w:rsidRDefault="00BE524C" w:rsidP="00234DAA">
            <w:pPr>
              <w:spacing w:after="0"/>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52AC506C" w14:textId="77777777" w:rsidR="00BE524C" w:rsidRPr="00D63287" w:rsidRDefault="00BE524C" w:rsidP="00234DAA">
            <w:pPr>
              <w:snapToGrid w:val="0"/>
              <w:spacing w:after="0"/>
              <w:rPr>
                <w:rFonts w:ascii="Times New Roman" w:hAnsi="Times New Roman" w:cs="Times New Roman"/>
                <w:b/>
                <w:bCs/>
                <w:i/>
                <w:iCs/>
              </w:rPr>
            </w:pPr>
          </w:p>
          <w:p w14:paraId="379628A9" w14:textId="77777777" w:rsidR="00BE524C" w:rsidRPr="00D63287" w:rsidRDefault="00BE524C" w:rsidP="00234DAA">
            <w:pPr>
              <w:spacing w:after="0"/>
              <w:rPr>
                <w:rFonts w:ascii="Times New Roman" w:hAnsi="Times New Roman" w:cs="Times New Roman"/>
                <w:b/>
                <w:bCs/>
                <w:i/>
                <w:iCs/>
              </w:rPr>
            </w:pPr>
          </w:p>
          <w:p w14:paraId="16A2A4AD" w14:textId="77777777" w:rsidR="00BE524C" w:rsidRPr="00D63287" w:rsidRDefault="00BE524C" w:rsidP="00234DAA">
            <w:pPr>
              <w:spacing w:after="0"/>
              <w:rPr>
                <w:rFonts w:ascii="Times New Roman" w:hAnsi="Times New Roman" w:cs="Times New Roman"/>
                <w:b/>
                <w:bCs/>
                <w:i/>
                <w:iCs/>
              </w:rPr>
            </w:pPr>
          </w:p>
        </w:tc>
      </w:tr>
      <w:tr w:rsidR="007C69C1" w:rsidRPr="00D63287" w14:paraId="5BFA9786" w14:textId="77777777" w:rsidTr="00650E05">
        <w:tc>
          <w:tcPr>
            <w:tcW w:w="4621" w:type="dxa"/>
            <w:tcBorders>
              <w:top w:val="single" w:sz="4" w:space="0" w:color="000000"/>
              <w:left w:val="single" w:sz="4" w:space="0" w:color="000000"/>
              <w:bottom w:val="single" w:sz="4" w:space="0" w:color="000000"/>
              <w:right w:val="nil"/>
            </w:tcBorders>
          </w:tcPr>
          <w:p w14:paraId="6C5CBB25" w14:textId="77777777" w:rsidR="00BE524C" w:rsidRPr="00D63287" w:rsidRDefault="00BE524C" w:rsidP="00234DAA">
            <w:pPr>
              <w:spacing w:after="0"/>
              <w:jc w:val="both"/>
              <w:rPr>
                <w:rFonts w:ascii="Times New Roman" w:hAnsi="Times New Roman" w:cs="Times New Roman"/>
                <w:b/>
                <w:bCs/>
                <w:i/>
                <w:iCs/>
              </w:rPr>
            </w:pPr>
            <w:r w:rsidRPr="00D63287">
              <w:rPr>
                <w:rFonts w:ascii="Times New Roman" w:hAnsi="Times New Roman" w:cs="Times New Roman"/>
                <w:i/>
                <w:iCs/>
              </w:rPr>
              <w:t>Матични</w:t>
            </w:r>
            <w:r w:rsidRPr="00D63287">
              <w:rPr>
                <w:rFonts w:ascii="Times New Roman" w:hAnsi="Times New Roman" w:cs="Times New Roman"/>
                <w:i/>
                <w:iCs/>
                <w:lang w:val="sr-Cyrl-CS"/>
              </w:rPr>
              <w:t xml:space="preserve"> </w:t>
            </w:r>
            <w:r w:rsidRPr="00D63287">
              <w:rPr>
                <w:rFonts w:ascii="Times New Roman" w:hAnsi="Times New Roman" w:cs="Times New Roman"/>
                <w:i/>
                <w:iCs/>
              </w:rPr>
              <w:t>број</w:t>
            </w:r>
            <w:r w:rsidRPr="00D63287">
              <w:rPr>
                <w:rFonts w:ascii="Times New Roman" w:hAnsi="Times New Roman" w:cs="Times New Roman"/>
                <w:i/>
                <w:iCs/>
                <w:lang w:val="sr-Cyrl-CS"/>
              </w:rPr>
              <w:t xml:space="preserve"> </w:t>
            </w:r>
            <w:r w:rsidRPr="00D63287">
              <w:rPr>
                <w:rFonts w:ascii="Times New Roman" w:hAnsi="Times New Roman" w:cs="Times New Roman"/>
                <w:i/>
                <w:iCs/>
              </w:rPr>
              <w:t>понуђача:</w:t>
            </w:r>
          </w:p>
          <w:p w14:paraId="3C8468F6" w14:textId="77777777" w:rsidR="00BE524C" w:rsidRPr="00D63287" w:rsidRDefault="00BE524C" w:rsidP="00234DAA">
            <w:pPr>
              <w:spacing w:after="0"/>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3EBB7C36" w14:textId="77777777" w:rsidR="00BE524C" w:rsidRPr="00D63287" w:rsidRDefault="00BE524C" w:rsidP="00234DAA">
            <w:pPr>
              <w:snapToGrid w:val="0"/>
              <w:spacing w:after="0"/>
              <w:rPr>
                <w:rFonts w:ascii="Times New Roman" w:hAnsi="Times New Roman" w:cs="Times New Roman"/>
                <w:b/>
                <w:bCs/>
                <w:i/>
                <w:iCs/>
              </w:rPr>
            </w:pPr>
          </w:p>
          <w:p w14:paraId="3998EB19" w14:textId="77777777" w:rsidR="00BE524C" w:rsidRPr="00D63287" w:rsidRDefault="00BE524C" w:rsidP="00234DAA">
            <w:pPr>
              <w:spacing w:after="0"/>
              <w:rPr>
                <w:rFonts w:ascii="Times New Roman" w:hAnsi="Times New Roman" w:cs="Times New Roman"/>
                <w:b/>
                <w:bCs/>
                <w:i/>
                <w:iCs/>
              </w:rPr>
            </w:pPr>
          </w:p>
          <w:p w14:paraId="3A8002DC" w14:textId="77777777" w:rsidR="00BE524C" w:rsidRPr="00D63287" w:rsidRDefault="00BE524C" w:rsidP="00234DAA">
            <w:pPr>
              <w:spacing w:after="0"/>
              <w:rPr>
                <w:rFonts w:ascii="Times New Roman" w:hAnsi="Times New Roman" w:cs="Times New Roman"/>
                <w:b/>
                <w:bCs/>
                <w:i/>
                <w:iCs/>
              </w:rPr>
            </w:pPr>
          </w:p>
        </w:tc>
      </w:tr>
      <w:tr w:rsidR="007C69C1" w:rsidRPr="00D63287" w14:paraId="389FF2D5" w14:textId="77777777" w:rsidTr="00650E05">
        <w:tc>
          <w:tcPr>
            <w:tcW w:w="4621" w:type="dxa"/>
            <w:tcBorders>
              <w:top w:val="single" w:sz="4" w:space="0" w:color="000000"/>
              <w:left w:val="single" w:sz="4" w:space="0" w:color="000000"/>
              <w:bottom w:val="single" w:sz="4" w:space="0" w:color="000000"/>
              <w:right w:val="nil"/>
            </w:tcBorders>
          </w:tcPr>
          <w:p w14:paraId="3793D535" w14:textId="77777777" w:rsidR="00BE524C" w:rsidRPr="00D63287" w:rsidRDefault="00BE524C" w:rsidP="00234DAA">
            <w:pPr>
              <w:spacing w:after="0"/>
              <w:jc w:val="both"/>
              <w:rPr>
                <w:rFonts w:ascii="Times New Roman" w:hAnsi="Times New Roman" w:cs="Times New Roman"/>
                <w:b/>
                <w:bCs/>
                <w:i/>
                <w:iCs/>
                <w:lang w:val="ru-RU"/>
              </w:rPr>
            </w:pPr>
            <w:r w:rsidRPr="00D63287">
              <w:rPr>
                <w:rFonts w:ascii="Times New Roman" w:hAnsi="Times New Roman" w:cs="Times New Roman"/>
                <w:i/>
                <w:iCs/>
                <w:lang w:val="ru-RU"/>
              </w:rPr>
              <w:t>Порески идентификациони број понуђача (ПИБ):</w:t>
            </w:r>
          </w:p>
          <w:p w14:paraId="3D6730D0" w14:textId="77777777" w:rsidR="00BE524C" w:rsidRPr="00D63287" w:rsidRDefault="00BE524C" w:rsidP="00234DAA">
            <w:pPr>
              <w:spacing w:after="0"/>
              <w:jc w:val="both"/>
              <w:rPr>
                <w:rFonts w:ascii="Times New Roman" w:hAnsi="Times New Roman" w:cs="Times New Roman"/>
                <w:b/>
                <w:bCs/>
                <w:i/>
                <w:iCs/>
                <w:lang w:val="ru-RU"/>
              </w:rPr>
            </w:pPr>
          </w:p>
        </w:tc>
        <w:tc>
          <w:tcPr>
            <w:tcW w:w="4660" w:type="dxa"/>
            <w:tcBorders>
              <w:top w:val="single" w:sz="4" w:space="0" w:color="000000"/>
              <w:left w:val="single" w:sz="4" w:space="0" w:color="000000"/>
              <w:bottom w:val="single" w:sz="4" w:space="0" w:color="000000"/>
              <w:right w:val="single" w:sz="4" w:space="0" w:color="000000"/>
            </w:tcBorders>
          </w:tcPr>
          <w:p w14:paraId="3AC87E3E" w14:textId="77777777" w:rsidR="00BE524C" w:rsidRPr="00D63287" w:rsidRDefault="00BE524C" w:rsidP="00234DAA">
            <w:pPr>
              <w:snapToGrid w:val="0"/>
              <w:spacing w:after="0"/>
              <w:rPr>
                <w:rFonts w:ascii="Times New Roman" w:hAnsi="Times New Roman" w:cs="Times New Roman"/>
                <w:b/>
                <w:bCs/>
                <w:i/>
                <w:iCs/>
                <w:lang w:val="ru-RU"/>
              </w:rPr>
            </w:pPr>
          </w:p>
        </w:tc>
      </w:tr>
      <w:tr w:rsidR="007C69C1" w:rsidRPr="00D63287" w14:paraId="5AEEED2F" w14:textId="77777777" w:rsidTr="0007433E">
        <w:trPr>
          <w:trHeight w:val="845"/>
        </w:trPr>
        <w:tc>
          <w:tcPr>
            <w:tcW w:w="4621" w:type="dxa"/>
            <w:tcBorders>
              <w:top w:val="single" w:sz="4" w:space="0" w:color="000000"/>
              <w:left w:val="single" w:sz="4" w:space="0" w:color="000000"/>
              <w:bottom w:val="single" w:sz="4" w:space="0" w:color="000000"/>
              <w:right w:val="nil"/>
            </w:tcBorders>
          </w:tcPr>
          <w:p w14:paraId="34E1F68A" w14:textId="52062FD2" w:rsidR="00BE524C" w:rsidRPr="00D63287" w:rsidRDefault="00BE524C" w:rsidP="00234DAA">
            <w:pPr>
              <w:spacing w:after="0"/>
              <w:jc w:val="both"/>
              <w:rPr>
                <w:rFonts w:ascii="Times New Roman" w:hAnsi="Times New Roman" w:cs="Times New Roman"/>
                <w:b/>
                <w:bCs/>
                <w:i/>
                <w:iCs/>
              </w:rPr>
            </w:pPr>
            <w:r w:rsidRPr="00D63287">
              <w:rPr>
                <w:rFonts w:ascii="Times New Roman" w:hAnsi="Times New Roman" w:cs="Times New Roman"/>
                <w:i/>
                <w:iCs/>
              </w:rPr>
              <w:t>Име</w:t>
            </w:r>
            <w:r w:rsidRPr="00D63287">
              <w:rPr>
                <w:rFonts w:ascii="Times New Roman" w:hAnsi="Times New Roman" w:cs="Times New Roman"/>
                <w:i/>
                <w:iCs/>
                <w:lang w:val="sr-Cyrl-CS"/>
              </w:rPr>
              <w:t xml:space="preserve"> </w:t>
            </w:r>
            <w:r w:rsidRPr="00D63287">
              <w:rPr>
                <w:rFonts w:ascii="Times New Roman" w:hAnsi="Times New Roman" w:cs="Times New Roman"/>
                <w:i/>
                <w:iCs/>
              </w:rPr>
              <w:t>особе</w:t>
            </w:r>
            <w:r w:rsidRPr="00D63287">
              <w:rPr>
                <w:rFonts w:ascii="Times New Roman" w:hAnsi="Times New Roman" w:cs="Times New Roman"/>
                <w:i/>
                <w:iCs/>
                <w:lang w:val="sr-Cyrl-CS"/>
              </w:rPr>
              <w:t xml:space="preserve"> </w:t>
            </w:r>
            <w:r w:rsidRPr="00D63287">
              <w:rPr>
                <w:rFonts w:ascii="Times New Roman" w:hAnsi="Times New Roman" w:cs="Times New Roman"/>
                <w:i/>
                <w:iCs/>
              </w:rPr>
              <w:t>за</w:t>
            </w:r>
            <w:r w:rsidRPr="00D63287">
              <w:rPr>
                <w:rFonts w:ascii="Times New Roman" w:hAnsi="Times New Roman" w:cs="Times New Roman"/>
                <w:i/>
                <w:iCs/>
                <w:lang w:val="sr-Cyrl-CS"/>
              </w:rPr>
              <w:t xml:space="preserve"> </w:t>
            </w:r>
            <w:r w:rsidRPr="00D63287">
              <w:rPr>
                <w:rFonts w:ascii="Times New Roman" w:hAnsi="Times New Roman" w:cs="Times New Roman"/>
                <w:i/>
                <w:iCs/>
              </w:rPr>
              <w:t>контакт:</w:t>
            </w:r>
          </w:p>
        </w:tc>
        <w:tc>
          <w:tcPr>
            <w:tcW w:w="4660" w:type="dxa"/>
            <w:tcBorders>
              <w:top w:val="single" w:sz="4" w:space="0" w:color="000000"/>
              <w:left w:val="single" w:sz="4" w:space="0" w:color="000000"/>
              <w:bottom w:val="single" w:sz="4" w:space="0" w:color="000000"/>
              <w:right w:val="single" w:sz="4" w:space="0" w:color="000000"/>
            </w:tcBorders>
          </w:tcPr>
          <w:p w14:paraId="5BBBDE7A" w14:textId="77777777" w:rsidR="00BE524C" w:rsidRPr="00D63287" w:rsidRDefault="00BE524C" w:rsidP="00234DAA">
            <w:pPr>
              <w:snapToGrid w:val="0"/>
              <w:spacing w:after="0"/>
              <w:rPr>
                <w:rFonts w:ascii="Times New Roman" w:hAnsi="Times New Roman" w:cs="Times New Roman"/>
                <w:b/>
                <w:bCs/>
                <w:i/>
                <w:iCs/>
              </w:rPr>
            </w:pPr>
          </w:p>
          <w:p w14:paraId="5152E010" w14:textId="77777777" w:rsidR="00BE524C" w:rsidRPr="00D63287" w:rsidRDefault="00BE524C" w:rsidP="00234DAA">
            <w:pPr>
              <w:spacing w:after="0"/>
              <w:rPr>
                <w:rFonts w:ascii="Times New Roman" w:hAnsi="Times New Roman" w:cs="Times New Roman"/>
                <w:b/>
                <w:bCs/>
                <w:i/>
                <w:iCs/>
              </w:rPr>
            </w:pPr>
          </w:p>
          <w:p w14:paraId="736A954F" w14:textId="77777777" w:rsidR="00BE524C" w:rsidRPr="00D63287" w:rsidRDefault="00BE524C" w:rsidP="00234DAA">
            <w:pPr>
              <w:spacing w:after="0"/>
              <w:rPr>
                <w:rFonts w:ascii="Times New Roman" w:hAnsi="Times New Roman" w:cs="Times New Roman"/>
                <w:b/>
                <w:bCs/>
                <w:i/>
                <w:iCs/>
              </w:rPr>
            </w:pPr>
          </w:p>
        </w:tc>
      </w:tr>
      <w:tr w:rsidR="007C69C1" w:rsidRPr="00D63287" w14:paraId="67B25585" w14:textId="77777777" w:rsidTr="00650E05">
        <w:tc>
          <w:tcPr>
            <w:tcW w:w="4621" w:type="dxa"/>
            <w:tcBorders>
              <w:top w:val="single" w:sz="4" w:space="0" w:color="000000"/>
              <w:left w:val="single" w:sz="4" w:space="0" w:color="000000"/>
              <w:bottom w:val="single" w:sz="4" w:space="0" w:color="000000"/>
              <w:right w:val="nil"/>
            </w:tcBorders>
          </w:tcPr>
          <w:p w14:paraId="1B0E1D16" w14:textId="77777777" w:rsidR="00BE524C" w:rsidRPr="00D63287" w:rsidRDefault="00BE524C" w:rsidP="00234DAA">
            <w:pPr>
              <w:spacing w:after="0"/>
              <w:jc w:val="both"/>
              <w:rPr>
                <w:rFonts w:ascii="Times New Roman" w:hAnsi="Times New Roman" w:cs="Times New Roman"/>
                <w:b/>
                <w:bCs/>
                <w:i/>
                <w:iCs/>
                <w:lang w:val="ru-RU"/>
              </w:rPr>
            </w:pPr>
            <w:r w:rsidRPr="00D63287">
              <w:rPr>
                <w:rFonts w:ascii="Times New Roman" w:hAnsi="Times New Roman" w:cs="Times New Roman"/>
                <w:i/>
                <w:iCs/>
                <w:lang w:val="ru-RU"/>
              </w:rPr>
              <w:t>Електронска адреса понуђача (</w:t>
            </w:r>
            <w:r w:rsidRPr="00D63287">
              <w:rPr>
                <w:rFonts w:ascii="Times New Roman" w:hAnsi="Times New Roman" w:cs="Times New Roman"/>
                <w:i/>
                <w:iCs/>
                <w:lang w:val="sr-Cyrl-RS"/>
              </w:rPr>
              <w:t>Е</w:t>
            </w:r>
            <w:r w:rsidRPr="00D63287">
              <w:rPr>
                <w:rFonts w:ascii="Times New Roman" w:hAnsi="Times New Roman" w:cs="Times New Roman"/>
                <w:i/>
                <w:iCs/>
                <w:lang w:val="ru-RU"/>
              </w:rPr>
              <w:t>-</w:t>
            </w:r>
            <w:r w:rsidRPr="00D63287">
              <w:rPr>
                <w:rFonts w:ascii="Times New Roman" w:hAnsi="Times New Roman" w:cs="Times New Roman"/>
                <w:i/>
                <w:iCs/>
              </w:rPr>
              <w:t>mail</w:t>
            </w:r>
            <w:r w:rsidRPr="00D63287">
              <w:rPr>
                <w:rFonts w:ascii="Times New Roman" w:hAnsi="Times New Roman" w:cs="Times New Roman"/>
                <w:i/>
                <w:iCs/>
                <w:lang w:val="ru-RU"/>
              </w:rPr>
              <w:t>):</w:t>
            </w:r>
          </w:p>
          <w:p w14:paraId="077E95E2" w14:textId="77777777" w:rsidR="00BE524C" w:rsidRPr="00D63287" w:rsidRDefault="00BE524C" w:rsidP="00234DAA">
            <w:pPr>
              <w:spacing w:after="0"/>
              <w:jc w:val="both"/>
              <w:rPr>
                <w:rFonts w:ascii="Times New Roman" w:hAnsi="Times New Roman" w:cs="Times New Roman"/>
                <w:b/>
                <w:bCs/>
                <w:i/>
                <w:iCs/>
                <w:lang w:val="ru-RU"/>
              </w:rPr>
            </w:pPr>
          </w:p>
        </w:tc>
        <w:tc>
          <w:tcPr>
            <w:tcW w:w="4660" w:type="dxa"/>
            <w:tcBorders>
              <w:top w:val="single" w:sz="4" w:space="0" w:color="000000"/>
              <w:left w:val="single" w:sz="4" w:space="0" w:color="000000"/>
              <w:bottom w:val="single" w:sz="4" w:space="0" w:color="000000"/>
              <w:right w:val="single" w:sz="4" w:space="0" w:color="000000"/>
            </w:tcBorders>
          </w:tcPr>
          <w:p w14:paraId="1E48BE1E" w14:textId="77777777" w:rsidR="00BE524C" w:rsidRPr="00D63287" w:rsidRDefault="00BE524C" w:rsidP="00234DAA">
            <w:pPr>
              <w:snapToGrid w:val="0"/>
              <w:spacing w:after="0"/>
              <w:rPr>
                <w:rFonts w:ascii="Times New Roman" w:hAnsi="Times New Roman" w:cs="Times New Roman"/>
                <w:b/>
                <w:bCs/>
                <w:i/>
                <w:iCs/>
                <w:lang w:val="ru-RU"/>
              </w:rPr>
            </w:pPr>
          </w:p>
        </w:tc>
      </w:tr>
      <w:tr w:rsidR="007C69C1" w:rsidRPr="00D63287" w14:paraId="6A7085B4" w14:textId="77777777" w:rsidTr="00650E05">
        <w:tc>
          <w:tcPr>
            <w:tcW w:w="4621" w:type="dxa"/>
            <w:tcBorders>
              <w:top w:val="single" w:sz="4" w:space="0" w:color="000000"/>
              <w:left w:val="single" w:sz="4" w:space="0" w:color="000000"/>
              <w:bottom w:val="single" w:sz="4" w:space="0" w:color="000000"/>
              <w:right w:val="nil"/>
            </w:tcBorders>
          </w:tcPr>
          <w:p w14:paraId="3F87BA3D" w14:textId="77777777" w:rsidR="00BE524C" w:rsidRPr="00D63287" w:rsidRDefault="00BE524C" w:rsidP="00234DAA">
            <w:pPr>
              <w:spacing w:after="0"/>
              <w:jc w:val="both"/>
              <w:rPr>
                <w:rFonts w:ascii="Times New Roman" w:hAnsi="Times New Roman" w:cs="Times New Roman"/>
                <w:b/>
                <w:bCs/>
                <w:i/>
                <w:iCs/>
              </w:rPr>
            </w:pPr>
            <w:r w:rsidRPr="00D63287">
              <w:rPr>
                <w:rFonts w:ascii="Times New Roman" w:hAnsi="Times New Roman" w:cs="Times New Roman"/>
                <w:i/>
                <w:iCs/>
              </w:rPr>
              <w:t>Телефон:</w:t>
            </w:r>
          </w:p>
          <w:p w14:paraId="550097B7" w14:textId="77777777" w:rsidR="00BE524C" w:rsidRPr="00D63287" w:rsidRDefault="00BE524C" w:rsidP="00234DAA">
            <w:pPr>
              <w:spacing w:after="0"/>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12C9345B" w14:textId="77777777" w:rsidR="00BE524C" w:rsidRPr="00D63287" w:rsidRDefault="00BE524C" w:rsidP="00234DAA">
            <w:pPr>
              <w:snapToGrid w:val="0"/>
              <w:spacing w:after="0"/>
              <w:rPr>
                <w:rFonts w:ascii="Times New Roman" w:hAnsi="Times New Roman" w:cs="Times New Roman"/>
                <w:b/>
                <w:bCs/>
                <w:i/>
                <w:iCs/>
              </w:rPr>
            </w:pPr>
          </w:p>
          <w:p w14:paraId="4BEA379D" w14:textId="77777777" w:rsidR="00BE524C" w:rsidRPr="00D63287" w:rsidRDefault="00BE524C" w:rsidP="00234DAA">
            <w:pPr>
              <w:spacing w:after="0"/>
              <w:rPr>
                <w:rFonts w:ascii="Times New Roman" w:hAnsi="Times New Roman" w:cs="Times New Roman"/>
                <w:b/>
                <w:bCs/>
                <w:i/>
                <w:iCs/>
              </w:rPr>
            </w:pPr>
          </w:p>
          <w:p w14:paraId="7364507B" w14:textId="77777777" w:rsidR="00BE524C" w:rsidRPr="00D63287" w:rsidRDefault="00BE524C" w:rsidP="00234DAA">
            <w:pPr>
              <w:spacing w:after="0"/>
              <w:rPr>
                <w:rFonts w:ascii="Times New Roman" w:hAnsi="Times New Roman" w:cs="Times New Roman"/>
                <w:b/>
                <w:bCs/>
                <w:i/>
                <w:iCs/>
              </w:rPr>
            </w:pPr>
          </w:p>
        </w:tc>
      </w:tr>
      <w:tr w:rsidR="007C69C1" w:rsidRPr="00D63287" w14:paraId="1F9C50B1" w14:textId="77777777" w:rsidTr="00650E05">
        <w:tc>
          <w:tcPr>
            <w:tcW w:w="4621" w:type="dxa"/>
            <w:tcBorders>
              <w:top w:val="single" w:sz="4" w:space="0" w:color="000000"/>
              <w:left w:val="single" w:sz="4" w:space="0" w:color="000000"/>
              <w:bottom w:val="single" w:sz="4" w:space="0" w:color="000000"/>
              <w:right w:val="nil"/>
            </w:tcBorders>
          </w:tcPr>
          <w:p w14:paraId="79C63084" w14:textId="77777777" w:rsidR="00BE524C" w:rsidRPr="00D63287" w:rsidRDefault="00BE524C" w:rsidP="00234DAA">
            <w:pPr>
              <w:spacing w:after="0"/>
              <w:jc w:val="both"/>
              <w:rPr>
                <w:rFonts w:ascii="Times New Roman" w:hAnsi="Times New Roman" w:cs="Times New Roman"/>
                <w:b/>
                <w:bCs/>
                <w:i/>
                <w:iCs/>
              </w:rPr>
            </w:pPr>
            <w:r w:rsidRPr="00D63287">
              <w:rPr>
                <w:rFonts w:ascii="Times New Roman" w:hAnsi="Times New Roman" w:cs="Times New Roman"/>
                <w:i/>
                <w:iCs/>
              </w:rPr>
              <w:t>Телефакс:</w:t>
            </w:r>
          </w:p>
          <w:p w14:paraId="434027E5" w14:textId="77777777" w:rsidR="00BE524C" w:rsidRPr="00D63287" w:rsidRDefault="00BE524C" w:rsidP="00234DAA">
            <w:pPr>
              <w:spacing w:after="0"/>
              <w:jc w:val="both"/>
              <w:rPr>
                <w:rFonts w:ascii="Times New Roman" w:hAnsi="Times New Roman" w:cs="Times New Roman"/>
                <w:b/>
                <w:bCs/>
                <w:i/>
                <w:iCs/>
              </w:rPr>
            </w:pPr>
          </w:p>
        </w:tc>
        <w:tc>
          <w:tcPr>
            <w:tcW w:w="4660" w:type="dxa"/>
            <w:tcBorders>
              <w:top w:val="single" w:sz="4" w:space="0" w:color="000000"/>
              <w:left w:val="single" w:sz="4" w:space="0" w:color="000000"/>
              <w:bottom w:val="single" w:sz="4" w:space="0" w:color="000000"/>
              <w:right w:val="single" w:sz="4" w:space="0" w:color="000000"/>
            </w:tcBorders>
          </w:tcPr>
          <w:p w14:paraId="0F47646C" w14:textId="77777777" w:rsidR="00BE524C" w:rsidRPr="00D63287" w:rsidRDefault="00BE524C" w:rsidP="00234DAA">
            <w:pPr>
              <w:snapToGrid w:val="0"/>
              <w:spacing w:after="0"/>
              <w:rPr>
                <w:rFonts w:ascii="Times New Roman" w:hAnsi="Times New Roman" w:cs="Times New Roman"/>
                <w:b/>
                <w:bCs/>
                <w:i/>
                <w:iCs/>
              </w:rPr>
            </w:pPr>
          </w:p>
          <w:p w14:paraId="40E429BF" w14:textId="77777777" w:rsidR="00BE524C" w:rsidRPr="00D63287" w:rsidRDefault="00BE524C" w:rsidP="00234DAA">
            <w:pPr>
              <w:spacing w:after="0"/>
              <w:rPr>
                <w:rFonts w:ascii="Times New Roman" w:hAnsi="Times New Roman" w:cs="Times New Roman"/>
                <w:b/>
                <w:bCs/>
                <w:i/>
                <w:iCs/>
              </w:rPr>
            </w:pPr>
          </w:p>
          <w:p w14:paraId="0C226C2A" w14:textId="77777777" w:rsidR="00BE524C" w:rsidRPr="00D63287" w:rsidRDefault="00BE524C" w:rsidP="00234DAA">
            <w:pPr>
              <w:spacing w:after="0"/>
              <w:rPr>
                <w:rFonts w:ascii="Times New Roman" w:hAnsi="Times New Roman" w:cs="Times New Roman"/>
                <w:b/>
                <w:bCs/>
                <w:i/>
                <w:iCs/>
              </w:rPr>
            </w:pPr>
          </w:p>
        </w:tc>
      </w:tr>
      <w:tr w:rsidR="007C69C1" w:rsidRPr="00D63287" w14:paraId="64397D53" w14:textId="77777777" w:rsidTr="00650E05">
        <w:tc>
          <w:tcPr>
            <w:tcW w:w="4621" w:type="dxa"/>
            <w:tcBorders>
              <w:top w:val="single" w:sz="4" w:space="0" w:color="000000"/>
              <w:left w:val="single" w:sz="4" w:space="0" w:color="000000"/>
              <w:bottom w:val="single" w:sz="4" w:space="0" w:color="000000"/>
              <w:right w:val="nil"/>
            </w:tcBorders>
          </w:tcPr>
          <w:p w14:paraId="4AD04A13" w14:textId="77777777" w:rsidR="00BE524C" w:rsidRPr="00D63287" w:rsidRDefault="00BE524C" w:rsidP="00234DAA">
            <w:pPr>
              <w:spacing w:after="0"/>
              <w:jc w:val="both"/>
              <w:rPr>
                <w:rFonts w:ascii="Times New Roman" w:hAnsi="Times New Roman" w:cs="Times New Roman"/>
                <w:b/>
                <w:bCs/>
                <w:i/>
                <w:iCs/>
                <w:lang w:val="ru-RU"/>
              </w:rPr>
            </w:pPr>
            <w:r w:rsidRPr="00D63287">
              <w:rPr>
                <w:rFonts w:ascii="Times New Roman" w:hAnsi="Times New Roman" w:cs="Times New Roman"/>
                <w:i/>
                <w:iCs/>
                <w:lang w:val="ru-RU"/>
              </w:rPr>
              <w:t>Број рачуна понуђача и назив банке:</w:t>
            </w:r>
          </w:p>
          <w:p w14:paraId="33B6A873" w14:textId="77777777" w:rsidR="00BE524C" w:rsidRPr="00D63287" w:rsidRDefault="00BE524C" w:rsidP="00234DAA">
            <w:pPr>
              <w:spacing w:after="0"/>
              <w:jc w:val="both"/>
              <w:rPr>
                <w:rFonts w:ascii="Times New Roman" w:hAnsi="Times New Roman" w:cs="Times New Roman"/>
                <w:b/>
                <w:bCs/>
                <w:i/>
                <w:iCs/>
                <w:lang w:val="ru-RU"/>
              </w:rPr>
            </w:pPr>
          </w:p>
        </w:tc>
        <w:tc>
          <w:tcPr>
            <w:tcW w:w="4660" w:type="dxa"/>
            <w:tcBorders>
              <w:top w:val="single" w:sz="4" w:space="0" w:color="000000"/>
              <w:left w:val="single" w:sz="4" w:space="0" w:color="000000"/>
              <w:bottom w:val="single" w:sz="4" w:space="0" w:color="000000"/>
              <w:right w:val="single" w:sz="4" w:space="0" w:color="000000"/>
            </w:tcBorders>
          </w:tcPr>
          <w:p w14:paraId="01690CB0" w14:textId="77777777" w:rsidR="00BE524C" w:rsidRPr="00D63287" w:rsidRDefault="00BE524C" w:rsidP="00234DAA">
            <w:pPr>
              <w:snapToGrid w:val="0"/>
              <w:spacing w:after="0"/>
              <w:rPr>
                <w:rFonts w:ascii="Times New Roman" w:hAnsi="Times New Roman" w:cs="Times New Roman"/>
                <w:b/>
                <w:bCs/>
                <w:i/>
                <w:iCs/>
                <w:lang w:val="ru-RU"/>
              </w:rPr>
            </w:pPr>
          </w:p>
          <w:p w14:paraId="3618654D" w14:textId="77777777" w:rsidR="00BE524C" w:rsidRPr="00D63287" w:rsidRDefault="00BE524C" w:rsidP="00234DAA">
            <w:pPr>
              <w:spacing w:after="0"/>
              <w:rPr>
                <w:rFonts w:ascii="Times New Roman" w:hAnsi="Times New Roman" w:cs="Times New Roman"/>
                <w:b/>
                <w:bCs/>
                <w:i/>
                <w:iCs/>
                <w:lang w:val="ru-RU"/>
              </w:rPr>
            </w:pPr>
          </w:p>
          <w:p w14:paraId="60F2F8A3" w14:textId="77777777" w:rsidR="00BE524C" w:rsidRPr="00D63287" w:rsidRDefault="00BE524C" w:rsidP="00234DAA">
            <w:pPr>
              <w:spacing w:after="0"/>
              <w:rPr>
                <w:rFonts w:ascii="Times New Roman" w:hAnsi="Times New Roman" w:cs="Times New Roman"/>
                <w:b/>
                <w:bCs/>
                <w:i/>
                <w:iCs/>
                <w:lang w:val="ru-RU"/>
              </w:rPr>
            </w:pPr>
          </w:p>
        </w:tc>
      </w:tr>
      <w:tr w:rsidR="007C69C1" w:rsidRPr="00D63287" w14:paraId="332CD32B" w14:textId="77777777" w:rsidTr="00650E05">
        <w:tc>
          <w:tcPr>
            <w:tcW w:w="4621" w:type="dxa"/>
            <w:tcBorders>
              <w:top w:val="single" w:sz="4" w:space="0" w:color="000000"/>
              <w:left w:val="single" w:sz="4" w:space="0" w:color="000000"/>
              <w:bottom w:val="single" w:sz="4" w:space="0" w:color="000000"/>
              <w:right w:val="nil"/>
            </w:tcBorders>
            <w:hideMark/>
          </w:tcPr>
          <w:p w14:paraId="0C89B983" w14:textId="77777777" w:rsidR="00BE524C" w:rsidRPr="00D63287" w:rsidRDefault="00BE524C" w:rsidP="00234DAA">
            <w:pPr>
              <w:spacing w:after="0"/>
              <w:jc w:val="both"/>
              <w:rPr>
                <w:rFonts w:ascii="Times New Roman" w:hAnsi="Times New Roman" w:cs="Times New Roman"/>
                <w:b/>
                <w:bCs/>
                <w:i/>
                <w:iCs/>
                <w:lang w:val="ru-RU"/>
              </w:rPr>
            </w:pPr>
            <w:r w:rsidRPr="00D63287">
              <w:rPr>
                <w:rFonts w:ascii="Times New Roman" w:hAnsi="Times New Roman" w:cs="Times New Roman"/>
                <w:i/>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tcPr>
          <w:p w14:paraId="1A9EA0B2" w14:textId="77777777" w:rsidR="00BE524C" w:rsidRPr="00D63287" w:rsidRDefault="00BE524C" w:rsidP="00234DAA">
            <w:pPr>
              <w:snapToGrid w:val="0"/>
              <w:spacing w:after="0"/>
              <w:ind w:firstLine="708"/>
              <w:rPr>
                <w:rFonts w:ascii="Times New Roman" w:hAnsi="Times New Roman" w:cs="Times New Roman"/>
                <w:b/>
                <w:bCs/>
                <w:i/>
                <w:iCs/>
                <w:lang w:val="ru-RU"/>
              </w:rPr>
            </w:pPr>
          </w:p>
          <w:p w14:paraId="528798CA" w14:textId="77777777" w:rsidR="00BE524C" w:rsidRPr="00D63287" w:rsidRDefault="00BE524C" w:rsidP="00234DAA">
            <w:pPr>
              <w:spacing w:after="0"/>
              <w:ind w:firstLine="708"/>
              <w:rPr>
                <w:rFonts w:ascii="Times New Roman" w:hAnsi="Times New Roman" w:cs="Times New Roman"/>
                <w:b/>
                <w:bCs/>
                <w:i/>
                <w:iCs/>
                <w:lang w:val="ru-RU"/>
              </w:rPr>
            </w:pPr>
          </w:p>
          <w:p w14:paraId="36FD6C34" w14:textId="77777777" w:rsidR="00BE524C" w:rsidRPr="00D63287" w:rsidRDefault="00BE524C" w:rsidP="00234DAA">
            <w:pPr>
              <w:spacing w:after="0"/>
              <w:ind w:firstLine="708"/>
              <w:rPr>
                <w:rFonts w:ascii="Times New Roman" w:hAnsi="Times New Roman" w:cs="Times New Roman"/>
                <w:b/>
                <w:bCs/>
                <w:i/>
                <w:iCs/>
                <w:lang w:val="ru-RU"/>
              </w:rPr>
            </w:pPr>
          </w:p>
        </w:tc>
      </w:tr>
    </w:tbl>
    <w:p w14:paraId="438ABE94" w14:textId="1D024857" w:rsidR="00BE524C" w:rsidRPr="00234DAA" w:rsidRDefault="00BE524C" w:rsidP="00BE524C">
      <w:pPr>
        <w:rPr>
          <w:rFonts w:ascii="Times New Roman" w:eastAsia="TimesNewRomanPSMT" w:hAnsi="Times New Roman" w:cs="Times New Roman"/>
          <w:b/>
          <w:bCs/>
          <w:i/>
          <w:iCs/>
          <w:lang w:val="sr-Cyrl-CS"/>
        </w:rPr>
      </w:pPr>
      <w:r w:rsidRPr="00D63287">
        <w:rPr>
          <w:rFonts w:ascii="Times New Roman" w:eastAsia="TimesNewRomanPSMT" w:hAnsi="Times New Roman" w:cs="Times New Roman"/>
          <w:b/>
          <w:bCs/>
          <w:i/>
          <w:iCs/>
        </w:rPr>
        <w:t xml:space="preserve">2) ПОНУДУ ПОДНОСИ: </w:t>
      </w:r>
    </w:p>
    <w:tbl>
      <w:tblPr>
        <w:tblW w:w="0" w:type="auto"/>
        <w:tblInd w:w="-20" w:type="dxa"/>
        <w:tblLayout w:type="fixed"/>
        <w:tblLook w:val="04A0" w:firstRow="1" w:lastRow="0" w:firstColumn="1" w:lastColumn="0" w:noHBand="0" w:noVBand="1"/>
      </w:tblPr>
      <w:tblGrid>
        <w:gridCol w:w="9282"/>
      </w:tblGrid>
      <w:tr w:rsidR="007C69C1" w:rsidRPr="00D63287" w14:paraId="439CFCD1" w14:textId="77777777" w:rsidTr="00650E05">
        <w:tc>
          <w:tcPr>
            <w:tcW w:w="9282" w:type="dxa"/>
            <w:tcBorders>
              <w:top w:val="single" w:sz="4" w:space="0" w:color="000000"/>
              <w:left w:val="single" w:sz="4" w:space="0" w:color="000000"/>
              <w:bottom w:val="single" w:sz="4" w:space="0" w:color="000000"/>
              <w:right w:val="single" w:sz="4" w:space="0" w:color="000000"/>
            </w:tcBorders>
          </w:tcPr>
          <w:p w14:paraId="3CBE1390" w14:textId="77777777" w:rsidR="00BE524C" w:rsidRPr="00D63287" w:rsidRDefault="00BE524C" w:rsidP="00234DAA">
            <w:pPr>
              <w:snapToGrid w:val="0"/>
              <w:spacing w:after="0"/>
              <w:jc w:val="center"/>
              <w:rPr>
                <w:rFonts w:ascii="Times New Roman" w:hAnsi="Times New Roman" w:cs="Times New Roman"/>
              </w:rPr>
            </w:pPr>
          </w:p>
          <w:p w14:paraId="63014ABC" w14:textId="77777777" w:rsidR="00BE524C" w:rsidRPr="00D63287" w:rsidRDefault="00BE524C" w:rsidP="00234DAA">
            <w:pPr>
              <w:spacing w:after="0"/>
              <w:jc w:val="center"/>
              <w:rPr>
                <w:rFonts w:ascii="Times New Roman" w:eastAsia="TimesNewRomanPSMT" w:hAnsi="Times New Roman" w:cs="Times New Roman"/>
                <w:b/>
                <w:bCs/>
                <w:lang w:val="sr-Cyrl-CS"/>
              </w:rPr>
            </w:pPr>
            <w:r w:rsidRPr="00D63287">
              <w:rPr>
                <w:rFonts w:ascii="Times New Roman" w:eastAsia="TimesNewRomanPSMT" w:hAnsi="Times New Roman" w:cs="Times New Roman"/>
                <w:b/>
                <w:bCs/>
              </w:rPr>
              <w:t xml:space="preserve">А) САМОСТАЛНО </w:t>
            </w:r>
          </w:p>
        </w:tc>
      </w:tr>
      <w:tr w:rsidR="007C69C1" w:rsidRPr="00D63287" w14:paraId="44B89452" w14:textId="77777777" w:rsidTr="00650E05">
        <w:tc>
          <w:tcPr>
            <w:tcW w:w="9282" w:type="dxa"/>
            <w:tcBorders>
              <w:top w:val="single" w:sz="4" w:space="0" w:color="000000"/>
              <w:left w:val="single" w:sz="4" w:space="0" w:color="000000"/>
              <w:bottom w:val="single" w:sz="4" w:space="0" w:color="000000"/>
              <w:right w:val="single" w:sz="4" w:space="0" w:color="000000"/>
            </w:tcBorders>
          </w:tcPr>
          <w:p w14:paraId="789BB4B1" w14:textId="77777777" w:rsidR="00BE524C" w:rsidRPr="00D63287" w:rsidRDefault="00BE524C" w:rsidP="00234DAA">
            <w:pPr>
              <w:snapToGrid w:val="0"/>
              <w:spacing w:after="0"/>
              <w:jc w:val="center"/>
              <w:rPr>
                <w:rFonts w:ascii="Times New Roman" w:eastAsia="TimesNewRomanPSMT" w:hAnsi="Times New Roman" w:cs="Times New Roman"/>
                <w:b/>
                <w:bCs/>
              </w:rPr>
            </w:pPr>
          </w:p>
          <w:p w14:paraId="086FD12E" w14:textId="77777777" w:rsidR="00BE524C" w:rsidRPr="00D63287" w:rsidRDefault="00BE524C" w:rsidP="00234DAA">
            <w:pPr>
              <w:spacing w:after="0"/>
              <w:jc w:val="center"/>
              <w:rPr>
                <w:rFonts w:ascii="Times New Roman" w:eastAsia="TimesNewRomanPSMT" w:hAnsi="Times New Roman" w:cs="Times New Roman"/>
                <w:b/>
                <w:bCs/>
                <w:lang w:val="sr-Cyrl-CS"/>
              </w:rPr>
            </w:pPr>
            <w:r w:rsidRPr="00D63287">
              <w:rPr>
                <w:rFonts w:ascii="Times New Roman" w:eastAsia="TimesNewRomanPSMT" w:hAnsi="Times New Roman" w:cs="Times New Roman"/>
                <w:b/>
                <w:bCs/>
              </w:rPr>
              <w:t>Б) СА ПОДИЗВОЂАЧЕМ</w:t>
            </w:r>
          </w:p>
        </w:tc>
      </w:tr>
      <w:tr w:rsidR="007C69C1" w:rsidRPr="00D63287" w14:paraId="769C9E92" w14:textId="77777777" w:rsidTr="00650E05">
        <w:tc>
          <w:tcPr>
            <w:tcW w:w="9282" w:type="dxa"/>
            <w:tcBorders>
              <w:top w:val="single" w:sz="4" w:space="0" w:color="000000"/>
              <w:left w:val="single" w:sz="4" w:space="0" w:color="000000"/>
              <w:bottom w:val="single" w:sz="4" w:space="0" w:color="000000"/>
              <w:right w:val="single" w:sz="4" w:space="0" w:color="000000"/>
            </w:tcBorders>
          </w:tcPr>
          <w:p w14:paraId="781EF9FB" w14:textId="77777777" w:rsidR="00BE524C" w:rsidRPr="00D63287" w:rsidRDefault="00BE524C" w:rsidP="00234DAA">
            <w:pPr>
              <w:snapToGrid w:val="0"/>
              <w:spacing w:after="0"/>
              <w:jc w:val="center"/>
              <w:rPr>
                <w:rFonts w:ascii="Times New Roman" w:eastAsia="TimesNewRomanPSMT" w:hAnsi="Times New Roman" w:cs="Times New Roman"/>
                <w:b/>
                <w:bCs/>
              </w:rPr>
            </w:pPr>
          </w:p>
          <w:p w14:paraId="57691D79" w14:textId="77777777" w:rsidR="00BE524C" w:rsidRPr="00D63287" w:rsidRDefault="00BE524C" w:rsidP="00234DAA">
            <w:pPr>
              <w:spacing w:after="0"/>
              <w:jc w:val="center"/>
              <w:rPr>
                <w:rFonts w:ascii="Times New Roman" w:eastAsia="TimesNewRomanPSMT" w:hAnsi="Times New Roman" w:cs="Times New Roman"/>
                <w:b/>
                <w:bCs/>
                <w:lang w:val="sr-Cyrl-CS"/>
              </w:rPr>
            </w:pPr>
            <w:r w:rsidRPr="00D63287">
              <w:rPr>
                <w:rFonts w:ascii="Times New Roman" w:eastAsia="TimesNewRomanPSMT" w:hAnsi="Times New Roman" w:cs="Times New Roman"/>
                <w:b/>
                <w:bCs/>
              </w:rPr>
              <w:t>В) КАО ЗАЈЕДНИЧКУ ПОНУДУ</w:t>
            </w:r>
          </w:p>
        </w:tc>
      </w:tr>
    </w:tbl>
    <w:p w14:paraId="717C2B4A" w14:textId="77777777" w:rsidR="00BE524C" w:rsidRPr="00D63287" w:rsidRDefault="00BE524C" w:rsidP="00BE524C">
      <w:pPr>
        <w:jc w:val="both"/>
        <w:rPr>
          <w:rFonts w:ascii="Times New Roman" w:hAnsi="Times New Roman" w:cs="Times New Roman"/>
          <w:b/>
          <w:i/>
          <w:iCs/>
          <w:lang w:val="ru-RU"/>
        </w:rPr>
      </w:pPr>
    </w:p>
    <w:p w14:paraId="4D6E42D8" w14:textId="55E17929" w:rsidR="00B047E7" w:rsidRPr="00D63287" w:rsidRDefault="00BE524C" w:rsidP="00BE524C">
      <w:pPr>
        <w:jc w:val="both"/>
        <w:rPr>
          <w:rFonts w:ascii="Times New Roman" w:hAnsi="Times New Roman" w:cs="Times New Roman"/>
          <w:i/>
          <w:iCs/>
          <w:lang w:val="ru-RU"/>
        </w:rPr>
      </w:pPr>
      <w:r w:rsidRPr="00D63287">
        <w:rPr>
          <w:rFonts w:ascii="Times New Roman" w:hAnsi="Times New Roman" w:cs="Times New Roman"/>
          <w:b/>
          <w:i/>
          <w:iCs/>
          <w:lang w:val="ru-RU"/>
        </w:rPr>
        <w:lastRenderedPageBreak/>
        <w:t>Напомена:</w:t>
      </w:r>
      <w:r w:rsidRPr="00D63287">
        <w:rPr>
          <w:rFonts w:ascii="Times New Roman" w:hAnsi="Times New Roman" w:cs="Times New Roman"/>
          <w:i/>
          <w:iCs/>
          <w:lang w:val="ru-RU"/>
        </w:rPr>
        <w:t xml:space="preserve"> заокружити начин подношења понуде и у наставку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14:paraId="6F6DF43D" w14:textId="7A179D36" w:rsidR="00BE524C" w:rsidRPr="00234DAA" w:rsidRDefault="00BE524C" w:rsidP="00BE524C">
      <w:pPr>
        <w:jc w:val="both"/>
        <w:rPr>
          <w:rFonts w:ascii="Times New Roman" w:eastAsia="TimesNewRomanPSMT" w:hAnsi="Times New Roman" w:cs="Times New Roman"/>
          <w:b/>
          <w:bCs/>
          <w:i/>
        </w:rPr>
      </w:pPr>
      <w:r w:rsidRPr="00D63287">
        <w:rPr>
          <w:rFonts w:ascii="Times New Roman" w:eastAsia="TimesNewRomanPSMT" w:hAnsi="Times New Roman" w:cs="Times New Roman"/>
          <w:b/>
          <w:bCs/>
          <w:i/>
          <w:lang w:val="sr-Cyrl-CS"/>
        </w:rPr>
        <w:t xml:space="preserve">3) </w:t>
      </w:r>
      <w:r w:rsidRPr="00D63287">
        <w:rPr>
          <w:rFonts w:ascii="Times New Roman" w:eastAsia="TimesNewRomanPSMT" w:hAnsi="Times New Roman" w:cs="Times New Roman"/>
          <w:b/>
          <w:bCs/>
          <w:i/>
        </w:rPr>
        <w:t>ПОДАЦИ О ПОДИ</w:t>
      </w:r>
      <w:r w:rsidR="00234DAA">
        <w:rPr>
          <w:rFonts w:ascii="Times New Roman" w:eastAsia="TimesNewRomanPSMT" w:hAnsi="Times New Roman" w:cs="Times New Roman"/>
          <w:b/>
          <w:bCs/>
          <w:i/>
        </w:rPr>
        <w:t xml:space="preserve">ЗВОЂАЧУ </w:t>
      </w:r>
      <w:r w:rsidRPr="00D63287">
        <w:rPr>
          <w:rFonts w:ascii="Times New Roman" w:eastAsia="TimesNewRomanPSMT" w:hAnsi="Times New Roman" w:cs="Times New Roman"/>
          <w:b/>
          <w:bCs/>
          <w:i/>
        </w:rPr>
        <w:tab/>
      </w:r>
    </w:p>
    <w:tbl>
      <w:tblPr>
        <w:tblW w:w="0" w:type="auto"/>
        <w:tblInd w:w="-20" w:type="dxa"/>
        <w:tblLayout w:type="fixed"/>
        <w:tblLook w:val="04A0" w:firstRow="1" w:lastRow="0" w:firstColumn="1" w:lastColumn="0" w:noHBand="0" w:noVBand="1"/>
      </w:tblPr>
      <w:tblGrid>
        <w:gridCol w:w="465"/>
        <w:gridCol w:w="4219"/>
        <w:gridCol w:w="4598"/>
      </w:tblGrid>
      <w:tr w:rsidR="007C69C1" w:rsidRPr="00D63287" w14:paraId="1EFE5E9D" w14:textId="77777777" w:rsidTr="00650E05">
        <w:tc>
          <w:tcPr>
            <w:tcW w:w="465" w:type="dxa"/>
            <w:tcBorders>
              <w:top w:val="single" w:sz="4" w:space="0" w:color="000000"/>
              <w:left w:val="single" w:sz="4" w:space="0" w:color="000000"/>
              <w:bottom w:val="single" w:sz="4" w:space="0" w:color="000000"/>
              <w:right w:val="nil"/>
            </w:tcBorders>
          </w:tcPr>
          <w:p w14:paraId="683FC0DE" w14:textId="77777777" w:rsidR="00BE524C" w:rsidRPr="00D63287" w:rsidRDefault="00BE524C" w:rsidP="00234DAA">
            <w:pPr>
              <w:snapToGrid w:val="0"/>
              <w:spacing w:after="0"/>
              <w:jc w:val="both"/>
              <w:rPr>
                <w:rFonts w:ascii="Times New Roman" w:hAnsi="Times New Roman" w:cs="Times New Roman"/>
              </w:rPr>
            </w:pPr>
          </w:p>
          <w:p w14:paraId="70D6F676" w14:textId="77777777" w:rsidR="00BE524C" w:rsidRPr="00D63287" w:rsidRDefault="00BE524C" w:rsidP="00234DAA">
            <w:pPr>
              <w:spacing w:after="0"/>
              <w:jc w:val="both"/>
              <w:rPr>
                <w:rFonts w:ascii="Times New Roman" w:eastAsia="TimesNewRomanPSMT" w:hAnsi="Times New Roman" w:cs="Times New Roman"/>
                <w:bCs/>
                <w:i/>
              </w:rPr>
            </w:pPr>
            <w:r w:rsidRPr="00D63287">
              <w:rPr>
                <w:rFonts w:ascii="Times New Roman" w:eastAsia="TimesNewRomanPSMT" w:hAnsi="Times New Roman" w:cs="Times New Roman"/>
                <w:bCs/>
                <w:i/>
              </w:rPr>
              <w:t>1)</w:t>
            </w:r>
          </w:p>
        </w:tc>
        <w:tc>
          <w:tcPr>
            <w:tcW w:w="4219" w:type="dxa"/>
            <w:tcBorders>
              <w:top w:val="single" w:sz="4" w:space="0" w:color="000000"/>
              <w:left w:val="single" w:sz="4" w:space="0" w:color="000000"/>
              <w:bottom w:val="single" w:sz="4" w:space="0" w:color="000000"/>
              <w:right w:val="nil"/>
            </w:tcBorders>
          </w:tcPr>
          <w:p w14:paraId="01BA09B4" w14:textId="77777777" w:rsidR="00BE524C" w:rsidRPr="00D63287" w:rsidRDefault="00BE524C" w:rsidP="00234DAA">
            <w:pPr>
              <w:snapToGrid w:val="0"/>
              <w:spacing w:after="0"/>
              <w:jc w:val="both"/>
              <w:rPr>
                <w:rFonts w:ascii="Times New Roman" w:eastAsia="TimesNewRomanPSMT" w:hAnsi="Times New Roman" w:cs="Times New Roman"/>
                <w:bCs/>
                <w:i/>
              </w:rPr>
            </w:pPr>
          </w:p>
          <w:p w14:paraId="5912E32E"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Назив</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14:paraId="44A23CAC"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59F8B016" w14:textId="77777777" w:rsidTr="00650E05">
        <w:tc>
          <w:tcPr>
            <w:tcW w:w="465" w:type="dxa"/>
            <w:tcBorders>
              <w:top w:val="single" w:sz="4" w:space="0" w:color="000000"/>
              <w:left w:val="single" w:sz="4" w:space="0" w:color="000000"/>
              <w:bottom w:val="single" w:sz="4" w:space="0" w:color="000000"/>
              <w:right w:val="nil"/>
            </w:tcBorders>
          </w:tcPr>
          <w:p w14:paraId="1F80757E" w14:textId="77777777" w:rsidR="00BE524C" w:rsidRPr="00D63287" w:rsidRDefault="00BE524C" w:rsidP="00234DAA">
            <w:pPr>
              <w:snapToGrid w:val="0"/>
              <w:spacing w:after="0"/>
              <w:jc w:val="both"/>
              <w:rPr>
                <w:rFonts w:ascii="Times New Roman" w:eastAsia="TimesNewRomanPSMT" w:hAnsi="Times New Roman" w:cs="Times New Roman"/>
                <w:bCs/>
                <w:i/>
              </w:rPr>
            </w:pPr>
          </w:p>
          <w:p w14:paraId="1E282F0E"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06A1DC1E" w14:textId="77777777" w:rsidR="00BE524C" w:rsidRPr="00D63287" w:rsidRDefault="00BE524C" w:rsidP="00234DAA">
            <w:pPr>
              <w:snapToGrid w:val="0"/>
              <w:spacing w:after="0"/>
              <w:jc w:val="both"/>
              <w:rPr>
                <w:rFonts w:ascii="Times New Roman" w:eastAsia="TimesNewRomanPSMT" w:hAnsi="Times New Roman" w:cs="Times New Roman"/>
                <w:bCs/>
                <w:i/>
              </w:rPr>
            </w:pPr>
          </w:p>
          <w:p w14:paraId="0A862EF0"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Адреса:</w:t>
            </w:r>
          </w:p>
        </w:tc>
        <w:tc>
          <w:tcPr>
            <w:tcW w:w="4598" w:type="dxa"/>
            <w:tcBorders>
              <w:top w:val="single" w:sz="4" w:space="0" w:color="000000"/>
              <w:left w:val="single" w:sz="4" w:space="0" w:color="000000"/>
              <w:bottom w:val="single" w:sz="4" w:space="0" w:color="000000"/>
              <w:right w:val="single" w:sz="4" w:space="0" w:color="000000"/>
            </w:tcBorders>
          </w:tcPr>
          <w:p w14:paraId="58C35DF7"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6D97401E" w14:textId="77777777" w:rsidTr="00650E05">
        <w:tc>
          <w:tcPr>
            <w:tcW w:w="465" w:type="dxa"/>
            <w:tcBorders>
              <w:top w:val="single" w:sz="4" w:space="0" w:color="000000"/>
              <w:left w:val="single" w:sz="4" w:space="0" w:color="000000"/>
              <w:bottom w:val="single" w:sz="4" w:space="0" w:color="000000"/>
              <w:right w:val="nil"/>
            </w:tcBorders>
          </w:tcPr>
          <w:p w14:paraId="3488104A" w14:textId="77777777" w:rsidR="00BE524C" w:rsidRPr="00D63287" w:rsidRDefault="00BE524C" w:rsidP="00234DAA">
            <w:pPr>
              <w:snapToGrid w:val="0"/>
              <w:spacing w:after="0"/>
              <w:jc w:val="both"/>
              <w:rPr>
                <w:rFonts w:ascii="Times New Roman" w:eastAsia="TimesNewRomanPSMT" w:hAnsi="Times New Roman" w:cs="Times New Roman"/>
                <w:bCs/>
                <w:i/>
              </w:rPr>
            </w:pPr>
          </w:p>
          <w:p w14:paraId="62E5A79E"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1F5C5635" w14:textId="77777777" w:rsidR="00BE524C" w:rsidRPr="00D63287" w:rsidRDefault="00BE524C" w:rsidP="00234DAA">
            <w:pPr>
              <w:snapToGrid w:val="0"/>
              <w:spacing w:after="0"/>
              <w:jc w:val="both"/>
              <w:rPr>
                <w:rFonts w:ascii="Times New Roman" w:eastAsia="TimesNewRomanPSMT" w:hAnsi="Times New Roman" w:cs="Times New Roman"/>
                <w:bCs/>
                <w:i/>
              </w:rPr>
            </w:pPr>
          </w:p>
          <w:p w14:paraId="3463E1C2"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Матични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76D89349"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46A323F5" w14:textId="77777777" w:rsidTr="00650E05">
        <w:tc>
          <w:tcPr>
            <w:tcW w:w="465" w:type="dxa"/>
            <w:tcBorders>
              <w:top w:val="single" w:sz="4" w:space="0" w:color="000000"/>
              <w:left w:val="single" w:sz="4" w:space="0" w:color="000000"/>
              <w:bottom w:val="single" w:sz="4" w:space="0" w:color="000000"/>
              <w:right w:val="nil"/>
            </w:tcBorders>
          </w:tcPr>
          <w:p w14:paraId="5E83AE9D" w14:textId="77777777" w:rsidR="00BE524C" w:rsidRPr="00D63287" w:rsidRDefault="00BE524C" w:rsidP="00234DAA">
            <w:pPr>
              <w:snapToGrid w:val="0"/>
              <w:spacing w:after="0"/>
              <w:jc w:val="both"/>
              <w:rPr>
                <w:rFonts w:ascii="Times New Roman" w:eastAsia="TimesNewRomanPSMT" w:hAnsi="Times New Roman" w:cs="Times New Roman"/>
                <w:bCs/>
                <w:i/>
              </w:rPr>
            </w:pPr>
          </w:p>
          <w:p w14:paraId="7CCEB6A4"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2141AA37" w14:textId="77777777" w:rsidR="00BE524C" w:rsidRPr="00D63287" w:rsidRDefault="00BE524C" w:rsidP="00234DAA">
            <w:pPr>
              <w:snapToGrid w:val="0"/>
              <w:spacing w:after="0"/>
              <w:jc w:val="both"/>
              <w:rPr>
                <w:rFonts w:ascii="Times New Roman" w:eastAsia="TimesNewRomanPSMT" w:hAnsi="Times New Roman" w:cs="Times New Roman"/>
                <w:bCs/>
                <w:i/>
              </w:rPr>
            </w:pPr>
          </w:p>
          <w:p w14:paraId="6F2BC48A"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Порески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идентификациони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7D1FC3B0"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3A573496" w14:textId="77777777" w:rsidTr="00650E05">
        <w:tc>
          <w:tcPr>
            <w:tcW w:w="465" w:type="dxa"/>
            <w:tcBorders>
              <w:top w:val="single" w:sz="4" w:space="0" w:color="000000"/>
              <w:left w:val="single" w:sz="4" w:space="0" w:color="000000"/>
              <w:bottom w:val="single" w:sz="4" w:space="0" w:color="000000"/>
              <w:right w:val="nil"/>
            </w:tcBorders>
          </w:tcPr>
          <w:p w14:paraId="7BA752EE" w14:textId="77777777" w:rsidR="00BE524C" w:rsidRPr="00D63287" w:rsidRDefault="00BE524C" w:rsidP="00234DAA">
            <w:pPr>
              <w:snapToGrid w:val="0"/>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5D256800" w14:textId="77777777" w:rsidR="00BE524C" w:rsidRPr="00D63287" w:rsidRDefault="00BE524C" w:rsidP="00234DAA">
            <w:pPr>
              <w:snapToGrid w:val="0"/>
              <w:spacing w:after="0"/>
              <w:jc w:val="both"/>
              <w:rPr>
                <w:rFonts w:ascii="Times New Roman" w:eastAsia="TimesNewRomanPSMT" w:hAnsi="Times New Roman" w:cs="Times New Roman"/>
                <w:bCs/>
                <w:i/>
              </w:rPr>
            </w:pPr>
          </w:p>
          <w:p w14:paraId="7F13A56F"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Име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особе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за</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2FBE8092"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53BABF2A" w14:textId="77777777" w:rsidTr="00650E05">
        <w:tc>
          <w:tcPr>
            <w:tcW w:w="465" w:type="dxa"/>
            <w:tcBorders>
              <w:top w:val="single" w:sz="4" w:space="0" w:color="000000"/>
              <w:left w:val="single" w:sz="4" w:space="0" w:color="000000"/>
              <w:bottom w:val="single" w:sz="4" w:space="0" w:color="000000"/>
              <w:right w:val="nil"/>
            </w:tcBorders>
          </w:tcPr>
          <w:p w14:paraId="3E892646" w14:textId="77777777" w:rsidR="00BE524C" w:rsidRPr="00D63287" w:rsidRDefault="00BE524C" w:rsidP="00234DAA">
            <w:pPr>
              <w:snapToGrid w:val="0"/>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2E8E25B8"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1E49D8F7" w14:textId="77777777" w:rsidR="00BE524C" w:rsidRPr="00D63287" w:rsidRDefault="00BE524C" w:rsidP="00234DAA">
            <w:pPr>
              <w:spacing w:after="0"/>
              <w:jc w:val="both"/>
              <w:rPr>
                <w:rFonts w:ascii="Times New Roman" w:eastAsia="TimesNewRomanPSMT" w:hAnsi="Times New Roman" w:cs="Times New Roman"/>
                <w:b/>
                <w:bCs/>
                <w:lang w:val="ru-RU"/>
              </w:rPr>
            </w:pPr>
            <w:r w:rsidRPr="00D63287">
              <w:rPr>
                <w:rFonts w:ascii="Times New Roman" w:eastAsia="TimesNewRomanPSMT" w:hAnsi="Times New Roman" w:cs="Times New Roman"/>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12153C66" w14:textId="77777777" w:rsidR="00BE524C" w:rsidRPr="00D63287" w:rsidRDefault="00BE524C" w:rsidP="00234DAA">
            <w:pPr>
              <w:snapToGrid w:val="0"/>
              <w:spacing w:after="0"/>
              <w:jc w:val="both"/>
              <w:rPr>
                <w:rFonts w:ascii="Times New Roman" w:eastAsia="TimesNewRomanPSMT" w:hAnsi="Times New Roman" w:cs="Times New Roman"/>
                <w:b/>
                <w:bCs/>
                <w:lang w:val="ru-RU"/>
              </w:rPr>
            </w:pPr>
          </w:p>
        </w:tc>
      </w:tr>
      <w:tr w:rsidR="007C69C1" w:rsidRPr="00D63287" w14:paraId="070CCFC2" w14:textId="77777777" w:rsidTr="00650E05">
        <w:tc>
          <w:tcPr>
            <w:tcW w:w="465" w:type="dxa"/>
            <w:tcBorders>
              <w:top w:val="single" w:sz="4" w:space="0" w:color="000000"/>
              <w:left w:val="single" w:sz="4" w:space="0" w:color="000000"/>
              <w:bottom w:val="single" w:sz="4" w:space="0" w:color="000000"/>
              <w:right w:val="nil"/>
            </w:tcBorders>
          </w:tcPr>
          <w:p w14:paraId="3E448B3F"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tc>
        <w:tc>
          <w:tcPr>
            <w:tcW w:w="4219" w:type="dxa"/>
            <w:tcBorders>
              <w:top w:val="single" w:sz="4" w:space="0" w:color="000000"/>
              <w:left w:val="single" w:sz="4" w:space="0" w:color="000000"/>
              <w:bottom w:val="single" w:sz="4" w:space="0" w:color="000000"/>
              <w:right w:val="nil"/>
            </w:tcBorders>
          </w:tcPr>
          <w:p w14:paraId="669EB352"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71523CE8" w14:textId="77777777" w:rsidR="00BE524C" w:rsidRPr="00D63287" w:rsidRDefault="00BE524C" w:rsidP="00234DAA">
            <w:pPr>
              <w:spacing w:after="0"/>
              <w:jc w:val="both"/>
              <w:rPr>
                <w:rFonts w:ascii="Times New Roman" w:eastAsia="TimesNewRomanPSMT" w:hAnsi="Times New Roman" w:cs="Times New Roman"/>
                <w:b/>
                <w:bCs/>
                <w:lang w:val="ru-RU"/>
              </w:rPr>
            </w:pPr>
            <w:r w:rsidRPr="00D63287">
              <w:rPr>
                <w:rFonts w:ascii="Times New Roman" w:eastAsia="TimesNewRomanPSMT" w:hAnsi="Times New Roman" w:cs="Times New Roman"/>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7AF7949A" w14:textId="77777777" w:rsidR="00BE524C" w:rsidRPr="00D63287" w:rsidRDefault="00BE524C" w:rsidP="00234DAA">
            <w:pPr>
              <w:snapToGrid w:val="0"/>
              <w:spacing w:after="0"/>
              <w:jc w:val="both"/>
              <w:rPr>
                <w:rFonts w:ascii="Times New Roman" w:eastAsia="TimesNewRomanPSMT" w:hAnsi="Times New Roman" w:cs="Times New Roman"/>
                <w:b/>
                <w:bCs/>
                <w:lang w:val="ru-RU"/>
              </w:rPr>
            </w:pPr>
          </w:p>
        </w:tc>
      </w:tr>
      <w:tr w:rsidR="007C69C1" w:rsidRPr="00D63287" w14:paraId="4EC33590" w14:textId="77777777" w:rsidTr="00650E05">
        <w:tc>
          <w:tcPr>
            <w:tcW w:w="465" w:type="dxa"/>
            <w:tcBorders>
              <w:top w:val="single" w:sz="4" w:space="0" w:color="000000"/>
              <w:left w:val="single" w:sz="4" w:space="0" w:color="000000"/>
              <w:bottom w:val="single" w:sz="4" w:space="0" w:color="000000"/>
              <w:right w:val="nil"/>
            </w:tcBorders>
          </w:tcPr>
          <w:p w14:paraId="118B0A0A"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1E0CDCD4" w14:textId="77777777" w:rsidR="00BE524C" w:rsidRPr="00D63287" w:rsidRDefault="00BE524C" w:rsidP="00234DAA">
            <w:pPr>
              <w:spacing w:after="0"/>
              <w:jc w:val="both"/>
              <w:rPr>
                <w:rFonts w:ascii="Times New Roman" w:eastAsia="TimesNewRomanPSMT" w:hAnsi="Times New Roman" w:cs="Times New Roman"/>
                <w:bCs/>
                <w:i/>
              </w:rPr>
            </w:pPr>
            <w:r w:rsidRPr="00D63287">
              <w:rPr>
                <w:rFonts w:ascii="Times New Roman" w:eastAsia="TimesNewRomanPSMT" w:hAnsi="Times New Roman" w:cs="Times New Roman"/>
                <w:bCs/>
                <w:i/>
              </w:rPr>
              <w:t>2)</w:t>
            </w:r>
          </w:p>
        </w:tc>
        <w:tc>
          <w:tcPr>
            <w:tcW w:w="4219" w:type="dxa"/>
            <w:tcBorders>
              <w:top w:val="single" w:sz="4" w:space="0" w:color="000000"/>
              <w:left w:val="single" w:sz="4" w:space="0" w:color="000000"/>
              <w:bottom w:val="single" w:sz="4" w:space="0" w:color="000000"/>
              <w:right w:val="nil"/>
            </w:tcBorders>
          </w:tcPr>
          <w:p w14:paraId="6E807785" w14:textId="77777777" w:rsidR="00BE524C" w:rsidRPr="00D63287" w:rsidRDefault="00BE524C" w:rsidP="00234DAA">
            <w:pPr>
              <w:snapToGrid w:val="0"/>
              <w:spacing w:after="0"/>
              <w:jc w:val="both"/>
              <w:rPr>
                <w:rFonts w:ascii="Times New Roman" w:eastAsia="TimesNewRomanPSMT" w:hAnsi="Times New Roman" w:cs="Times New Roman"/>
                <w:bCs/>
                <w:i/>
              </w:rPr>
            </w:pPr>
          </w:p>
          <w:p w14:paraId="51762699"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Назив</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подизвођача:</w:t>
            </w:r>
          </w:p>
        </w:tc>
        <w:tc>
          <w:tcPr>
            <w:tcW w:w="4598" w:type="dxa"/>
            <w:tcBorders>
              <w:top w:val="single" w:sz="4" w:space="0" w:color="000000"/>
              <w:left w:val="single" w:sz="4" w:space="0" w:color="000000"/>
              <w:bottom w:val="single" w:sz="4" w:space="0" w:color="000000"/>
              <w:right w:val="single" w:sz="4" w:space="0" w:color="000000"/>
            </w:tcBorders>
          </w:tcPr>
          <w:p w14:paraId="3CB38A08"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30791708" w14:textId="77777777" w:rsidTr="00650E05">
        <w:tc>
          <w:tcPr>
            <w:tcW w:w="465" w:type="dxa"/>
            <w:tcBorders>
              <w:top w:val="single" w:sz="4" w:space="0" w:color="000000"/>
              <w:left w:val="single" w:sz="4" w:space="0" w:color="000000"/>
              <w:bottom w:val="single" w:sz="4" w:space="0" w:color="000000"/>
              <w:right w:val="nil"/>
            </w:tcBorders>
          </w:tcPr>
          <w:p w14:paraId="31EABB4B" w14:textId="77777777" w:rsidR="00BE524C" w:rsidRPr="00D63287" w:rsidRDefault="00BE524C" w:rsidP="00234DAA">
            <w:pPr>
              <w:snapToGrid w:val="0"/>
              <w:spacing w:after="0"/>
              <w:jc w:val="both"/>
              <w:rPr>
                <w:rFonts w:ascii="Times New Roman" w:eastAsia="TimesNewRomanPSMT" w:hAnsi="Times New Roman" w:cs="Times New Roman"/>
                <w:bCs/>
                <w:i/>
              </w:rPr>
            </w:pPr>
          </w:p>
          <w:p w14:paraId="151FE7E4"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040FDFC9" w14:textId="77777777" w:rsidR="00BE524C" w:rsidRPr="00D63287" w:rsidRDefault="00BE524C" w:rsidP="00234DAA">
            <w:pPr>
              <w:snapToGrid w:val="0"/>
              <w:spacing w:after="0"/>
              <w:jc w:val="both"/>
              <w:rPr>
                <w:rFonts w:ascii="Times New Roman" w:eastAsia="TimesNewRomanPSMT" w:hAnsi="Times New Roman" w:cs="Times New Roman"/>
                <w:bCs/>
                <w:i/>
              </w:rPr>
            </w:pPr>
          </w:p>
          <w:p w14:paraId="7008E035"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Адреса:</w:t>
            </w:r>
          </w:p>
        </w:tc>
        <w:tc>
          <w:tcPr>
            <w:tcW w:w="4598" w:type="dxa"/>
            <w:tcBorders>
              <w:top w:val="single" w:sz="4" w:space="0" w:color="000000"/>
              <w:left w:val="single" w:sz="4" w:space="0" w:color="000000"/>
              <w:bottom w:val="single" w:sz="4" w:space="0" w:color="000000"/>
              <w:right w:val="single" w:sz="4" w:space="0" w:color="000000"/>
            </w:tcBorders>
          </w:tcPr>
          <w:p w14:paraId="1F8E4851"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08DC4E8B" w14:textId="77777777" w:rsidTr="00650E05">
        <w:tc>
          <w:tcPr>
            <w:tcW w:w="465" w:type="dxa"/>
            <w:tcBorders>
              <w:top w:val="single" w:sz="4" w:space="0" w:color="000000"/>
              <w:left w:val="single" w:sz="4" w:space="0" w:color="000000"/>
              <w:bottom w:val="single" w:sz="4" w:space="0" w:color="000000"/>
              <w:right w:val="nil"/>
            </w:tcBorders>
          </w:tcPr>
          <w:p w14:paraId="30754BF3" w14:textId="77777777" w:rsidR="00BE524C" w:rsidRPr="00D63287" w:rsidRDefault="00BE524C" w:rsidP="00234DAA">
            <w:pPr>
              <w:snapToGrid w:val="0"/>
              <w:spacing w:after="0"/>
              <w:jc w:val="both"/>
              <w:rPr>
                <w:rFonts w:ascii="Times New Roman" w:eastAsia="TimesNewRomanPSMT" w:hAnsi="Times New Roman" w:cs="Times New Roman"/>
                <w:bCs/>
                <w:i/>
              </w:rPr>
            </w:pPr>
          </w:p>
          <w:p w14:paraId="1EEF6C0A"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62108F67" w14:textId="77777777" w:rsidR="00BE524C" w:rsidRPr="00D63287" w:rsidRDefault="00BE524C" w:rsidP="00234DAA">
            <w:pPr>
              <w:snapToGrid w:val="0"/>
              <w:spacing w:after="0"/>
              <w:jc w:val="both"/>
              <w:rPr>
                <w:rFonts w:ascii="Times New Roman" w:eastAsia="TimesNewRomanPSMT" w:hAnsi="Times New Roman" w:cs="Times New Roman"/>
                <w:bCs/>
                <w:i/>
              </w:rPr>
            </w:pPr>
          </w:p>
          <w:p w14:paraId="305A3F1B"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Матични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1133BCBD"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085E7641" w14:textId="77777777" w:rsidTr="00650E05">
        <w:tc>
          <w:tcPr>
            <w:tcW w:w="465" w:type="dxa"/>
            <w:tcBorders>
              <w:top w:val="single" w:sz="4" w:space="0" w:color="000000"/>
              <w:left w:val="single" w:sz="4" w:space="0" w:color="000000"/>
              <w:bottom w:val="single" w:sz="4" w:space="0" w:color="000000"/>
              <w:right w:val="nil"/>
            </w:tcBorders>
          </w:tcPr>
          <w:p w14:paraId="06BDE099" w14:textId="77777777" w:rsidR="00BE524C" w:rsidRPr="00D63287" w:rsidRDefault="00BE524C" w:rsidP="00234DAA">
            <w:pPr>
              <w:snapToGrid w:val="0"/>
              <w:spacing w:after="0"/>
              <w:jc w:val="both"/>
              <w:rPr>
                <w:rFonts w:ascii="Times New Roman" w:eastAsia="TimesNewRomanPSMT" w:hAnsi="Times New Roman" w:cs="Times New Roman"/>
                <w:bCs/>
                <w:i/>
              </w:rPr>
            </w:pPr>
          </w:p>
          <w:p w14:paraId="3D5E069A"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5B30248D" w14:textId="77777777" w:rsidR="00BE524C" w:rsidRPr="00D63287" w:rsidRDefault="00BE524C" w:rsidP="00234DAA">
            <w:pPr>
              <w:snapToGrid w:val="0"/>
              <w:spacing w:after="0"/>
              <w:jc w:val="both"/>
              <w:rPr>
                <w:rFonts w:ascii="Times New Roman" w:eastAsia="TimesNewRomanPSMT" w:hAnsi="Times New Roman" w:cs="Times New Roman"/>
                <w:bCs/>
                <w:i/>
              </w:rPr>
            </w:pPr>
          </w:p>
          <w:p w14:paraId="60F7108F"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Порески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идентификациони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014327E7"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3B55F34E" w14:textId="77777777" w:rsidTr="00650E05">
        <w:tc>
          <w:tcPr>
            <w:tcW w:w="465" w:type="dxa"/>
            <w:tcBorders>
              <w:top w:val="single" w:sz="4" w:space="0" w:color="000000"/>
              <w:left w:val="single" w:sz="4" w:space="0" w:color="000000"/>
              <w:bottom w:val="single" w:sz="4" w:space="0" w:color="000000"/>
              <w:right w:val="nil"/>
            </w:tcBorders>
          </w:tcPr>
          <w:p w14:paraId="2AEB4AF9" w14:textId="77777777" w:rsidR="00BE524C" w:rsidRPr="00D63287" w:rsidRDefault="00BE524C" w:rsidP="00234DAA">
            <w:pPr>
              <w:snapToGrid w:val="0"/>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1FA7E9A5" w14:textId="77777777" w:rsidR="00BE524C" w:rsidRPr="00D63287" w:rsidRDefault="00BE524C" w:rsidP="00234DAA">
            <w:pPr>
              <w:snapToGrid w:val="0"/>
              <w:spacing w:after="0"/>
              <w:jc w:val="both"/>
              <w:rPr>
                <w:rFonts w:ascii="Times New Roman" w:eastAsia="TimesNewRomanPSMT" w:hAnsi="Times New Roman" w:cs="Times New Roman"/>
                <w:bCs/>
                <w:i/>
              </w:rPr>
            </w:pPr>
          </w:p>
          <w:p w14:paraId="07BB1D19"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Име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особе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за</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3058021E"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7BDBAF77" w14:textId="77777777" w:rsidTr="00650E05">
        <w:tc>
          <w:tcPr>
            <w:tcW w:w="465" w:type="dxa"/>
            <w:tcBorders>
              <w:top w:val="single" w:sz="4" w:space="0" w:color="000000"/>
              <w:left w:val="single" w:sz="4" w:space="0" w:color="000000"/>
              <w:bottom w:val="single" w:sz="4" w:space="0" w:color="000000"/>
              <w:right w:val="nil"/>
            </w:tcBorders>
          </w:tcPr>
          <w:p w14:paraId="6B63D495" w14:textId="77777777" w:rsidR="00BE524C" w:rsidRPr="00D63287" w:rsidRDefault="00BE524C" w:rsidP="00234DAA">
            <w:pPr>
              <w:snapToGrid w:val="0"/>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6FDF472C" w14:textId="77777777" w:rsidR="00BE524C" w:rsidRPr="00D63287" w:rsidRDefault="00BE524C" w:rsidP="00234DAA">
            <w:pPr>
              <w:spacing w:after="0"/>
              <w:jc w:val="both"/>
              <w:rPr>
                <w:rFonts w:ascii="Times New Roman" w:eastAsia="TimesNewRomanPSMT" w:hAnsi="Times New Roman" w:cs="Times New Roman"/>
                <w:b/>
                <w:bCs/>
                <w:lang w:val="ru-RU"/>
              </w:rPr>
            </w:pPr>
            <w:r w:rsidRPr="00D63287">
              <w:rPr>
                <w:rFonts w:ascii="Times New Roman" w:eastAsia="TimesNewRomanPSMT" w:hAnsi="Times New Roman" w:cs="Times New Roman"/>
                <w:bCs/>
                <w:i/>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63BA4450" w14:textId="77777777" w:rsidR="00BE524C" w:rsidRPr="00D63287" w:rsidRDefault="00BE524C" w:rsidP="00234DAA">
            <w:pPr>
              <w:snapToGrid w:val="0"/>
              <w:spacing w:after="0"/>
              <w:jc w:val="both"/>
              <w:rPr>
                <w:rFonts w:ascii="Times New Roman" w:eastAsia="TimesNewRomanPSMT" w:hAnsi="Times New Roman" w:cs="Times New Roman"/>
                <w:b/>
                <w:bCs/>
                <w:lang w:val="ru-RU"/>
              </w:rPr>
            </w:pPr>
          </w:p>
        </w:tc>
      </w:tr>
      <w:tr w:rsidR="007C69C1" w:rsidRPr="00D63287" w14:paraId="5B275B9B" w14:textId="77777777" w:rsidTr="00650E05">
        <w:tc>
          <w:tcPr>
            <w:tcW w:w="465" w:type="dxa"/>
            <w:tcBorders>
              <w:top w:val="single" w:sz="4" w:space="0" w:color="000000"/>
              <w:left w:val="single" w:sz="4" w:space="0" w:color="000000"/>
              <w:bottom w:val="single" w:sz="4" w:space="0" w:color="000000"/>
              <w:right w:val="nil"/>
            </w:tcBorders>
          </w:tcPr>
          <w:p w14:paraId="35E7527B"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tc>
        <w:tc>
          <w:tcPr>
            <w:tcW w:w="4219" w:type="dxa"/>
            <w:tcBorders>
              <w:top w:val="single" w:sz="4" w:space="0" w:color="000000"/>
              <w:left w:val="single" w:sz="4" w:space="0" w:color="000000"/>
              <w:bottom w:val="single" w:sz="4" w:space="0" w:color="000000"/>
              <w:right w:val="nil"/>
            </w:tcBorders>
          </w:tcPr>
          <w:p w14:paraId="0654020B"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5FDF0CCD" w14:textId="77777777" w:rsidR="00BE524C" w:rsidRPr="00D63287" w:rsidRDefault="00BE524C" w:rsidP="00234DAA">
            <w:pPr>
              <w:spacing w:after="0"/>
              <w:jc w:val="both"/>
              <w:rPr>
                <w:rFonts w:ascii="Times New Roman" w:eastAsia="TimesNewRomanPSMT" w:hAnsi="Times New Roman" w:cs="Times New Roman"/>
                <w:b/>
                <w:bCs/>
                <w:lang w:val="ru-RU"/>
              </w:rPr>
            </w:pPr>
            <w:r w:rsidRPr="00D63287">
              <w:rPr>
                <w:rFonts w:ascii="Times New Roman" w:eastAsia="TimesNewRomanPSMT" w:hAnsi="Times New Roman" w:cs="Times New Roman"/>
                <w:bCs/>
                <w:i/>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tcPr>
          <w:p w14:paraId="0AFB0624" w14:textId="77777777" w:rsidR="00BE524C" w:rsidRPr="00D63287" w:rsidRDefault="00BE524C" w:rsidP="00234DAA">
            <w:pPr>
              <w:snapToGrid w:val="0"/>
              <w:spacing w:after="0"/>
              <w:jc w:val="both"/>
              <w:rPr>
                <w:rFonts w:ascii="Times New Roman" w:eastAsia="TimesNewRomanPSMT" w:hAnsi="Times New Roman" w:cs="Times New Roman"/>
                <w:b/>
                <w:bCs/>
                <w:lang w:val="ru-RU"/>
              </w:rPr>
            </w:pPr>
          </w:p>
        </w:tc>
      </w:tr>
    </w:tbl>
    <w:p w14:paraId="5BFE03A4" w14:textId="77777777" w:rsidR="00BE524C" w:rsidRPr="00D63287" w:rsidRDefault="00BE524C" w:rsidP="00BE524C">
      <w:pPr>
        <w:jc w:val="both"/>
        <w:rPr>
          <w:rFonts w:ascii="Times New Roman" w:hAnsi="Times New Roman" w:cs="Times New Roman"/>
          <w:b/>
          <w:bCs/>
          <w:i/>
          <w:iCs/>
          <w:u w:val="single"/>
          <w:lang w:val="ru-RU"/>
        </w:rPr>
      </w:pPr>
    </w:p>
    <w:p w14:paraId="3ADE955A" w14:textId="77777777" w:rsidR="00BE524C" w:rsidRPr="00D63287" w:rsidRDefault="00BE524C" w:rsidP="00BE524C">
      <w:pPr>
        <w:jc w:val="both"/>
        <w:rPr>
          <w:rFonts w:ascii="Times New Roman" w:hAnsi="Times New Roman" w:cs="Times New Roman"/>
          <w:i/>
          <w:iCs/>
          <w:lang w:val="ru-RU"/>
        </w:rPr>
      </w:pPr>
      <w:r w:rsidRPr="00D63287">
        <w:rPr>
          <w:rFonts w:ascii="Times New Roman" w:hAnsi="Times New Roman" w:cs="Times New Roman"/>
          <w:b/>
          <w:bCs/>
          <w:i/>
          <w:iCs/>
          <w:u w:val="single"/>
          <w:lang w:val="ru-RU"/>
        </w:rPr>
        <w:t>Напомена:</w:t>
      </w:r>
    </w:p>
    <w:p w14:paraId="134BFF2E" w14:textId="70966D06" w:rsidR="00BE524C" w:rsidRPr="00D63287" w:rsidRDefault="00BE524C" w:rsidP="00BE524C">
      <w:pPr>
        <w:jc w:val="both"/>
        <w:rPr>
          <w:rFonts w:ascii="Times New Roman" w:hAnsi="Times New Roman" w:cs="Times New Roman"/>
          <w:i/>
          <w:iCs/>
          <w:lang w:val="ru-RU"/>
        </w:rPr>
      </w:pPr>
      <w:r w:rsidRPr="00D63287">
        <w:rPr>
          <w:rFonts w:ascii="Times New Roman" w:hAnsi="Times New Roman" w:cs="Times New Roman"/>
          <w:i/>
          <w:iCs/>
          <w:lang w:val="ru-RU"/>
        </w:rPr>
        <w:t>Табелу „Подаци о подизвођачу“ попуњавају само они понуђачи који подносе  понуду са подизвођачем, а уколико има више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14:paraId="12CE35E4" w14:textId="77777777" w:rsidR="00165BDC" w:rsidRPr="00D63287" w:rsidRDefault="00165BDC" w:rsidP="00BE524C">
      <w:pPr>
        <w:jc w:val="both"/>
        <w:rPr>
          <w:rFonts w:ascii="Times New Roman" w:hAnsi="Times New Roman" w:cs="Times New Roman"/>
          <w:i/>
          <w:iCs/>
          <w:lang w:val="ru-RU"/>
        </w:rPr>
      </w:pPr>
    </w:p>
    <w:p w14:paraId="6C18DC96" w14:textId="77777777" w:rsidR="00165BDC" w:rsidRPr="00D63287" w:rsidRDefault="00165BDC" w:rsidP="00BE524C">
      <w:pPr>
        <w:jc w:val="both"/>
        <w:rPr>
          <w:rFonts w:ascii="Times New Roman" w:eastAsia="TimesNewRomanPSMT" w:hAnsi="Times New Roman" w:cs="Times New Roman"/>
          <w:b/>
          <w:bCs/>
          <w:lang w:val="ru-RU"/>
        </w:rPr>
      </w:pPr>
    </w:p>
    <w:p w14:paraId="5C239872" w14:textId="723695E4" w:rsidR="00BE524C" w:rsidRPr="00D63287" w:rsidRDefault="00BE524C" w:rsidP="00BE524C">
      <w:pPr>
        <w:jc w:val="both"/>
        <w:rPr>
          <w:rFonts w:ascii="Times New Roman" w:eastAsia="TimesNewRomanPSMT" w:hAnsi="Times New Roman" w:cs="Times New Roman"/>
          <w:b/>
          <w:bCs/>
          <w:i/>
          <w:lang w:val="ru-RU"/>
        </w:rPr>
      </w:pPr>
      <w:r w:rsidRPr="00D63287">
        <w:rPr>
          <w:rFonts w:ascii="Times New Roman" w:eastAsia="TimesNewRomanPSMT" w:hAnsi="Times New Roman" w:cs="Times New Roman"/>
          <w:b/>
          <w:bCs/>
          <w:i/>
          <w:lang w:val="sr-Cyrl-CS"/>
        </w:rPr>
        <w:lastRenderedPageBreak/>
        <w:t xml:space="preserve">4) </w:t>
      </w:r>
      <w:r w:rsidRPr="00D63287">
        <w:rPr>
          <w:rFonts w:ascii="Times New Roman" w:eastAsia="TimesNewRomanPSMT" w:hAnsi="Times New Roman" w:cs="Times New Roman"/>
          <w:b/>
          <w:bCs/>
          <w:i/>
          <w:lang w:val="ru-RU"/>
        </w:rPr>
        <w:t>ПОДАЦИ О УЧЕСНИКУ  У ЗАЈЕДНИЧКОЈ ПОНУДИ</w:t>
      </w:r>
    </w:p>
    <w:tbl>
      <w:tblPr>
        <w:tblW w:w="0" w:type="auto"/>
        <w:tblInd w:w="-20" w:type="dxa"/>
        <w:tblLayout w:type="fixed"/>
        <w:tblLook w:val="04A0" w:firstRow="1" w:lastRow="0" w:firstColumn="1" w:lastColumn="0" w:noHBand="0" w:noVBand="1"/>
      </w:tblPr>
      <w:tblGrid>
        <w:gridCol w:w="465"/>
        <w:gridCol w:w="4219"/>
        <w:gridCol w:w="4598"/>
      </w:tblGrid>
      <w:tr w:rsidR="007C69C1" w:rsidRPr="00D63287" w14:paraId="4E0572C3" w14:textId="77777777" w:rsidTr="00650E05">
        <w:tc>
          <w:tcPr>
            <w:tcW w:w="465" w:type="dxa"/>
            <w:tcBorders>
              <w:top w:val="single" w:sz="4" w:space="0" w:color="000000"/>
              <w:left w:val="single" w:sz="4" w:space="0" w:color="000000"/>
              <w:bottom w:val="single" w:sz="4" w:space="0" w:color="000000"/>
              <w:right w:val="nil"/>
            </w:tcBorders>
          </w:tcPr>
          <w:p w14:paraId="5C9C30EB" w14:textId="77777777" w:rsidR="00BE524C" w:rsidRPr="00D63287" w:rsidRDefault="00BE524C" w:rsidP="00234DAA">
            <w:pPr>
              <w:snapToGrid w:val="0"/>
              <w:spacing w:after="0"/>
              <w:jc w:val="both"/>
              <w:rPr>
                <w:rFonts w:ascii="Times New Roman" w:hAnsi="Times New Roman" w:cs="Times New Roman"/>
              </w:rPr>
            </w:pPr>
          </w:p>
          <w:p w14:paraId="6F0D8999" w14:textId="77777777" w:rsidR="00BE524C" w:rsidRPr="00D63287" w:rsidRDefault="00BE524C" w:rsidP="00234DAA">
            <w:pPr>
              <w:spacing w:after="0"/>
              <w:jc w:val="both"/>
              <w:rPr>
                <w:rFonts w:ascii="Times New Roman" w:eastAsia="TimesNewRomanPSMT" w:hAnsi="Times New Roman" w:cs="Times New Roman"/>
                <w:bCs/>
                <w:i/>
                <w:lang w:val="ru-RU"/>
              </w:rPr>
            </w:pPr>
            <w:r w:rsidRPr="00D63287">
              <w:rPr>
                <w:rFonts w:ascii="Times New Roman" w:eastAsia="TimesNewRomanPSMT" w:hAnsi="Times New Roman" w:cs="Times New Roman"/>
                <w:bCs/>
                <w:i/>
              </w:rPr>
              <w:t>1)</w:t>
            </w:r>
          </w:p>
        </w:tc>
        <w:tc>
          <w:tcPr>
            <w:tcW w:w="4219" w:type="dxa"/>
            <w:tcBorders>
              <w:top w:val="single" w:sz="4" w:space="0" w:color="000000"/>
              <w:left w:val="single" w:sz="4" w:space="0" w:color="000000"/>
              <w:bottom w:val="single" w:sz="4" w:space="0" w:color="000000"/>
              <w:right w:val="nil"/>
            </w:tcBorders>
          </w:tcPr>
          <w:p w14:paraId="7564B7CD"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33EC322D" w14:textId="77777777" w:rsidR="00BE524C" w:rsidRPr="00D63287" w:rsidRDefault="00BE524C" w:rsidP="00234DAA">
            <w:pPr>
              <w:spacing w:after="0"/>
              <w:jc w:val="both"/>
              <w:rPr>
                <w:rFonts w:ascii="Times New Roman" w:eastAsia="TimesNewRomanPSMT" w:hAnsi="Times New Roman" w:cs="Times New Roman"/>
                <w:b/>
                <w:bCs/>
                <w:lang w:val="ru-RU"/>
              </w:rPr>
            </w:pPr>
            <w:r w:rsidRPr="00D63287">
              <w:rPr>
                <w:rFonts w:ascii="Times New Roman" w:eastAsia="TimesNewRomanPSMT" w:hAnsi="Times New Roman" w:cs="Times New Roman"/>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074DC82F" w14:textId="77777777" w:rsidR="00BE524C" w:rsidRPr="00D63287" w:rsidRDefault="00BE524C" w:rsidP="00234DAA">
            <w:pPr>
              <w:snapToGrid w:val="0"/>
              <w:spacing w:after="0"/>
              <w:jc w:val="both"/>
              <w:rPr>
                <w:rFonts w:ascii="Times New Roman" w:eastAsia="TimesNewRomanPSMT" w:hAnsi="Times New Roman" w:cs="Times New Roman"/>
                <w:b/>
                <w:bCs/>
                <w:lang w:val="ru-RU"/>
              </w:rPr>
            </w:pPr>
          </w:p>
        </w:tc>
      </w:tr>
      <w:tr w:rsidR="007C69C1" w:rsidRPr="00D63287" w14:paraId="2F23F531" w14:textId="77777777" w:rsidTr="00650E05">
        <w:tc>
          <w:tcPr>
            <w:tcW w:w="465" w:type="dxa"/>
            <w:tcBorders>
              <w:top w:val="single" w:sz="4" w:space="0" w:color="000000"/>
              <w:left w:val="single" w:sz="4" w:space="0" w:color="000000"/>
              <w:bottom w:val="single" w:sz="4" w:space="0" w:color="000000"/>
              <w:right w:val="nil"/>
            </w:tcBorders>
          </w:tcPr>
          <w:p w14:paraId="42108BD1"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0FD096C3" w14:textId="77777777" w:rsidR="00BE524C" w:rsidRPr="00D63287" w:rsidRDefault="00BE524C" w:rsidP="00234DAA">
            <w:pPr>
              <w:spacing w:after="0"/>
              <w:jc w:val="both"/>
              <w:rPr>
                <w:rFonts w:ascii="Times New Roman" w:eastAsia="TimesNewRomanPSMT" w:hAnsi="Times New Roman" w:cs="Times New Roman"/>
                <w:bCs/>
                <w:i/>
                <w:lang w:val="ru-RU"/>
              </w:rPr>
            </w:pPr>
          </w:p>
        </w:tc>
        <w:tc>
          <w:tcPr>
            <w:tcW w:w="4219" w:type="dxa"/>
            <w:tcBorders>
              <w:top w:val="single" w:sz="4" w:space="0" w:color="000000"/>
              <w:left w:val="single" w:sz="4" w:space="0" w:color="000000"/>
              <w:bottom w:val="single" w:sz="4" w:space="0" w:color="000000"/>
              <w:right w:val="nil"/>
            </w:tcBorders>
          </w:tcPr>
          <w:p w14:paraId="50347568"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0788E3F6"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Адреса:</w:t>
            </w:r>
          </w:p>
        </w:tc>
        <w:tc>
          <w:tcPr>
            <w:tcW w:w="4598" w:type="dxa"/>
            <w:tcBorders>
              <w:top w:val="single" w:sz="4" w:space="0" w:color="000000"/>
              <w:left w:val="single" w:sz="4" w:space="0" w:color="000000"/>
              <w:bottom w:val="single" w:sz="4" w:space="0" w:color="000000"/>
              <w:right w:val="single" w:sz="4" w:space="0" w:color="000000"/>
            </w:tcBorders>
          </w:tcPr>
          <w:p w14:paraId="299E0B4B"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09238C97" w14:textId="77777777" w:rsidTr="00650E05">
        <w:tc>
          <w:tcPr>
            <w:tcW w:w="465" w:type="dxa"/>
            <w:tcBorders>
              <w:top w:val="single" w:sz="4" w:space="0" w:color="000000"/>
              <w:left w:val="single" w:sz="4" w:space="0" w:color="000000"/>
              <w:bottom w:val="single" w:sz="4" w:space="0" w:color="000000"/>
              <w:right w:val="nil"/>
            </w:tcBorders>
          </w:tcPr>
          <w:p w14:paraId="11823471" w14:textId="77777777" w:rsidR="00BE524C" w:rsidRPr="00D63287" w:rsidRDefault="00BE524C" w:rsidP="00234DAA">
            <w:pPr>
              <w:snapToGrid w:val="0"/>
              <w:spacing w:after="0"/>
              <w:jc w:val="both"/>
              <w:rPr>
                <w:rFonts w:ascii="Times New Roman" w:eastAsia="TimesNewRomanPSMT" w:hAnsi="Times New Roman" w:cs="Times New Roman"/>
                <w:bCs/>
                <w:i/>
              </w:rPr>
            </w:pPr>
          </w:p>
          <w:p w14:paraId="4B228C25"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07675105" w14:textId="77777777" w:rsidR="00BE524C" w:rsidRPr="00D63287" w:rsidRDefault="00BE524C" w:rsidP="00234DAA">
            <w:pPr>
              <w:snapToGrid w:val="0"/>
              <w:spacing w:after="0"/>
              <w:jc w:val="both"/>
              <w:rPr>
                <w:rFonts w:ascii="Times New Roman" w:eastAsia="TimesNewRomanPSMT" w:hAnsi="Times New Roman" w:cs="Times New Roman"/>
                <w:bCs/>
                <w:i/>
              </w:rPr>
            </w:pPr>
          </w:p>
          <w:p w14:paraId="219BDDAC"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Матични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7393D371"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617E367B" w14:textId="77777777" w:rsidTr="00650E05">
        <w:tc>
          <w:tcPr>
            <w:tcW w:w="465" w:type="dxa"/>
            <w:tcBorders>
              <w:top w:val="single" w:sz="4" w:space="0" w:color="000000"/>
              <w:left w:val="single" w:sz="4" w:space="0" w:color="000000"/>
              <w:bottom w:val="single" w:sz="4" w:space="0" w:color="000000"/>
              <w:right w:val="nil"/>
            </w:tcBorders>
          </w:tcPr>
          <w:p w14:paraId="33D53E1E" w14:textId="77777777" w:rsidR="00BE524C" w:rsidRPr="00D63287" w:rsidRDefault="00BE524C" w:rsidP="00234DAA">
            <w:pPr>
              <w:snapToGrid w:val="0"/>
              <w:spacing w:after="0"/>
              <w:jc w:val="both"/>
              <w:rPr>
                <w:rFonts w:ascii="Times New Roman" w:eastAsia="TimesNewRomanPSMT" w:hAnsi="Times New Roman" w:cs="Times New Roman"/>
                <w:bCs/>
                <w:i/>
              </w:rPr>
            </w:pPr>
          </w:p>
          <w:p w14:paraId="16BCE6C2"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67ED5C7E" w14:textId="77777777" w:rsidR="00BE524C" w:rsidRPr="00D63287" w:rsidRDefault="00BE524C" w:rsidP="00234DAA">
            <w:pPr>
              <w:snapToGrid w:val="0"/>
              <w:spacing w:after="0"/>
              <w:jc w:val="both"/>
              <w:rPr>
                <w:rFonts w:ascii="Times New Roman" w:eastAsia="TimesNewRomanPSMT" w:hAnsi="Times New Roman" w:cs="Times New Roman"/>
                <w:bCs/>
                <w:i/>
              </w:rPr>
            </w:pPr>
          </w:p>
          <w:p w14:paraId="18023A92"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Порески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идентификациони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288DC2FD"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1E54C5D6" w14:textId="77777777" w:rsidTr="00650E05">
        <w:tc>
          <w:tcPr>
            <w:tcW w:w="465" w:type="dxa"/>
            <w:tcBorders>
              <w:top w:val="single" w:sz="4" w:space="0" w:color="000000"/>
              <w:left w:val="single" w:sz="4" w:space="0" w:color="000000"/>
              <w:bottom w:val="single" w:sz="4" w:space="0" w:color="000000"/>
              <w:right w:val="nil"/>
            </w:tcBorders>
          </w:tcPr>
          <w:p w14:paraId="41FCECF7" w14:textId="77777777" w:rsidR="00BE524C" w:rsidRPr="00D63287" w:rsidRDefault="00BE524C" w:rsidP="00234DAA">
            <w:pPr>
              <w:snapToGrid w:val="0"/>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1F1BA93B" w14:textId="77777777" w:rsidR="00BE524C" w:rsidRPr="00D63287" w:rsidRDefault="00BE524C" w:rsidP="00234DAA">
            <w:pPr>
              <w:snapToGrid w:val="0"/>
              <w:spacing w:after="0"/>
              <w:jc w:val="both"/>
              <w:rPr>
                <w:rFonts w:ascii="Times New Roman" w:eastAsia="TimesNewRomanPSMT" w:hAnsi="Times New Roman" w:cs="Times New Roman"/>
                <w:bCs/>
                <w:i/>
              </w:rPr>
            </w:pPr>
          </w:p>
          <w:p w14:paraId="03380CB0"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Име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особе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за</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184B5DA8"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255BD8B0" w14:textId="77777777" w:rsidTr="00650E05">
        <w:tc>
          <w:tcPr>
            <w:tcW w:w="465" w:type="dxa"/>
            <w:tcBorders>
              <w:top w:val="single" w:sz="4" w:space="0" w:color="000000"/>
              <w:left w:val="single" w:sz="4" w:space="0" w:color="000000"/>
              <w:bottom w:val="single" w:sz="4" w:space="0" w:color="000000"/>
              <w:right w:val="nil"/>
            </w:tcBorders>
          </w:tcPr>
          <w:p w14:paraId="35365804" w14:textId="77777777" w:rsidR="00BE524C" w:rsidRPr="00D63287" w:rsidRDefault="00BE524C" w:rsidP="00234DAA">
            <w:pPr>
              <w:snapToGrid w:val="0"/>
              <w:spacing w:after="0"/>
              <w:jc w:val="both"/>
              <w:rPr>
                <w:rFonts w:ascii="Times New Roman" w:eastAsia="TimesNewRomanPSMT" w:hAnsi="Times New Roman" w:cs="Times New Roman"/>
                <w:bCs/>
                <w:i/>
              </w:rPr>
            </w:pPr>
          </w:p>
          <w:p w14:paraId="00DB70EA" w14:textId="77777777" w:rsidR="00BE524C" w:rsidRPr="00D63287" w:rsidRDefault="00BE524C" w:rsidP="00234DAA">
            <w:pPr>
              <w:spacing w:after="0"/>
              <w:jc w:val="both"/>
              <w:rPr>
                <w:rFonts w:ascii="Times New Roman" w:eastAsia="TimesNewRomanPSMT" w:hAnsi="Times New Roman" w:cs="Times New Roman"/>
                <w:bCs/>
                <w:i/>
                <w:lang w:val="ru-RU"/>
              </w:rPr>
            </w:pPr>
            <w:r w:rsidRPr="00D63287">
              <w:rPr>
                <w:rFonts w:ascii="Times New Roman" w:eastAsia="TimesNewRomanPSMT" w:hAnsi="Times New Roman" w:cs="Times New Roman"/>
                <w:bCs/>
                <w:i/>
              </w:rPr>
              <w:t>2)</w:t>
            </w:r>
          </w:p>
        </w:tc>
        <w:tc>
          <w:tcPr>
            <w:tcW w:w="4219" w:type="dxa"/>
            <w:tcBorders>
              <w:top w:val="single" w:sz="4" w:space="0" w:color="000000"/>
              <w:left w:val="single" w:sz="4" w:space="0" w:color="000000"/>
              <w:bottom w:val="single" w:sz="4" w:space="0" w:color="000000"/>
              <w:right w:val="nil"/>
            </w:tcBorders>
          </w:tcPr>
          <w:p w14:paraId="7D878437"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52E82F90" w14:textId="77777777" w:rsidR="00BE524C" w:rsidRPr="00D63287" w:rsidRDefault="00BE524C" w:rsidP="00234DAA">
            <w:pPr>
              <w:spacing w:after="0"/>
              <w:jc w:val="both"/>
              <w:rPr>
                <w:rFonts w:ascii="Times New Roman" w:eastAsia="TimesNewRomanPSMT" w:hAnsi="Times New Roman" w:cs="Times New Roman"/>
                <w:b/>
                <w:bCs/>
                <w:lang w:val="ru-RU"/>
              </w:rPr>
            </w:pPr>
            <w:r w:rsidRPr="00D63287">
              <w:rPr>
                <w:rFonts w:ascii="Times New Roman" w:eastAsia="TimesNewRomanPSMT" w:hAnsi="Times New Roman" w:cs="Times New Roman"/>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307576D0" w14:textId="77777777" w:rsidR="00BE524C" w:rsidRPr="00D63287" w:rsidRDefault="00BE524C" w:rsidP="00234DAA">
            <w:pPr>
              <w:snapToGrid w:val="0"/>
              <w:spacing w:after="0"/>
              <w:jc w:val="both"/>
              <w:rPr>
                <w:rFonts w:ascii="Times New Roman" w:eastAsia="TimesNewRomanPSMT" w:hAnsi="Times New Roman" w:cs="Times New Roman"/>
                <w:b/>
                <w:bCs/>
                <w:lang w:val="ru-RU"/>
              </w:rPr>
            </w:pPr>
          </w:p>
        </w:tc>
      </w:tr>
      <w:tr w:rsidR="007C69C1" w:rsidRPr="00D63287" w14:paraId="727B9737" w14:textId="77777777" w:rsidTr="00650E05">
        <w:tc>
          <w:tcPr>
            <w:tcW w:w="465" w:type="dxa"/>
            <w:tcBorders>
              <w:top w:val="single" w:sz="4" w:space="0" w:color="000000"/>
              <w:left w:val="single" w:sz="4" w:space="0" w:color="000000"/>
              <w:bottom w:val="single" w:sz="4" w:space="0" w:color="000000"/>
              <w:right w:val="nil"/>
            </w:tcBorders>
          </w:tcPr>
          <w:p w14:paraId="4F94AA95"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1560FD62" w14:textId="77777777" w:rsidR="00BE524C" w:rsidRPr="00D63287" w:rsidRDefault="00BE524C" w:rsidP="00234DAA">
            <w:pPr>
              <w:spacing w:after="0"/>
              <w:jc w:val="both"/>
              <w:rPr>
                <w:rFonts w:ascii="Times New Roman" w:eastAsia="TimesNewRomanPSMT" w:hAnsi="Times New Roman" w:cs="Times New Roman"/>
                <w:bCs/>
                <w:i/>
                <w:lang w:val="ru-RU"/>
              </w:rPr>
            </w:pPr>
          </w:p>
        </w:tc>
        <w:tc>
          <w:tcPr>
            <w:tcW w:w="4219" w:type="dxa"/>
            <w:tcBorders>
              <w:top w:val="single" w:sz="4" w:space="0" w:color="000000"/>
              <w:left w:val="single" w:sz="4" w:space="0" w:color="000000"/>
              <w:bottom w:val="single" w:sz="4" w:space="0" w:color="000000"/>
              <w:right w:val="nil"/>
            </w:tcBorders>
          </w:tcPr>
          <w:p w14:paraId="44E5579E"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2D5F1906"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Адреса:</w:t>
            </w:r>
          </w:p>
        </w:tc>
        <w:tc>
          <w:tcPr>
            <w:tcW w:w="4598" w:type="dxa"/>
            <w:tcBorders>
              <w:top w:val="single" w:sz="4" w:space="0" w:color="000000"/>
              <w:left w:val="single" w:sz="4" w:space="0" w:color="000000"/>
              <w:bottom w:val="single" w:sz="4" w:space="0" w:color="000000"/>
              <w:right w:val="single" w:sz="4" w:space="0" w:color="000000"/>
            </w:tcBorders>
          </w:tcPr>
          <w:p w14:paraId="344FBFBD"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57F63306" w14:textId="77777777" w:rsidTr="00650E05">
        <w:tc>
          <w:tcPr>
            <w:tcW w:w="465" w:type="dxa"/>
            <w:tcBorders>
              <w:top w:val="single" w:sz="4" w:space="0" w:color="000000"/>
              <w:left w:val="single" w:sz="4" w:space="0" w:color="000000"/>
              <w:bottom w:val="single" w:sz="4" w:space="0" w:color="000000"/>
              <w:right w:val="nil"/>
            </w:tcBorders>
          </w:tcPr>
          <w:p w14:paraId="0A6505DB" w14:textId="77777777" w:rsidR="00BE524C" w:rsidRPr="00D63287" w:rsidRDefault="00BE524C" w:rsidP="00234DAA">
            <w:pPr>
              <w:snapToGrid w:val="0"/>
              <w:spacing w:after="0"/>
              <w:jc w:val="both"/>
              <w:rPr>
                <w:rFonts w:ascii="Times New Roman" w:eastAsia="TimesNewRomanPSMT" w:hAnsi="Times New Roman" w:cs="Times New Roman"/>
                <w:bCs/>
                <w:i/>
              </w:rPr>
            </w:pPr>
          </w:p>
          <w:p w14:paraId="609E532F"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34EA2DDB" w14:textId="77777777" w:rsidR="00BE524C" w:rsidRPr="00D63287" w:rsidRDefault="00BE524C" w:rsidP="00234DAA">
            <w:pPr>
              <w:snapToGrid w:val="0"/>
              <w:spacing w:after="0"/>
              <w:jc w:val="both"/>
              <w:rPr>
                <w:rFonts w:ascii="Times New Roman" w:eastAsia="TimesNewRomanPSMT" w:hAnsi="Times New Roman" w:cs="Times New Roman"/>
                <w:bCs/>
                <w:i/>
              </w:rPr>
            </w:pPr>
          </w:p>
          <w:p w14:paraId="16EE0719"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Матични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44930A12"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7BFAC929" w14:textId="77777777" w:rsidTr="00650E05">
        <w:tc>
          <w:tcPr>
            <w:tcW w:w="465" w:type="dxa"/>
            <w:tcBorders>
              <w:top w:val="single" w:sz="4" w:space="0" w:color="000000"/>
              <w:left w:val="single" w:sz="4" w:space="0" w:color="000000"/>
              <w:bottom w:val="single" w:sz="4" w:space="0" w:color="000000"/>
              <w:right w:val="nil"/>
            </w:tcBorders>
          </w:tcPr>
          <w:p w14:paraId="1B1048E5" w14:textId="77777777" w:rsidR="00BE524C" w:rsidRPr="00D63287" w:rsidRDefault="00BE524C" w:rsidP="00234DAA">
            <w:pPr>
              <w:snapToGrid w:val="0"/>
              <w:spacing w:after="0"/>
              <w:jc w:val="both"/>
              <w:rPr>
                <w:rFonts w:ascii="Times New Roman" w:eastAsia="TimesNewRomanPSMT" w:hAnsi="Times New Roman" w:cs="Times New Roman"/>
                <w:bCs/>
                <w:i/>
              </w:rPr>
            </w:pPr>
          </w:p>
          <w:p w14:paraId="5AC93941"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74A65810" w14:textId="77777777" w:rsidR="00BE524C" w:rsidRPr="00D63287" w:rsidRDefault="00BE524C" w:rsidP="00234DAA">
            <w:pPr>
              <w:snapToGrid w:val="0"/>
              <w:spacing w:after="0"/>
              <w:jc w:val="both"/>
              <w:rPr>
                <w:rFonts w:ascii="Times New Roman" w:eastAsia="TimesNewRomanPSMT" w:hAnsi="Times New Roman" w:cs="Times New Roman"/>
                <w:bCs/>
                <w:i/>
              </w:rPr>
            </w:pPr>
          </w:p>
          <w:p w14:paraId="2C8D5BC5"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Порески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идентификациони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46065514"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7A16EC65" w14:textId="77777777" w:rsidTr="00650E05">
        <w:tc>
          <w:tcPr>
            <w:tcW w:w="465" w:type="dxa"/>
            <w:tcBorders>
              <w:top w:val="single" w:sz="4" w:space="0" w:color="000000"/>
              <w:left w:val="single" w:sz="4" w:space="0" w:color="000000"/>
              <w:bottom w:val="single" w:sz="4" w:space="0" w:color="000000"/>
              <w:right w:val="nil"/>
            </w:tcBorders>
          </w:tcPr>
          <w:p w14:paraId="5F04357C" w14:textId="77777777" w:rsidR="00BE524C" w:rsidRPr="00D63287" w:rsidRDefault="00BE524C" w:rsidP="00234DAA">
            <w:pPr>
              <w:snapToGrid w:val="0"/>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3F84BF2C" w14:textId="77777777" w:rsidR="00BE524C" w:rsidRPr="00D63287" w:rsidRDefault="00BE524C" w:rsidP="00234DAA">
            <w:pPr>
              <w:snapToGrid w:val="0"/>
              <w:spacing w:after="0"/>
              <w:jc w:val="both"/>
              <w:rPr>
                <w:rFonts w:ascii="Times New Roman" w:eastAsia="TimesNewRomanPSMT" w:hAnsi="Times New Roman" w:cs="Times New Roman"/>
                <w:bCs/>
                <w:i/>
              </w:rPr>
            </w:pPr>
          </w:p>
          <w:p w14:paraId="62A6CEC1"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Име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особе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за</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34569ECD"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74AC9AA6" w14:textId="77777777" w:rsidTr="00650E05">
        <w:tc>
          <w:tcPr>
            <w:tcW w:w="465" w:type="dxa"/>
            <w:tcBorders>
              <w:top w:val="single" w:sz="4" w:space="0" w:color="000000"/>
              <w:left w:val="single" w:sz="4" w:space="0" w:color="000000"/>
              <w:bottom w:val="single" w:sz="4" w:space="0" w:color="000000"/>
              <w:right w:val="nil"/>
            </w:tcBorders>
          </w:tcPr>
          <w:p w14:paraId="5C77DB4C" w14:textId="77777777" w:rsidR="00BE524C" w:rsidRPr="00D63287" w:rsidRDefault="00BE524C" w:rsidP="00234DAA">
            <w:pPr>
              <w:snapToGrid w:val="0"/>
              <w:spacing w:after="0"/>
              <w:jc w:val="both"/>
              <w:rPr>
                <w:rFonts w:ascii="Times New Roman" w:eastAsia="TimesNewRomanPSMT" w:hAnsi="Times New Roman" w:cs="Times New Roman"/>
                <w:bCs/>
                <w:i/>
              </w:rPr>
            </w:pPr>
          </w:p>
          <w:p w14:paraId="7D24CF24" w14:textId="77777777" w:rsidR="00BE524C" w:rsidRPr="00D63287" w:rsidRDefault="00BE524C" w:rsidP="00234DAA">
            <w:pPr>
              <w:spacing w:after="0"/>
              <w:jc w:val="both"/>
              <w:rPr>
                <w:rFonts w:ascii="Times New Roman" w:eastAsia="TimesNewRomanPSMT" w:hAnsi="Times New Roman" w:cs="Times New Roman"/>
                <w:bCs/>
                <w:i/>
                <w:lang w:val="ru-RU"/>
              </w:rPr>
            </w:pPr>
            <w:r w:rsidRPr="00D63287">
              <w:rPr>
                <w:rFonts w:ascii="Times New Roman" w:eastAsia="TimesNewRomanPSMT" w:hAnsi="Times New Roman" w:cs="Times New Roman"/>
                <w:bCs/>
                <w:i/>
              </w:rPr>
              <w:t>3)</w:t>
            </w:r>
          </w:p>
        </w:tc>
        <w:tc>
          <w:tcPr>
            <w:tcW w:w="4219" w:type="dxa"/>
            <w:tcBorders>
              <w:top w:val="single" w:sz="4" w:space="0" w:color="000000"/>
              <w:left w:val="single" w:sz="4" w:space="0" w:color="000000"/>
              <w:bottom w:val="single" w:sz="4" w:space="0" w:color="000000"/>
              <w:right w:val="nil"/>
            </w:tcBorders>
          </w:tcPr>
          <w:p w14:paraId="082BA4CC"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0D5DDE62" w14:textId="77777777" w:rsidR="00BE524C" w:rsidRPr="00D63287" w:rsidRDefault="00BE524C" w:rsidP="00234DAA">
            <w:pPr>
              <w:spacing w:after="0"/>
              <w:jc w:val="both"/>
              <w:rPr>
                <w:rFonts w:ascii="Times New Roman" w:eastAsia="TimesNewRomanPSMT" w:hAnsi="Times New Roman" w:cs="Times New Roman"/>
                <w:b/>
                <w:bCs/>
                <w:lang w:val="ru-RU"/>
              </w:rPr>
            </w:pPr>
            <w:r w:rsidRPr="00D63287">
              <w:rPr>
                <w:rFonts w:ascii="Times New Roman" w:eastAsia="TimesNewRomanPSMT" w:hAnsi="Times New Roman" w:cs="Times New Roman"/>
                <w:bCs/>
                <w:i/>
                <w:lang w:val="ru-RU"/>
              </w:rPr>
              <w:t>Назив учесника у заједничкој понуди:</w:t>
            </w:r>
          </w:p>
        </w:tc>
        <w:tc>
          <w:tcPr>
            <w:tcW w:w="4598" w:type="dxa"/>
            <w:tcBorders>
              <w:top w:val="single" w:sz="4" w:space="0" w:color="000000"/>
              <w:left w:val="single" w:sz="4" w:space="0" w:color="000000"/>
              <w:bottom w:val="single" w:sz="4" w:space="0" w:color="000000"/>
              <w:right w:val="single" w:sz="4" w:space="0" w:color="000000"/>
            </w:tcBorders>
          </w:tcPr>
          <w:p w14:paraId="652918E3" w14:textId="77777777" w:rsidR="00BE524C" w:rsidRPr="00D63287" w:rsidRDefault="00BE524C" w:rsidP="00234DAA">
            <w:pPr>
              <w:snapToGrid w:val="0"/>
              <w:spacing w:after="0"/>
              <w:jc w:val="both"/>
              <w:rPr>
                <w:rFonts w:ascii="Times New Roman" w:eastAsia="TimesNewRomanPSMT" w:hAnsi="Times New Roman" w:cs="Times New Roman"/>
                <w:b/>
                <w:bCs/>
                <w:lang w:val="ru-RU"/>
              </w:rPr>
            </w:pPr>
          </w:p>
        </w:tc>
      </w:tr>
      <w:tr w:rsidR="007C69C1" w:rsidRPr="00D63287" w14:paraId="6F79171E" w14:textId="77777777" w:rsidTr="00650E05">
        <w:tc>
          <w:tcPr>
            <w:tcW w:w="465" w:type="dxa"/>
            <w:tcBorders>
              <w:top w:val="single" w:sz="4" w:space="0" w:color="000000"/>
              <w:left w:val="single" w:sz="4" w:space="0" w:color="000000"/>
              <w:bottom w:val="single" w:sz="4" w:space="0" w:color="000000"/>
              <w:right w:val="nil"/>
            </w:tcBorders>
          </w:tcPr>
          <w:p w14:paraId="1CB5B882"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027423C7" w14:textId="77777777" w:rsidR="00BE524C" w:rsidRPr="00D63287" w:rsidRDefault="00BE524C" w:rsidP="00234DAA">
            <w:pPr>
              <w:spacing w:after="0"/>
              <w:jc w:val="both"/>
              <w:rPr>
                <w:rFonts w:ascii="Times New Roman" w:eastAsia="TimesNewRomanPSMT" w:hAnsi="Times New Roman" w:cs="Times New Roman"/>
                <w:bCs/>
                <w:i/>
                <w:lang w:val="ru-RU"/>
              </w:rPr>
            </w:pPr>
          </w:p>
        </w:tc>
        <w:tc>
          <w:tcPr>
            <w:tcW w:w="4219" w:type="dxa"/>
            <w:tcBorders>
              <w:top w:val="single" w:sz="4" w:space="0" w:color="000000"/>
              <w:left w:val="single" w:sz="4" w:space="0" w:color="000000"/>
              <w:bottom w:val="single" w:sz="4" w:space="0" w:color="000000"/>
              <w:right w:val="nil"/>
            </w:tcBorders>
          </w:tcPr>
          <w:p w14:paraId="3C8D46E2" w14:textId="77777777" w:rsidR="00BE524C" w:rsidRPr="00D63287" w:rsidRDefault="00BE524C" w:rsidP="00234DAA">
            <w:pPr>
              <w:snapToGrid w:val="0"/>
              <w:spacing w:after="0"/>
              <w:jc w:val="both"/>
              <w:rPr>
                <w:rFonts w:ascii="Times New Roman" w:eastAsia="TimesNewRomanPSMT" w:hAnsi="Times New Roman" w:cs="Times New Roman"/>
                <w:bCs/>
                <w:i/>
                <w:lang w:val="ru-RU"/>
              </w:rPr>
            </w:pPr>
          </w:p>
          <w:p w14:paraId="12E531C9"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Адреса:</w:t>
            </w:r>
          </w:p>
        </w:tc>
        <w:tc>
          <w:tcPr>
            <w:tcW w:w="4598" w:type="dxa"/>
            <w:tcBorders>
              <w:top w:val="single" w:sz="4" w:space="0" w:color="000000"/>
              <w:left w:val="single" w:sz="4" w:space="0" w:color="000000"/>
              <w:bottom w:val="single" w:sz="4" w:space="0" w:color="000000"/>
              <w:right w:val="single" w:sz="4" w:space="0" w:color="000000"/>
            </w:tcBorders>
          </w:tcPr>
          <w:p w14:paraId="7DB3A2CA"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2C8389A0" w14:textId="77777777" w:rsidTr="00650E05">
        <w:tc>
          <w:tcPr>
            <w:tcW w:w="465" w:type="dxa"/>
            <w:tcBorders>
              <w:top w:val="single" w:sz="4" w:space="0" w:color="000000"/>
              <w:left w:val="single" w:sz="4" w:space="0" w:color="000000"/>
              <w:bottom w:val="single" w:sz="4" w:space="0" w:color="000000"/>
              <w:right w:val="nil"/>
            </w:tcBorders>
          </w:tcPr>
          <w:p w14:paraId="1378BDEE" w14:textId="77777777" w:rsidR="00BE524C" w:rsidRPr="00D63287" w:rsidRDefault="00BE524C" w:rsidP="00234DAA">
            <w:pPr>
              <w:snapToGrid w:val="0"/>
              <w:spacing w:after="0"/>
              <w:jc w:val="both"/>
              <w:rPr>
                <w:rFonts w:ascii="Times New Roman" w:eastAsia="TimesNewRomanPSMT" w:hAnsi="Times New Roman" w:cs="Times New Roman"/>
                <w:bCs/>
                <w:i/>
              </w:rPr>
            </w:pPr>
          </w:p>
          <w:p w14:paraId="1A1B19D2"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1CBA5646" w14:textId="77777777" w:rsidR="00BE524C" w:rsidRPr="00D63287" w:rsidRDefault="00BE524C" w:rsidP="00234DAA">
            <w:pPr>
              <w:snapToGrid w:val="0"/>
              <w:spacing w:after="0"/>
              <w:jc w:val="both"/>
              <w:rPr>
                <w:rFonts w:ascii="Times New Roman" w:eastAsia="TimesNewRomanPSMT" w:hAnsi="Times New Roman" w:cs="Times New Roman"/>
                <w:bCs/>
                <w:i/>
              </w:rPr>
            </w:pPr>
          </w:p>
          <w:p w14:paraId="338C6BC2"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Матични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2D0ED163"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7E5A90D1" w14:textId="77777777" w:rsidTr="00650E05">
        <w:tc>
          <w:tcPr>
            <w:tcW w:w="465" w:type="dxa"/>
            <w:tcBorders>
              <w:top w:val="single" w:sz="4" w:space="0" w:color="000000"/>
              <w:left w:val="single" w:sz="4" w:space="0" w:color="000000"/>
              <w:bottom w:val="single" w:sz="4" w:space="0" w:color="000000"/>
              <w:right w:val="nil"/>
            </w:tcBorders>
          </w:tcPr>
          <w:p w14:paraId="4D437D9D" w14:textId="77777777" w:rsidR="00BE524C" w:rsidRPr="00D63287" w:rsidRDefault="00BE524C" w:rsidP="00234DAA">
            <w:pPr>
              <w:snapToGrid w:val="0"/>
              <w:spacing w:after="0"/>
              <w:jc w:val="both"/>
              <w:rPr>
                <w:rFonts w:ascii="Times New Roman" w:eastAsia="TimesNewRomanPSMT" w:hAnsi="Times New Roman" w:cs="Times New Roman"/>
                <w:bCs/>
                <w:i/>
              </w:rPr>
            </w:pPr>
          </w:p>
          <w:p w14:paraId="3136DC9C" w14:textId="77777777" w:rsidR="00BE524C" w:rsidRPr="00D63287" w:rsidRDefault="00BE524C" w:rsidP="00234DAA">
            <w:pPr>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20BA07B8" w14:textId="77777777" w:rsidR="00BE524C" w:rsidRPr="00D63287" w:rsidRDefault="00BE524C" w:rsidP="00234DAA">
            <w:pPr>
              <w:snapToGrid w:val="0"/>
              <w:spacing w:after="0"/>
              <w:jc w:val="both"/>
              <w:rPr>
                <w:rFonts w:ascii="Times New Roman" w:eastAsia="TimesNewRomanPSMT" w:hAnsi="Times New Roman" w:cs="Times New Roman"/>
                <w:bCs/>
                <w:i/>
              </w:rPr>
            </w:pPr>
          </w:p>
          <w:p w14:paraId="1BC6D66B"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Порески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идентификациони</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број:</w:t>
            </w:r>
          </w:p>
        </w:tc>
        <w:tc>
          <w:tcPr>
            <w:tcW w:w="4598" w:type="dxa"/>
            <w:tcBorders>
              <w:top w:val="single" w:sz="4" w:space="0" w:color="000000"/>
              <w:left w:val="single" w:sz="4" w:space="0" w:color="000000"/>
              <w:bottom w:val="single" w:sz="4" w:space="0" w:color="000000"/>
              <w:right w:val="single" w:sz="4" w:space="0" w:color="000000"/>
            </w:tcBorders>
          </w:tcPr>
          <w:p w14:paraId="361C7FAB" w14:textId="77777777" w:rsidR="00BE524C" w:rsidRPr="00D63287" w:rsidRDefault="00BE524C" w:rsidP="00234DAA">
            <w:pPr>
              <w:snapToGrid w:val="0"/>
              <w:spacing w:after="0"/>
              <w:jc w:val="both"/>
              <w:rPr>
                <w:rFonts w:ascii="Times New Roman" w:eastAsia="TimesNewRomanPSMT" w:hAnsi="Times New Roman" w:cs="Times New Roman"/>
                <w:b/>
                <w:bCs/>
              </w:rPr>
            </w:pPr>
          </w:p>
        </w:tc>
      </w:tr>
      <w:tr w:rsidR="007C69C1" w:rsidRPr="00D63287" w14:paraId="2547FFCC" w14:textId="77777777" w:rsidTr="00650E05">
        <w:tc>
          <w:tcPr>
            <w:tcW w:w="465" w:type="dxa"/>
            <w:tcBorders>
              <w:top w:val="single" w:sz="4" w:space="0" w:color="000000"/>
              <w:left w:val="single" w:sz="4" w:space="0" w:color="000000"/>
              <w:bottom w:val="single" w:sz="4" w:space="0" w:color="000000"/>
              <w:right w:val="nil"/>
            </w:tcBorders>
          </w:tcPr>
          <w:p w14:paraId="7372AFFD" w14:textId="77777777" w:rsidR="00BE524C" w:rsidRPr="00D63287" w:rsidRDefault="00BE524C" w:rsidP="00234DAA">
            <w:pPr>
              <w:snapToGrid w:val="0"/>
              <w:spacing w:after="0"/>
              <w:jc w:val="both"/>
              <w:rPr>
                <w:rFonts w:ascii="Times New Roman" w:eastAsia="TimesNewRomanPSMT" w:hAnsi="Times New Roman" w:cs="Times New Roman"/>
                <w:bCs/>
                <w:i/>
              </w:rPr>
            </w:pPr>
          </w:p>
        </w:tc>
        <w:tc>
          <w:tcPr>
            <w:tcW w:w="4219" w:type="dxa"/>
            <w:tcBorders>
              <w:top w:val="single" w:sz="4" w:space="0" w:color="000000"/>
              <w:left w:val="single" w:sz="4" w:space="0" w:color="000000"/>
              <w:bottom w:val="single" w:sz="4" w:space="0" w:color="000000"/>
              <w:right w:val="nil"/>
            </w:tcBorders>
          </w:tcPr>
          <w:p w14:paraId="11D665BD" w14:textId="77777777" w:rsidR="00BE524C" w:rsidRPr="00D63287" w:rsidRDefault="00BE524C" w:rsidP="00234DAA">
            <w:pPr>
              <w:snapToGrid w:val="0"/>
              <w:spacing w:after="0"/>
              <w:jc w:val="both"/>
              <w:rPr>
                <w:rFonts w:ascii="Times New Roman" w:eastAsia="TimesNewRomanPSMT" w:hAnsi="Times New Roman" w:cs="Times New Roman"/>
                <w:bCs/>
                <w:i/>
              </w:rPr>
            </w:pPr>
          </w:p>
          <w:p w14:paraId="6909BBA1" w14:textId="77777777" w:rsidR="00BE524C" w:rsidRPr="00D63287" w:rsidRDefault="00BE524C" w:rsidP="00234DAA">
            <w:pPr>
              <w:spacing w:after="0"/>
              <w:jc w:val="both"/>
              <w:rPr>
                <w:rFonts w:ascii="Times New Roman" w:eastAsia="TimesNewRomanPSMT" w:hAnsi="Times New Roman" w:cs="Times New Roman"/>
                <w:b/>
                <w:bCs/>
              </w:rPr>
            </w:pPr>
            <w:r w:rsidRPr="00D63287">
              <w:rPr>
                <w:rFonts w:ascii="Times New Roman" w:eastAsia="TimesNewRomanPSMT" w:hAnsi="Times New Roman" w:cs="Times New Roman"/>
                <w:bCs/>
                <w:i/>
              </w:rPr>
              <w:t>Име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особе</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за</w:t>
            </w:r>
            <w:r w:rsidRPr="00D63287">
              <w:rPr>
                <w:rFonts w:ascii="Times New Roman" w:eastAsia="TimesNewRomanPSMT" w:hAnsi="Times New Roman" w:cs="Times New Roman"/>
                <w:bCs/>
                <w:i/>
                <w:lang w:val="sr-Cyrl-CS"/>
              </w:rPr>
              <w:t xml:space="preserve"> </w:t>
            </w:r>
            <w:r w:rsidRPr="00D63287">
              <w:rPr>
                <w:rFonts w:ascii="Times New Roman" w:eastAsia="TimesNewRomanPSMT" w:hAnsi="Times New Roman" w:cs="Times New Roman"/>
                <w:bCs/>
                <w:i/>
              </w:rPr>
              <w:t>контакт:</w:t>
            </w:r>
          </w:p>
        </w:tc>
        <w:tc>
          <w:tcPr>
            <w:tcW w:w="4598" w:type="dxa"/>
            <w:tcBorders>
              <w:top w:val="single" w:sz="4" w:space="0" w:color="000000"/>
              <w:left w:val="single" w:sz="4" w:space="0" w:color="000000"/>
              <w:bottom w:val="single" w:sz="4" w:space="0" w:color="000000"/>
              <w:right w:val="single" w:sz="4" w:space="0" w:color="000000"/>
            </w:tcBorders>
          </w:tcPr>
          <w:p w14:paraId="357003A1" w14:textId="77777777" w:rsidR="00BE524C" w:rsidRPr="00D63287" w:rsidRDefault="00BE524C" w:rsidP="00234DAA">
            <w:pPr>
              <w:snapToGrid w:val="0"/>
              <w:spacing w:after="0"/>
              <w:jc w:val="both"/>
              <w:rPr>
                <w:rFonts w:ascii="Times New Roman" w:eastAsia="TimesNewRomanPSMT" w:hAnsi="Times New Roman" w:cs="Times New Roman"/>
                <w:b/>
                <w:bCs/>
              </w:rPr>
            </w:pPr>
          </w:p>
        </w:tc>
      </w:tr>
    </w:tbl>
    <w:p w14:paraId="562CF373" w14:textId="77777777" w:rsidR="00BE524C" w:rsidRPr="007C69C1" w:rsidRDefault="00BE524C" w:rsidP="00BE524C">
      <w:pPr>
        <w:jc w:val="both"/>
        <w:rPr>
          <w:rFonts w:ascii="Times New Roman" w:hAnsi="Times New Roman" w:cs="Times New Roman"/>
          <w:b/>
          <w:bCs/>
          <w:i/>
          <w:iCs/>
          <w:color w:val="FF0000"/>
          <w:u w:val="single"/>
        </w:rPr>
      </w:pPr>
    </w:p>
    <w:p w14:paraId="1584616A" w14:textId="77777777" w:rsidR="00BE524C" w:rsidRPr="00D63287" w:rsidRDefault="00BE524C" w:rsidP="00BE524C">
      <w:pPr>
        <w:jc w:val="both"/>
        <w:rPr>
          <w:rFonts w:ascii="Times New Roman" w:hAnsi="Times New Roman" w:cs="Times New Roman"/>
          <w:i/>
          <w:iCs/>
          <w:lang w:val="ru-RU"/>
        </w:rPr>
      </w:pPr>
      <w:r w:rsidRPr="00D63287">
        <w:rPr>
          <w:rFonts w:ascii="Times New Roman" w:hAnsi="Times New Roman" w:cs="Times New Roman"/>
          <w:b/>
          <w:bCs/>
          <w:i/>
          <w:iCs/>
          <w:u w:val="single"/>
        </w:rPr>
        <w:t>Напомена:</w:t>
      </w:r>
    </w:p>
    <w:p w14:paraId="349E63EF" w14:textId="2B3EAD00" w:rsidR="00BE524C" w:rsidRPr="00D63287" w:rsidRDefault="00BE524C" w:rsidP="00BE524C">
      <w:pPr>
        <w:jc w:val="both"/>
        <w:rPr>
          <w:rFonts w:ascii="Times New Roman" w:hAnsi="Times New Roman" w:cs="Times New Roman"/>
          <w:b/>
          <w:bCs/>
          <w:i/>
          <w:iCs/>
        </w:rPr>
      </w:pPr>
      <w:r w:rsidRPr="00D63287">
        <w:rPr>
          <w:rFonts w:ascii="Times New Roman" w:hAnsi="Times New Roman" w:cs="Times New Roman"/>
          <w:i/>
          <w:iCs/>
          <w:lang w:val="ru-RU"/>
        </w:rPr>
        <w:t>Табелу „Подаци о учеснику</w:t>
      </w:r>
      <w:r w:rsidR="00131594">
        <w:rPr>
          <w:rFonts w:ascii="Times New Roman" w:hAnsi="Times New Roman" w:cs="Times New Roman"/>
          <w:i/>
          <w:iCs/>
          <w:lang w:val="ru-RU"/>
        </w:rPr>
        <w:t xml:space="preserve"> </w:t>
      </w:r>
      <w:r w:rsidRPr="00D63287">
        <w:rPr>
          <w:rFonts w:ascii="Times New Roman" w:hAnsi="Times New Roman" w:cs="Times New Roman"/>
          <w:i/>
          <w:iCs/>
          <w:lang w:val="ru-RU"/>
        </w:rPr>
        <w:t>у заједничкој понуди“ попуњавају само они понуђачи који подносе заједничку понуду, а уколико има више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14:paraId="1EC7E828" w14:textId="45110A14" w:rsidR="00165BDC" w:rsidRDefault="00165BDC" w:rsidP="00BE524C">
      <w:pPr>
        <w:jc w:val="both"/>
        <w:rPr>
          <w:rFonts w:ascii="Times New Roman" w:hAnsi="Times New Roman" w:cs="Times New Roman"/>
          <w:b/>
          <w:bCs/>
          <w:i/>
          <w:iCs/>
          <w:color w:val="FF0000"/>
        </w:rPr>
      </w:pPr>
    </w:p>
    <w:p w14:paraId="39BC6B12" w14:textId="62CCD167" w:rsidR="00234DAA" w:rsidRDefault="00234DAA" w:rsidP="00BE524C">
      <w:pPr>
        <w:jc w:val="both"/>
        <w:rPr>
          <w:rFonts w:ascii="Times New Roman" w:hAnsi="Times New Roman" w:cs="Times New Roman"/>
          <w:b/>
          <w:bCs/>
          <w:i/>
          <w:iCs/>
          <w:color w:val="FF0000"/>
        </w:rPr>
      </w:pPr>
    </w:p>
    <w:p w14:paraId="668A3EF2" w14:textId="5740D668" w:rsidR="00234DAA" w:rsidRDefault="00234DAA" w:rsidP="00BE524C">
      <w:pPr>
        <w:jc w:val="both"/>
        <w:rPr>
          <w:rFonts w:ascii="Times New Roman" w:hAnsi="Times New Roman" w:cs="Times New Roman"/>
          <w:b/>
          <w:bCs/>
          <w:i/>
          <w:iCs/>
          <w:color w:val="FF0000"/>
        </w:rPr>
      </w:pPr>
    </w:p>
    <w:p w14:paraId="6D6E2CA5" w14:textId="77777777" w:rsidR="00234DAA" w:rsidRPr="007C69C1" w:rsidRDefault="00234DAA" w:rsidP="00BE524C">
      <w:pPr>
        <w:jc w:val="both"/>
        <w:rPr>
          <w:rFonts w:ascii="Times New Roman" w:hAnsi="Times New Roman" w:cs="Times New Roman"/>
          <w:b/>
          <w:bCs/>
          <w:i/>
          <w:iCs/>
          <w:color w:val="FF0000"/>
        </w:rPr>
      </w:pPr>
    </w:p>
    <w:p w14:paraId="3B6C87AA" w14:textId="1CF89184" w:rsidR="00BE524C" w:rsidRPr="00D63287" w:rsidRDefault="00BE524C" w:rsidP="00BE524C">
      <w:pPr>
        <w:pStyle w:val="ListParagraph"/>
        <w:numPr>
          <w:ilvl w:val="0"/>
          <w:numId w:val="7"/>
        </w:numPr>
        <w:ind w:left="567" w:hanging="425"/>
        <w:jc w:val="both"/>
        <w:rPr>
          <w:iCs/>
          <w:color w:val="auto"/>
          <w:sz w:val="22"/>
          <w:szCs w:val="22"/>
          <w:lang w:val="sr-Cyrl-CS"/>
        </w:rPr>
      </w:pPr>
      <w:r w:rsidRPr="00D63287">
        <w:rPr>
          <w:rFonts w:eastAsia="TimesNewRomanPSMT"/>
          <w:b/>
          <w:bCs/>
          <w:color w:val="auto"/>
          <w:sz w:val="22"/>
          <w:szCs w:val="22"/>
        </w:rPr>
        <w:lastRenderedPageBreak/>
        <w:t xml:space="preserve">ОПИС ПРЕДМЕТА НАБАВКЕ – </w:t>
      </w:r>
      <w:r w:rsidRPr="00D63287">
        <w:rPr>
          <w:rFonts w:eastAsia="TimesNewRomanPSMT"/>
          <w:bCs/>
          <w:color w:val="auto"/>
          <w:sz w:val="22"/>
          <w:szCs w:val="22"/>
          <w:lang w:val="sr-Cyrl-CS"/>
        </w:rPr>
        <w:t xml:space="preserve">извођење </w:t>
      </w:r>
      <w:r w:rsidRPr="00D63287">
        <w:rPr>
          <w:bCs/>
          <w:color w:val="auto"/>
          <w:sz w:val="22"/>
          <w:szCs w:val="22"/>
          <w:lang w:val="sr-Cyrl-CS"/>
        </w:rPr>
        <w:t xml:space="preserve">радова </w:t>
      </w:r>
      <w:r w:rsidRPr="00D63287">
        <w:rPr>
          <w:color w:val="auto"/>
          <w:sz w:val="22"/>
          <w:szCs w:val="22"/>
        </w:rPr>
        <w:t xml:space="preserve">на изградњи </w:t>
      </w:r>
      <w:r w:rsidR="00D63287" w:rsidRPr="00D63287">
        <w:rPr>
          <w:bCs/>
          <w:color w:val="auto"/>
        </w:rPr>
        <w:t xml:space="preserve">Миљкутског натпутњака на km 3+808,41 </w:t>
      </w:r>
      <w:r w:rsidR="00D63287" w:rsidRPr="00D63287">
        <w:rPr>
          <w:bCs/>
          <w:color w:val="auto"/>
          <w:lang w:val="sr-Cyrl-CS"/>
        </w:rPr>
        <w:t xml:space="preserve">на </w:t>
      </w:r>
      <w:r w:rsidR="00D63287" w:rsidRPr="00D63287">
        <w:rPr>
          <w:bCs/>
          <w:color w:val="auto"/>
          <w:lang w:val="sr-Cyrl-RS"/>
        </w:rPr>
        <w:t>ауто-путу Е75, лева трака,</w:t>
      </w:r>
      <w:r w:rsidR="00D63287" w:rsidRPr="00D63287">
        <w:rPr>
          <w:bCs/>
          <w:color w:val="auto"/>
        </w:rPr>
        <w:t xml:space="preserve"> деоница: гранични прелаз Келебија - петља Суботица Југ</w:t>
      </w:r>
      <w:r w:rsidR="00D63287" w:rsidRPr="00D63287">
        <w:rPr>
          <w:bCs/>
          <w:color w:val="auto"/>
          <w:lang w:val="sr-Cyrl-CS"/>
        </w:rPr>
        <w:t>, Сектор</w:t>
      </w:r>
      <w:r w:rsidR="00D63287" w:rsidRPr="00D63287">
        <w:rPr>
          <w:bCs/>
          <w:color w:val="auto"/>
        </w:rPr>
        <w:t xml:space="preserve"> 1</w:t>
      </w:r>
      <w:r w:rsidR="00D63287" w:rsidRPr="00D63287">
        <w:rPr>
          <w:color w:val="auto"/>
        </w:rPr>
        <w:t xml:space="preserve">  </w:t>
      </w:r>
      <w:r w:rsidR="00D63287" w:rsidRPr="00D63287">
        <w:rPr>
          <w:bCs/>
          <w:color w:val="auto"/>
          <w:lang w:val="sr-Cyrl-RS"/>
        </w:rPr>
        <w:t xml:space="preserve">(укључујући и изградњу </w:t>
      </w:r>
      <w:r w:rsidR="00D63287" w:rsidRPr="0007433E">
        <w:rPr>
          <w:color w:val="auto"/>
          <w:lang w:val="sr-Cyrl-CS"/>
        </w:rPr>
        <w:t xml:space="preserve">Миљкутског </w:t>
      </w:r>
      <w:r w:rsidR="00D63287" w:rsidRPr="0007433E">
        <w:rPr>
          <w:color w:val="auto"/>
          <w:lang w:val="sr-Cyrl-RS"/>
        </w:rPr>
        <w:t>пута</w:t>
      </w:r>
      <w:r w:rsidR="00D63287" w:rsidRPr="0007433E">
        <w:rPr>
          <w:color w:val="auto"/>
        </w:rPr>
        <w:t xml:space="preserve">, </w:t>
      </w:r>
      <w:r w:rsidR="00D63287" w:rsidRPr="0007433E">
        <w:rPr>
          <w:color w:val="auto"/>
          <w:lang w:val="sr-Cyrl-RS"/>
        </w:rPr>
        <w:t xml:space="preserve">као и радове на </w:t>
      </w:r>
      <w:r w:rsidR="00D63287" w:rsidRPr="0007433E">
        <w:rPr>
          <w:color w:val="auto"/>
        </w:rPr>
        <w:t xml:space="preserve">заштитном премазивању бетонских површина на мостовима на km 9+617.08 </w:t>
      </w:r>
      <w:r w:rsidR="00D63287" w:rsidRPr="0007433E">
        <w:rPr>
          <w:color w:val="auto"/>
          <w:lang w:val="sr-Cyrl-RS"/>
        </w:rPr>
        <w:t>и на</w:t>
      </w:r>
      <w:r w:rsidR="00D63287" w:rsidRPr="0007433E">
        <w:rPr>
          <w:color w:val="auto"/>
        </w:rPr>
        <w:t xml:space="preserve"> km 10+140.36</w:t>
      </w:r>
      <w:r w:rsidR="00D63287" w:rsidRPr="0007433E">
        <w:rPr>
          <w:color w:val="auto"/>
          <w:lang w:val="sr-Cyrl-RS"/>
        </w:rPr>
        <w:t xml:space="preserve"> на ауто-путу Е75, лева трака, </w:t>
      </w:r>
      <w:r w:rsidR="00D63287" w:rsidRPr="0007433E">
        <w:rPr>
          <w:color w:val="auto"/>
        </w:rPr>
        <w:t xml:space="preserve">деоница: гранични прелаз Келебија - петља </w:t>
      </w:r>
      <w:r w:rsidR="0007433E">
        <w:rPr>
          <w:color w:val="auto"/>
          <w:lang w:val="sr-Cyrl-RS"/>
        </w:rPr>
        <w:t>„</w:t>
      </w:r>
      <w:r w:rsidR="00D63287" w:rsidRPr="0007433E">
        <w:rPr>
          <w:color w:val="auto"/>
        </w:rPr>
        <w:t>Суботица Југ</w:t>
      </w:r>
      <w:r w:rsidR="0007433E">
        <w:rPr>
          <w:color w:val="auto"/>
          <w:lang w:val="sr-Cyrl-RS"/>
        </w:rPr>
        <w:t>“</w:t>
      </w:r>
      <w:r w:rsidR="00D63287" w:rsidRPr="0007433E">
        <w:rPr>
          <w:color w:val="auto"/>
          <w:lang w:val="sr-Cyrl-CS"/>
        </w:rPr>
        <w:t xml:space="preserve">, Сектор </w:t>
      </w:r>
      <w:r w:rsidR="00D63287" w:rsidRPr="0007433E">
        <w:rPr>
          <w:color w:val="auto"/>
          <w:lang w:val="sr-Cyrl-RS"/>
        </w:rPr>
        <w:t>1</w:t>
      </w:r>
      <w:r w:rsidRPr="00D63287">
        <w:rPr>
          <w:color w:val="auto"/>
          <w:sz w:val="22"/>
          <w:szCs w:val="22"/>
        </w:rPr>
        <w:t xml:space="preserve">, редни број ЈН </w:t>
      </w:r>
      <w:r w:rsidR="00DB1951">
        <w:rPr>
          <w:color w:val="auto"/>
          <w:sz w:val="22"/>
          <w:szCs w:val="22"/>
        </w:rPr>
        <w:t>25</w:t>
      </w:r>
      <w:r w:rsidR="005F1FDE" w:rsidRPr="00D63287">
        <w:rPr>
          <w:color w:val="auto"/>
          <w:sz w:val="22"/>
          <w:szCs w:val="22"/>
        </w:rPr>
        <w:t>/2020</w:t>
      </w:r>
      <w:r w:rsidRPr="00D63287">
        <w:rPr>
          <w:rFonts w:eastAsiaTheme="minorHAnsi"/>
          <w:bCs/>
          <w:color w:val="auto"/>
          <w:kern w:val="0"/>
          <w:sz w:val="22"/>
          <w:szCs w:val="22"/>
          <w:lang w:val="sr-Cyrl-RS" w:eastAsia="en-US"/>
        </w:rPr>
        <w:t>,</w:t>
      </w:r>
    </w:p>
    <w:p w14:paraId="4D9D554E" w14:textId="77777777" w:rsidR="00BE524C" w:rsidRPr="007C69C1" w:rsidRDefault="00BE524C" w:rsidP="00BE524C">
      <w:pPr>
        <w:pStyle w:val="ListParagraph"/>
        <w:ind w:left="1776"/>
        <w:jc w:val="both"/>
        <w:rPr>
          <w:iCs/>
          <w:color w:val="FF0000"/>
          <w:sz w:val="22"/>
          <w:szCs w:val="22"/>
          <w:lang w:val="sr-Cyrl-CS"/>
        </w:rPr>
      </w:pPr>
    </w:p>
    <w:tbl>
      <w:tblPr>
        <w:tblW w:w="0" w:type="auto"/>
        <w:tblInd w:w="303" w:type="dxa"/>
        <w:tblLayout w:type="fixed"/>
        <w:tblLook w:val="04A0" w:firstRow="1" w:lastRow="0" w:firstColumn="1" w:lastColumn="0" w:noHBand="0" w:noVBand="1"/>
      </w:tblPr>
      <w:tblGrid>
        <w:gridCol w:w="5250"/>
        <w:gridCol w:w="3375"/>
      </w:tblGrid>
      <w:tr w:rsidR="007C69C1" w:rsidRPr="007C69C1" w14:paraId="5CFA7C40" w14:textId="77777777" w:rsidTr="00650E05">
        <w:tc>
          <w:tcPr>
            <w:tcW w:w="5250" w:type="dxa"/>
            <w:tcBorders>
              <w:top w:val="single" w:sz="4" w:space="0" w:color="000000"/>
              <w:left w:val="single" w:sz="4" w:space="0" w:color="000000"/>
              <w:bottom w:val="single" w:sz="4" w:space="0" w:color="000000"/>
              <w:right w:val="nil"/>
            </w:tcBorders>
          </w:tcPr>
          <w:p w14:paraId="27DE754B" w14:textId="77777777" w:rsidR="00BE524C" w:rsidRPr="00CE290B" w:rsidRDefault="00BE524C" w:rsidP="00234DAA">
            <w:pPr>
              <w:snapToGrid w:val="0"/>
              <w:spacing w:after="0"/>
              <w:jc w:val="both"/>
              <w:rPr>
                <w:rFonts w:ascii="Times New Roman" w:eastAsia="TimesNewRomanPSMT" w:hAnsi="Times New Roman" w:cs="Times New Roman"/>
                <w:bCs/>
                <w:lang w:val="ru-RU"/>
              </w:rPr>
            </w:pPr>
          </w:p>
          <w:p w14:paraId="1C467D90" w14:textId="25974D85" w:rsidR="00BE524C" w:rsidRPr="00CE290B" w:rsidRDefault="00BE524C" w:rsidP="00234DAA">
            <w:pPr>
              <w:spacing w:after="0"/>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Укупна цена без ПДВ-а</w:t>
            </w:r>
            <w:r w:rsidR="00CE290B">
              <w:rPr>
                <w:rFonts w:ascii="Times New Roman" w:eastAsia="TimesNewRomanPSMT" w:hAnsi="Times New Roman" w:cs="Times New Roman"/>
                <w:bCs/>
                <w:lang w:val="ru-RU"/>
              </w:rPr>
              <w:t>:</w:t>
            </w:r>
            <w:r w:rsidRPr="00CE290B">
              <w:rPr>
                <w:rFonts w:ascii="Times New Roman" w:eastAsia="TimesNewRomanPSMT" w:hAnsi="Times New Roman" w:cs="Times New Roman"/>
                <w:bCs/>
                <w:lang w:val="ru-RU"/>
              </w:rPr>
              <w:t xml:space="preserve"> </w:t>
            </w:r>
          </w:p>
        </w:tc>
        <w:tc>
          <w:tcPr>
            <w:tcW w:w="3375" w:type="dxa"/>
            <w:tcBorders>
              <w:top w:val="single" w:sz="4" w:space="0" w:color="000000"/>
              <w:left w:val="single" w:sz="4" w:space="0" w:color="000000"/>
              <w:bottom w:val="single" w:sz="4" w:space="0" w:color="000000"/>
              <w:right w:val="single" w:sz="4" w:space="0" w:color="000000"/>
            </w:tcBorders>
            <w:vAlign w:val="center"/>
          </w:tcPr>
          <w:p w14:paraId="574BC372" w14:textId="77777777" w:rsidR="00BE524C" w:rsidRPr="007C69C1" w:rsidRDefault="00BE524C" w:rsidP="00234DAA">
            <w:pPr>
              <w:snapToGrid w:val="0"/>
              <w:spacing w:after="0"/>
              <w:jc w:val="center"/>
              <w:rPr>
                <w:rFonts w:ascii="Times New Roman" w:eastAsia="TimesNewRomanPSMT" w:hAnsi="Times New Roman" w:cs="Times New Roman"/>
                <w:bCs/>
                <w:color w:val="FF0000"/>
                <w:lang w:val="ru-RU"/>
              </w:rPr>
            </w:pPr>
          </w:p>
          <w:p w14:paraId="1095C6DB" w14:textId="77777777" w:rsidR="00BE524C" w:rsidRPr="007C69C1" w:rsidRDefault="00BE524C" w:rsidP="00234DAA">
            <w:pPr>
              <w:spacing w:after="0"/>
              <w:jc w:val="center"/>
              <w:rPr>
                <w:rFonts w:ascii="Times New Roman" w:eastAsia="TimesNewRomanPSMT" w:hAnsi="Times New Roman" w:cs="Times New Roman"/>
                <w:bCs/>
                <w:color w:val="FF0000"/>
                <w:lang w:val="ru-RU"/>
              </w:rPr>
            </w:pPr>
          </w:p>
        </w:tc>
      </w:tr>
      <w:tr w:rsidR="007C69C1" w:rsidRPr="007C69C1" w14:paraId="39FC526F" w14:textId="77777777" w:rsidTr="00650E05">
        <w:tc>
          <w:tcPr>
            <w:tcW w:w="5250" w:type="dxa"/>
            <w:tcBorders>
              <w:top w:val="single" w:sz="4" w:space="0" w:color="000000"/>
              <w:left w:val="single" w:sz="4" w:space="0" w:color="000000"/>
              <w:bottom w:val="single" w:sz="4" w:space="0" w:color="000000"/>
              <w:right w:val="nil"/>
            </w:tcBorders>
          </w:tcPr>
          <w:p w14:paraId="107D820A" w14:textId="77777777" w:rsidR="00BE524C" w:rsidRPr="00CE290B" w:rsidRDefault="00BE524C" w:rsidP="00234DAA">
            <w:pPr>
              <w:snapToGrid w:val="0"/>
              <w:spacing w:after="0"/>
              <w:jc w:val="both"/>
              <w:rPr>
                <w:rFonts w:ascii="Times New Roman" w:eastAsia="TimesNewRomanPSMT" w:hAnsi="Times New Roman" w:cs="Times New Roman"/>
                <w:bCs/>
                <w:lang w:val="ru-RU"/>
              </w:rPr>
            </w:pPr>
          </w:p>
          <w:p w14:paraId="39F2647E" w14:textId="4B9B72FE" w:rsidR="00BE524C" w:rsidRPr="00CE290B" w:rsidRDefault="00BE524C" w:rsidP="00234DAA">
            <w:pPr>
              <w:spacing w:after="0"/>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Укупна цена са ПДВ-ом</w:t>
            </w:r>
            <w:r w:rsidR="00CE290B">
              <w:rPr>
                <w:rFonts w:ascii="Times New Roman" w:eastAsia="TimesNewRomanPSMT" w:hAnsi="Times New Roman" w:cs="Times New Roman"/>
                <w:bCs/>
                <w:lang w:val="ru-RU"/>
              </w:rPr>
              <w:t>:</w:t>
            </w:r>
          </w:p>
        </w:tc>
        <w:tc>
          <w:tcPr>
            <w:tcW w:w="3375" w:type="dxa"/>
            <w:tcBorders>
              <w:top w:val="single" w:sz="4" w:space="0" w:color="000000"/>
              <w:left w:val="single" w:sz="4" w:space="0" w:color="000000"/>
              <w:bottom w:val="single" w:sz="4" w:space="0" w:color="000000"/>
              <w:right w:val="single" w:sz="4" w:space="0" w:color="000000"/>
            </w:tcBorders>
            <w:vAlign w:val="center"/>
          </w:tcPr>
          <w:p w14:paraId="23060BB8" w14:textId="77777777" w:rsidR="00BE524C" w:rsidRPr="007C69C1" w:rsidRDefault="00BE524C" w:rsidP="00234DAA">
            <w:pPr>
              <w:snapToGrid w:val="0"/>
              <w:spacing w:after="0"/>
              <w:jc w:val="center"/>
              <w:rPr>
                <w:rFonts w:ascii="Times New Roman" w:eastAsia="TimesNewRomanPSMT" w:hAnsi="Times New Roman" w:cs="Times New Roman"/>
                <w:bCs/>
                <w:color w:val="FF0000"/>
                <w:lang w:val="ru-RU"/>
              </w:rPr>
            </w:pPr>
          </w:p>
        </w:tc>
      </w:tr>
      <w:tr w:rsidR="007C69C1" w:rsidRPr="007C69C1" w14:paraId="3C74168C" w14:textId="77777777" w:rsidTr="00650E05">
        <w:tc>
          <w:tcPr>
            <w:tcW w:w="5250" w:type="dxa"/>
            <w:tcBorders>
              <w:top w:val="single" w:sz="4" w:space="0" w:color="000000"/>
              <w:left w:val="single" w:sz="4" w:space="0" w:color="000000"/>
              <w:bottom w:val="single" w:sz="4" w:space="0" w:color="000000"/>
              <w:right w:val="nil"/>
            </w:tcBorders>
          </w:tcPr>
          <w:p w14:paraId="1FF335D5" w14:textId="77777777" w:rsidR="00BE524C" w:rsidRPr="00CE290B" w:rsidRDefault="00BE524C" w:rsidP="00234DAA">
            <w:pPr>
              <w:snapToGrid w:val="0"/>
              <w:spacing w:after="0"/>
              <w:jc w:val="both"/>
              <w:rPr>
                <w:rFonts w:ascii="Times New Roman" w:eastAsia="TimesNewRomanPSMT" w:hAnsi="Times New Roman" w:cs="Times New Roman"/>
                <w:bCs/>
                <w:lang w:val="ru-RU"/>
              </w:rPr>
            </w:pPr>
          </w:p>
          <w:p w14:paraId="5064E71F" w14:textId="356700EE" w:rsidR="00BE524C" w:rsidRPr="00CE290B" w:rsidRDefault="00BE524C" w:rsidP="00234DAA">
            <w:pPr>
              <w:spacing w:after="0"/>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Рок и начин плаћања</w:t>
            </w:r>
            <w:r w:rsidR="00CE290B">
              <w:rPr>
                <w:rFonts w:ascii="Times New Roman" w:eastAsia="TimesNewRomanPSMT" w:hAnsi="Times New Roman" w:cs="Times New Roman"/>
                <w:bCs/>
                <w:lang w:val="ru-RU"/>
              </w:rPr>
              <w:t>:</w:t>
            </w:r>
          </w:p>
          <w:p w14:paraId="4A0379AF" w14:textId="77777777" w:rsidR="00BE524C" w:rsidRPr="00CE290B" w:rsidRDefault="00BE524C" w:rsidP="00234DAA">
            <w:pPr>
              <w:spacing w:after="0"/>
              <w:jc w:val="both"/>
              <w:rPr>
                <w:rFonts w:ascii="Times New Roman" w:eastAsia="TimesNewRomanPSMT" w:hAnsi="Times New Roman" w:cs="Times New Roman"/>
                <w:bCs/>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14:paraId="02601E39" w14:textId="77777777" w:rsidR="00BE524C" w:rsidRPr="00CE290B" w:rsidRDefault="00BE524C" w:rsidP="00234DAA">
            <w:pPr>
              <w:snapToGrid w:val="0"/>
              <w:spacing w:after="0"/>
              <w:jc w:val="center"/>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максимално 45 дана од дана пријема привремене или окончане ситуације</w:t>
            </w:r>
          </w:p>
        </w:tc>
      </w:tr>
      <w:tr w:rsidR="007C69C1" w:rsidRPr="007C69C1" w14:paraId="3A9EF289" w14:textId="77777777" w:rsidTr="00650E05">
        <w:tc>
          <w:tcPr>
            <w:tcW w:w="5250" w:type="dxa"/>
            <w:tcBorders>
              <w:top w:val="single" w:sz="4" w:space="0" w:color="000000"/>
              <w:left w:val="single" w:sz="4" w:space="0" w:color="000000"/>
              <w:bottom w:val="single" w:sz="4" w:space="0" w:color="000000"/>
              <w:right w:val="nil"/>
            </w:tcBorders>
          </w:tcPr>
          <w:p w14:paraId="4C91C849" w14:textId="77777777" w:rsidR="00BE524C" w:rsidRPr="00CE290B" w:rsidRDefault="00BE524C" w:rsidP="00234DAA">
            <w:pPr>
              <w:snapToGrid w:val="0"/>
              <w:spacing w:after="0"/>
              <w:jc w:val="both"/>
              <w:rPr>
                <w:rFonts w:ascii="Times New Roman" w:eastAsia="TimesNewRomanPSMT" w:hAnsi="Times New Roman" w:cs="Times New Roman"/>
                <w:bCs/>
                <w:lang w:val="ru-RU"/>
              </w:rPr>
            </w:pPr>
          </w:p>
          <w:p w14:paraId="0FBD77AF" w14:textId="1A407220" w:rsidR="00BE524C" w:rsidRPr="00CE290B" w:rsidRDefault="00BE524C" w:rsidP="00234DAA">
            <w:pPr>
              <w:spacing w:after="0"/>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 xml:space="preserve">Рок важења понуде </w:t>
            </w:r>
            <w:r w:rsidR="00CE290B">
              <w:rPr>
                <w:rFonts w:ascii="Times New Roman" w:eastAsia="TimesNewRomanPSMT" w:hAnsi="Times New Roman" w:cs="Times New Roman"/>
                <w:bCs/>
                <w:lang w:val="ru-RU"/>
              </w:rPr>
              <w:t>:</w:t>
            </w:r>
          </w:p>
          <w:p w14:paraId="72A51BE9" w14:textId="77777777" w:rsidR="00BE524C" w:rsidRPr="00CE290B" w:rsidRDefault="00BE524C" w:rsidP="00234DAA">
            <w:pPr>
              <w:spacing w:after="0" w:line="240" w:lineRule="auto"/>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w:t>
            </w:r>
            <w:r w:rsidRPr="00CE290B">
              <w:rPr>
                <w:rFonts w:ascii="Times New Roman" w:eastAsia="TimesNewRomanPSMT" w:hAnsi="Times New Roman" w:cs="Times New Roman"/>
                <w:bCs/>
                <w:i/>
                <w:lang w:val="ru-RU"/>
              </w:rPr>
              <w:t>минимално 60 дана од дана отварања понуда</w:t>
            </w:r>
            <w:r w:rsidRPr="00CE290B">
              <w:rPr>
                <w:rFonts w:ascii="Times New Roman" w:eastAsia="TimesNewRomanPSMT" w:hAnsi="Times New Roman" w:cs="Times New Roman"/>
                <w:bCs/>
                <w:lang w:val="ru-RU"/>
              </w:rPr>
              <w:t>)</w:t>
            </w:r>
          </w:p>
          <w:p w14:paraId="432CA158" w14:textId="77777777" w:rsidR="00BE524C" w:rsidRPr="00CE290B" w:rsidRDefault="00BE524C" w:rsidP="00234DAA">
            <w:pPr>
              <w:spacing w:after="0"/>
              <w:jc w:val="both"/>
              <w:rPr>
                <w:rFonts w:ascii="Times New Roman" w:eastAsia="TimesNewRomanPSMT" w:hAnsi="Times New Roman" w:cs="Times New Roman"/>
                <w:bCs/>
                <w:lang w:val="ru-RU"/>
              </w:rPr>
            </w:pPr>
          </w:p>
          <w:p w14:paraId="223695CC" w14:textId="77777777" w:rsidR="00BE524C" w:rsidRPr="00CE290B" w:rsidRDefault="00BE524C" w:rsidP="00234DAA">
            <w:pPr>
              <w:spacing w:after="0"/>
              <w:jc w:val="both"/>
              <w:rPr>
                <w:rFonts w:ascii="Times New Roman" w:eastAsia="TimesNewRomanPSMT" w:hAnsi="Times New Roman" w:cs="Times New Roman"/>
                <w:bCs/>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14:paraId="231D6B02" w14:textId="77777777" w:rsidR="00BE524C" w:rsidRPr="00CE290B" w:rsidRDefault="00BE524C" w:rsidP="00234DAA">
            <w:pPr>
              <w:snapToGrid w:val="0"/>
              <w:spacing w:after="0"/>
              <w:jc w:val="center"/>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_____ дана од дана отварања понуда</w:t>
            </w:r>
          </w:p>
        </w:tc>
      </w:tr>
      <w:tr w:rsidR="007C69C1" w:rsidRPr="007C69C1" w14:paraId="56595414" w14:textId="77777777" w:rsidTr="00650E05">
        <w:tc>
          <w:tcPr>
            <w:tcW w:w="5250" w:type="dxa"/>
            <w:tcBorders>
              <w:top w:val="single" w:sz="4" w:space="0" w:color="000000"/>
              <w:left w:val="single" w:sz="4" w:space="0" w:color="000000"/>
              <w:bottom w:val="single" w:sz="4" w:space="0" w:color="000000"/>
              <w:right w:val="nil"/>
            </w:tcBorders>
          </w:tcPr>
          <w:p w14:paraId="7ECB3E31" w14:textId="77777777" w:rsidR="00BE524C" w:rsidRPr="00CE290B" w:rsidRDefault="00BE524C" w:rsidP="00234DAA">
            <w:pPr>
              <w:snapToGrid w:val="0"/>
              <w:spacing w:after="0"/>
              <w:jc w:val="both"/>
              <w:rPr>
                <w:rFonts w:ascii="Times New Roman" w:eastAsia="TimesNewRomanPSMT" w:hAnsi="Times New Roman" w:cs="Times New Roman"/>
                <w:bCs/>
                <w:highlight w:val="yellow"/>
                <w:lang w:val="ru-RU"/>
              </w:rPr>
            </w:pPr>
          </w:p>
          <w:p w14:paraId="561DE87E" w14:textId="1D13C384" w:rsidR="00BE524C" w:rsidRPr="00CE290B" w:rsidRDefault="00BE524C" w:rsidP="00234DAA">
            <w:pPr>
              <w:spacing w:after="0"/>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Рок за извођење радова</w:t>
            </w:r>
            <w:r w:rsidR="00CE290B">
              <w:rPr>
                <w:rFonts w:ascii="Times New Roman" w:eastAsia="TimesNewRomanPSMT" w:hAnsi="Times New Roman" w:cs="Times New Roman"/>
                <w:bCs/>
                <w:lang w:val="ru-RU"/>
              </w:rPr>
              <w:t>:</w:t>
            </w:r>
            <w:r w:rsidRPr="00CE290B">
              <w:rPr>
                <w:rFonts w:ascii="Times New Roman" w:eastAsia="TimesNewRomanPSMT" w:hAnsi="Times New Roman" w:cs="Times New Roman"/>
                <w:bCs/>
                <w:lang w:val="ru-RU"/>
              </w:rPr>
              <w:t xml:space="preserve"> </w:t>
            </w:r>
          </w:p>
          <w:p w14:paraId="546D0C01" w14:textId="77777777" w:rsidR="00BE524C" w:rsidRPr="00CE290B" w:rsidRDefault="00BE524C" w:rsidP="00234DAA">
            <w:pPr>
              <w:spacing w:after="0"/>
              <w:jc w:val="both"/>
              <w:rPr>
                <w:rFonts w:ascii="Times New Roman" w:eastAsia="TimesNewRomanPSMT" w:hAnsi="Times New Roman" w:cs="Times New Roman"/>
                <w:bCs/>
                <w:highlight w:val="yellow"/>
                <w:lang w:val="ru-RU"/>
              </w:rPr>
            </w:pPr>
          </w:p>
        </w:tc>
        <w:tc>
          <w:tcPr>
            <w:tcW w:w="3375" w:type="dxa"/>
            <w:tcBorders>
              <w:top w:val="single" w:sz="4" w:space="0" w:color="000000"/>
              <w:left w:val="single" w:sz="4" w:space="0" w:color="000000"/>
              <w:bottom w:val="single" w:sz="4" w:space="0" w:color="000000"/>
              <w:right w:val="single" w:sz="4" w:space="0" w:color="000000"/>
            </w:tcBorders>
            <w:vAlign w:val="center"/>
          </w:tcPr>
          <w:p w14:paraId="0C53BB9D" w14:textId="77777777" w:rsidR="00BE524C" w:rsidRDefault="00CE290B" w:rsidP="00234DAA">
            <w:pPr>
              <w:snapToGrid w:val="0"/>
              <w:spacing w:after="0"/>
              <w:jc w:val="center"/>
              <w:rPr>
                <w:rFonts w:ascii="Times New Roman" w:hAnsi="Times New Roman" w:cs="Times New Roman"/>
                <w:lang w:val="sr-Cyrl-RS"/>
              </w:rPr>
            </w:pPr>
            <w:r w:rsidRPr="00DB38F6">
              <w:rPr>
                <w:rFonts w:ascii="Times New Roman" w:hAnsi="Times New Roman" w:cs="Times New Roman"/>
                <w:b/>
                <w:bCs/>
              </w:rPr>
              <w:t>1</w:t>
            </w:r>
            <w:r w:rsidRPr="00DB38F6">
              <w:rPr>
                <w:rFonts w:ascii="Times New Roman" w:hAnsi="Times New Roman" w:cs="Times New Roman"/>
                <w:b/>
                <w:bCs/>
                <w:lang w:val="sr-Latn-RS"/>
              </w:rPr>
              <w:t>5</w:t>
            </w:r>
            <w:r w:rsidRPr="00DB38F6">
              <w:rPr>
                <w:rFonts w:ascii="Times New Roman" w:hAnsi="Times New Roman" w:cs="Times New Roman"/>
                <w:b/>
                <w:bCs/>
              </w:rPr>
              <w:t>0 календарских дана</w:t>
            </w:r>
            <w:r w:rsidRPr="00DB38F6">
              <w:rPr>
                <w:rFonts w:ascii="Times New Roman" w:hAnsi="Times New Roman" w:cs="Times New Roman"/>
              </w:rPr>
              <w:t>, рачунајући од дана увођења у посао</w:t>
            </w:r>
            <w:r>
              <w:rPr>
                <w:rFonts w:ascii="Times New Roman" w:hAnsi="Times New Roman" w:cs="Times New Roman"/>
                <w:lang w:val="sr-Cyrl-RS"/>
              </w:rPr>
              <w:t>,</w:t>
            </w:r>
          </w:p>
          <w:p w14:paraId="01A948C5" w14:textId="7C824B1C" w:rsidR="00CE290B" w:rsidRPr="00CE290B" w:rsidRDefault="00CE290B" w:rsidP="00234DAA">
            <w:pPr>
              <w:snapToGrid w:val="0"/>
              <w:spacing w:after="0"/>
              <w:jc w:val="center"/>
              <w:rPr>
                <w:rFonts w:ascii="Times New Roman" w:eastAsia="TimesNewRomanPSMT" w:hAnsi="Times New Roman" w:cs="Times New Roman"/>
                <w:bCs/>
                <w:color w:val="FF0000"/>
                <w:highlight w:val="yellow"/>
                <w:lang w:val="sr-Cyrl-RS"/>
              </w:rPr>
            </w:pPr>
            <w:r>
              <w:rPr>
                <w:rFonts w:ascii="Times New Roman" w:hAnsi="Times New Roman" w:cs="Times New Roman"/>
                <w:lang w:val="sr-Cyrl-RS"/>
              </w:rPr>
              <w:t>у складу са садржајем конкурсне докум</w:t>
            </w:r>
            <w:r w:rsidR="00DB1951">
              <w:rPr>
                <w:rFonts w:ascii="Times New Roman" w:hAnsi="Times New Roman" w:cs="Times New Roman"/>
                <w:lang w:val="sr-Cyrl-RS"/>
              </w:rPr>
              <w:t>ентације за јавну набавку бр. 25</w:t>
            </w:r>
            <w:r>
              <w:rPr>
                <w:rFonts w:ascii="Times New Roman" w:hAnsi="Times New Roman" w:cs="Times New Roman"/>
                <w:lang w:val="sr-Cyrl-RS"/>
              </w:rPr>
              <w:t>/2020</w:t>
            </w:r>
          </w:p>
        </w:tc>
      </w:tr>
      <w:tr w:rsidR="007C69C1" w:rsidRPr="007C69C1" w14:paraId="3D599866" w14:textId="77777777" w:rsidTr="00650E05">
        <w:tc>
          <w:tcPr>
            <w:tcW w:w="5250" w:type="dxa"/>
            <w:tcBorders>
              <w:top w:val="single" w:sz="4" w:space="0" w:color="000000"/>
              <w:left w:val="single" w:sz="4" w:space="0" w:color="000000"/>
              <w:bottom w:val="single" w:sz="4" w:space="0" w:color="000000"/>
              <w:right w:val="nil"/>
            </w:tcBorders>
          </w:tcPr>
          <w:p w14:paraId="3BFB6B0B" w14:textId="0351361A" w:rsidR="00BE524C" w:rsidRPr="00CE290B" w:rsidRDefault="00BE524C" w:rsidP="00234DAA">
            <w:pPr>
              <w:snapToGrid w:val="0"/>
              <w:spacing w:after="0"/>
              <w:jc w:val="both"/>
              <w:rPr>
                <w:rFonts w:ascii="Times New Roman" w:eastAsia="TimesNewRomanPSMT" w:hAnsi="Times New Roman" w:cs="Times New Roman"/>
                <w:bCs/>
                <w:lang w:val="ru-RU"/>
              </w:rPr>
            </w:pPr>
          </w:p>
          <w:p w14:paraId="374659E4" w14:textId="77777777" w:rsidR="00BE524C" w:rsidRPr="00CE290B" w:rsidRDefault="00BE524C" w:rsidP="00234DAA">
            <w:pPr>
              <w:spacing w:after="0"/>
              <w:jc w:val="both"/>
              <w:rPr>
                <w:rFonts w:ascii="Times New Roman" w:eastAsia="TimesNewRomanPSMT" w:hAnsi="Times New Roman" w:cs="Times New Roman"/>
                <w:bCs/>
              </w:rPr>
            </w:pPr>
            <w:r w:rsidRPr="00CE290B">
              <w:rPr>
                <w:rFonts w:ascii="Times New Roman" w:eastAsia="TimesNewRomanPSMT" w:hAnsi="Times New Roman" w:cs="Times New Roman"/>
                <w:bCs/>
                <w:lang w:val="ru-RU"/>
              </w:rPr>
              <w:t xml:space="preserve">Гарантни </w:t>
            </w:r>
            <w:r w:rsidRPr="00CE290B">
              <w:rPr>
                <w:rFonts w:ascii="Times New Roman" w:eastAsia="TimesNewRomanPSMT" w:hAnsi="Times New Roman" w:cs="Times New Roman"/>
                <w:bCs/>
              </w:rPr>
              <w:t>период</w:t>
            </w:r>
          </w:p>
          <w:p w14:paraId="20F351F4" w14:textId="77777777" w:rsidR="00BE524C" w:rsidRPr="00CE290B" w:rsidRDefault="00BE524C" w:rsidP="00234DAA">
            <w:pPr>
              <w:spacing w:after="0"/>
              <w:jc w:val="both"/>
              <w:rPr>
                <w:rFonts w:ascii="Times New Roman" w:eastAsia="TimesNewRomanPSMT" w:hAnsi="Times New Roman" w:cs="Times New Roman"/>
                <w:bCs/>
              </w:rPr>
            </w:pPr>
          </w:p>
        </w:tc>
        <w:tc>
          <w:tcPr>
            <w:tcW w:w="3375" w:type="dxa"/>
            <w:tcBorders>
              <w:top w:val="single" w:sz="4" w:space="0" w:color="000000"/>
              <w:left w:val="single" w:sz="4" w:space="0" w:color="000000"/>
              <w:bottom w:val="single" w:sz="4" w:space="0" w:color="000000"/>
              <w:right w:val="single" w:sz="4" w:space="0" w:color="000000"/>
            </w:tcBorders>
            <w:vAlign w:val="center"/>
            <w:hideMark/>
          </w:tcPr>
          <w:p w14:paraId="319BB41D" w14:textId="77777777" w:rsidR="00BE524C" w:rsidRPr="00CE290B" w:rsidRDefault="00BE524C" w:rsidP="00234DAA">
            <w:pPr>
              <w:snapToGrid w:val="0"/>
              <w:spacing w:after="0"/>
              <w:jc w:val="center"/>
              <w:rPr>
                <w:rFonts w:ascii="Times New Roman" w:eastAsia="TimesNewRomanPSMT" w:hAnsi="Times New Roman" w:cs="Times New Roman"/>
                <w:bCs/>
              </w:rPr>
            </w:pPr>
            <w:r w:rsidRPr="00CE290B">
              <w:rPr>
                <w:rFonts w:ascii="Times New Roman" w:eastAsia="TimesNewRomanPSMT" w:hAnsi="Times New Roman" w:cs="Times New Roman"/>
                <w:bCs/>
              </w:rPr>
              <w:t>3 године</w:t>
            </w:r>
          </w:p>
        </w:tc>
      </w:tr>
      <w:tr w:rsidR="007C69C1" w:rsidRPr="007C69C1" w14:paraId="5094A0F3" w14:textId="77777777" w:rsidTr="00650E05">
        <w:tc>
          <w:tcPr>
            <w:tcW w:w="5250" w:type="dxa"/>
            <w:tcBorders>
              <w:top w:val="single" w:sz="4" w:space="0" w:color="000000"/>
              <w:left w:val="single" w:sz="4" w:space="0" w:color="000000"/>
              <w:bottom w:val="single" w:sz="4" w:space="0" w:color="000000"/>
              <w:right w:val="nil"/>
            </w:tcBorders>
          </w:tcPr>
          <w:p w14:paraId="7D2D9A43" w14:textId="4BE0C17C" w:rsidR="00CE290B" w:rsidRDefault="00CE290B" w:rsidP="00234DAA">
            <w:pPr>
              <w:snapToGrid w:val="0"/>
              <w:spacing w:after="0"/>
              <w:jc w:val="both"/>
              <w:rPr>
                <w:rFonts w:ascii="Times New Roman" w:eastAsia="TimesNewRomanPSMT" w:hAnsi="Times New Roman" w:cs="Times New Roman"/>
                <w:bCs/>
                <w:lang w:val="ru-RU"/>
              </w:rPr>
            </w:pPr>
          </w:p>
          <w:p w14:paraId="71C92015" w14:textId="77777777" w:rsidR="00CE290B" w:rsidRDefault="00BE524C" w:rsidP="00234DAA">
            <w:pPr>
              <w:snapToGrid w:val="0"/>
              <w:spacing w:after="0"/>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 xml:space="preserve">Аванс у </w:t>
            </w:r>
            <w:r w:rsidR="00CE290B">
              <w:rPr>
                <w:rFonts w:ascii="Times New Roman" w:eastAsia="TimesNewRomanPSMT" w:hAnsi="Times New Roman" w:cs="Times New Roman"/>
                <w:bCs/>
                <w:lang w:val="ru-RU"/>
              </w:rPr>
              <w:t>процентима (</w:t>
            </w:r>
            <w:r w:rsidRPr="00CE290B">
              <w:rPr>
                <w:rFonts w:ascii="Times New Roman" w:eastAsia="TimesNewRomanPSMT" w:hAnsi="Times New Roman" w:cs="Times New Roman"/>
                <w:bCs/>
                <w:i/>
                <w:lang w:val="ru-RU"/>
              </w:rPr>
              <w:t>%</w:t>
            </w:r>
            <w:r w:rsidR="00CE290B">
              <w:rPr>
                <w:rFonts w:ascii="Times New Roman" w:eastAsia="TimesNewRomanPSMT" w:hAnsi="Times New Roman" w:cs="Times New Roman"/>
                <w:bCs/>
                <w:lang w:val="ru-RU"/>
              </w:rPr>
              <w:t>)</w:t>
            </w:r>
            <w:r w:rsidRPr="00CE290B">
              <w:rPr>
                <w:rFonts w:ascii="Times New Roman" w:eastAsia="TimesNewRomanPSMT" w:hAnsi="Times New Roman" w:cs="Times New Roman"/>
                <w:bCs/>
                <w:lang w:val="ru-RU"/>
              </w:rPr>
              <w:t>, односно у динарима са ПДВ-ом</w:t>
            </w:r>
            <w:r w:rsidR="00CE290B">
              <w:rPr>
                <w:rFonts w:ascii="Times New Roman" w:eastAsia="TimesNewRomanPSMT" w:hAnsi="Times New Roman" w:cs="Times New Roman"/>
                <w:bCs/>
                <w:lang w:val="ru-RU"/>
              </w:rPr>
              <w:t>:</w:t>
            </w:r>
          </w:p>
          <w:p w14:paraId="31384F0E" w14:textId="368D9CE7" w:rsidR="00BE524C" w:rsidRPr="00CE290B" w:rsidRDefault="00BE524C" w:rsidP="00234DAA">
            <w:pPr>
              <w:snapToGrid w:val="0"/>
              <w:spacing w:after="0"/>
              <w:jc w:val="both"/>
              <w:rPr>
                <w:rFonts w:ascii="Times New Roman" w:eastAsia="TimesNewRomanPSMT" w:hAnsi="Times New Roman" w:cs="Times New Roman"/>
                <w:bCs/>
                <w:lang w:val="ru-RU"/>
              </w:rPr>
            </w:pPr>
            <w:r w:rsidRPr="00CE290B">
              <w:rPr>
                <w:rFonts w:ascii="Times New Roman" w:eastAsia="TimesNewRomanPSMT" w:hAnsi="Times New Roman" w:cs="Times New Roman"/>
                <w:bCs/>
                <w:lang w:val="ru-RU"/>
              </w:rPr>
              <w:t xml:space="preserve"> (</w:t>
            </w:r>
            <w:r w:rsidRPr="00CE290B">
              <w:rPr>
                <w:rFonts w:ascii="Times New Roman" w:eastAsia="TimesNewRomanPSMT" w:hAnsi="Times New Roman" w:cs="Times New Roman"/>
                <w:bCs/>
                <w:i/>
                <w:lang w:val="ru-RU"/>
              </w:rPr>
              <w:t>максимално до 15%)</w:t>
            </w:r>
          </w:p>
        </w:tc>
        <w:tc>
          <w:tcPr>
            <w:tcW w:w="3375" w:type="dxa"/>
            <w:tcBorders>
              <w:top w:val="single" w:sz="4" w:space="0" w:color="000000"/>
              <w:left w:val="single" w:sz="4" w:space="0" w:color="000000"/>
              <w:bottom w:val="single" w:sz="4" w:space="0" w:color="000000"/>
              <w:right w:val="single" w:sz="4" w:space="0" w:color="000000"/>
            </w:tcBorders>
            <w:vAlign w:val="center"/>
          </w:tcPr>
          <w:p w14:paraId="3885B997" w14:textId="77777777" w:rsidR="00CE290B" w:rsidRDefault="00CE290B" w:rsidP="00234DAA">
            <w:pPr>
              <w:snapToGrid w:val="0"/>
              <w:spacing w:after="0"/>
              <w:jc w:val="center"/>
              <w:rPr>
                <w:rFonts w:ascii="Times New Roman" w:eastAsia="TimesNewRomanPSMT" w:hAnsi="Times New Roman" w:cs="Times New Roman"/>
                <w:bCs/>
                <w:lang w:val="sr-Cyrl-RS"/>
              </w:rPr>
            </w:pPr>
          </w:p>
          <w:p w14:paraId="583DA94C" w14:textId="77777777" w:rsidR="00BE524C" w:rsidRPr="00CE290B" w:rsidRDefault="00BE524C" w:rsidP="00234DAA">
            <w:pPr>
              <w:snapToGrid w:val="0"/>
              <w:spacing w:after="0"/>
              <w:jc w:val="center"/>
              <w:rPr>
                <w:rFonts w:ascii="Times New Roman" w:eastAsia="TimesNewRomanPSMT" w:hAnsi="Times New Roman" w:cs="Times New Roman"/>
                <w:bCs/>
                <w:lang w:val="sr-Cyrl-RS"/>
              </w:rPr>
            </w:pPr>
            <w:r w:rsidRPr="00CE290B">
              <w:rPr>
                <w:rFonts w:ascii="Times New Roman" w:eastAsia="TimesNewRomanPSMT" w:hAnsi="Times New Roman" w:cs="Times New Roman"/>
                <w:bCs/>
                <w:lang w:val="sr-Cyrl-RS"/>
              </w:rPr>
              <w:t>_____ %, односно _____________ динара са ПДВ-ом</w:t>
            </w:r>
          </w:p>
        </w:tc>
      </w:tr>
    </w:tbl>
    <w:p w14:paraId="7622095D" w14:textId="77777777" w:rsidR="00165BDC" w:rsidRPr="00CE290B" w:rsidRDefault="00165BDC" w:rsidP="00BE524C">
      <w:pPr>
        <w:ind w:left="720" w:firstLine="720"/>
        <w:jc w:val="both"/>
        <w:rPr>
          <w:rFonts w:ascii="Times New Roman" w:eastAsia="TimesNewRomanPSMT" w:hAnsi="Times New Roman" w:cs="Times New Roman"/>
          <w:bCs/>
        </w:rPr>
      </w:pPr>
    </w:p>
    <w:p w14:paraId="025B4014" w14:textId="77777777" w:rsidR="00BE524C" w:rsidRPr="00CE290B" w:rsidRDefault="00BE524C" w:rsidP="00BE524C">
      <w:pPr>
        <w:ind w:left="720" w:firstLine="720"/>
        <w:jc w:val="both"/>
        <w:rPr>
          <w:rFonts w:ascii="Times New Roman" w:eastAsia="TimesNewRomanPSMT" w:hAnsi="Times New Roman" w:cs="Times New Roman"/>
          <w:bCs/>
        </w:rPr>
      </w:pPr>
      <w:r w:rsidRPr="00CE290B">
        <w:rPr>
          <w:rFonts w:ascii="Times New Roman" w:eastAsia="TimesNewRomanPSMT" w:hAnsi="Times New Roman" w:cs="Times New Roman"/>
          <w:bCs/>
        </w:rPr>
        <w:t xml:space="preserve">Датум </w:t>
      </w:r>
      <w:r w:rsidRPr="00CE290B">
        <w:rPr>
          <w:rFonts w:ascii="Times New Roman" w:eastAsia="TimesNewRomanPSMT" w:hAnsi="Times New Roman" w:cs="Times New Roman"/>
          <w:bCs/>
        </w:rPr>
        <w:tab/>
      </w:r>
      <w:r w:rsidRPr="00CE290B">
        <w:rPr>
          <w:rFonts w:ascii="Times New Roman" w:eastAsia="TimesNewRomanPSMT" w:hAnsi="Times New Roman" w:cs="Times New Roman"/>
          <w:bCs/>
        </w:rPr>
        <w:tab/>
      </w:r>
      <w:r w:rsidRPr="00CE290B">
        <w:rPr>
          <w:rFonts w:ascii="Times New Roman" w:eastAsia="TimesNewRomanPSMT" w:hAnsi="Times New Roman" w:cs="Times New Roman"/>
          <w:bCs/>
        </w:rPr>
        <w:tab/>
      </w:r>
      <w:r w:rsidRPr="00CE290B">
        <w:rPr>
          <w:rFonts w:ascii="Times New Roman" w:eastAsia="TimesNewRomanPSMT" w:hAnsi="Times New Roman" w:cs="Times New Roman"/>
          <w:bCs/>
        </w:rPr>
        <w:tab/>
      </w:r>
      <w:r w:rsidRPr="00CE290B">
        <w:rPr>
          <w:rFonts w:ascii="Times New Roman" w:eastAsia="TimesNewRomanPSMT" w:hAnsi="Times New Roman" w:cs="Times New Roman"/>
          <w:bCs/>
        </w:rPr>
        <w:tab/>
        <w:t xml:space="preserve">              Понуђач</w:t>
      </w:r>
    </w:p>
    <w:p w14:paraId="01B5FD3C" w14:textId="77777777" w:rsidR="00BE524C" w:rsidRPr="00CE290B" w:rsidRDefault="00BE524C" w:rsidP="00BE524C">
      <w:pPr>
        <w:jc w:val="both"/>
        <w:rPr>
          <w:rFonts w:ascii="Times New Roman" w:eastAsia="TimesNewRomanPS-BoldMT" w:hAnsi="Times New Roman" w:cs="Times New Roman"/>
          <w:b/>
          <w:bCs/>
          <w:i/>
          <w:iCs/>
        </w:rPr>
      </w:pPr>
      <w:r w:rsidRPr="00CE290B">
        <w:rPr>
          <w:rFonts w:ascii="Times New Roman" w:eastAsia="TimesNewRomanPS-BoldMT" w:hAnsi="Times New Roman" w:cs="Times New Roman"/>
          <w:b/>
          <w:bCs/>
          <w:i/>
          <w:iCs/>
        </w:rPr>
        <w:t>__________________________</w:t>
      </w:r>
      <w:r w:rsidRPr="00CE290B">
        <w:rPr>
          <w:rFonts w:ascii="Times New Roman" w:eastAsia="TimesNewRomanPS-BoldMT" w:hAnsi="Times New Roman" w:cs="Times New Roman"/>
          <w:b/>
          <w:bCs/>
          <w:i/>
          <w:iCs/>
          <w:lang w:val="sr-Cyrl-CS"/>
        </w:rPr>
        <w:tab/>
      </w:r>
      <w:r w:rsidRPr="00CE290B">
        <w:rPr>
          <w:rFonts w:ascii="Times New Roman" w:eastAsia="TimesNewRomanPS-BoldMT" w:hAnsi="Times New Roman" w:cs="Times New Roman"/>
          <w:b/>
          <w:bCs/>
          <w:i/>
          <w:iCs/>
        </w:rPr>
        <w:tab/>
      </w:r>
      <w:r w:rsidRPr="00CE290B">
        <w:rPr>
          <w:rFonts w:ascii="Times New Roman" w:eastAsia="TimesNewRomanPS-BoldMT" w:hAnsi="Times New Roman" w:cs="Times New Roman"/>
          <w:b/>
          <w:bCs/>
          <w:i/>
          <w:iCs/>
        </w:rPr>
        <w:tab/>
        <w:t>____________________________</w:t>
      </w:r>
    </w:p>
    <w:p w14:paraId="3DC0A298" w14:textId="77777777" w:rsidR="00BE524C" w:rsidRPr="00CE290B" w:rsidRDefault="00BE524C" w:rsidP="00BE524C">
      <w:pPr>
        <w:jc w:val="both"/>
        <w:rPr>
          <w:rFonts w:ascii="Times New Roman" w:eastAsia="TimesNewRomanPS-BoldMT" w:hAnsi="Times New Roman" w:cs="Times New Roman"/>
          <w:b/>
          <w:bCs/>
          <w:i/>
          <w:iCs/>
        </w:rPr>
      </w:pPr>
    </w:p>
    <w:p w14:paraId="222A69BF" w14:textId="77777777" w:rsidR="00BE524C" w:rsidRPr="00CE290B" w:rsidRDefault="00BE524C" w:rsidP="00BE524C">
      <w:pPr>
        <w:jc w:val="both"/>
        <w:rPr>
          <w:rFonts w:ascii="Times New Roman" w:eastAsia="TimesNewRomanPS-BoldMT" w:hAnsi="Times New Roman" w:cs="Times New Roman"/>
          <w:b/>
          <w:bCs/>
          <w:i/>
          <w:iCs/>
        </w:rPr>
      </w:pPr>
    </w:p>
    <w:p w14:paraId="50278FFD" w14:textId="77777777" w:rsidR="00BE524C" w:rsidRPr="00CE290B" w:rsidRDefault="00BE524C" w:rsidP="00BE524C">
      <w:pPr>
        <w:jc w:val="both"/>
        <w:rPr>
          <w:rFonts w:ascii="Times New Roman" w:hAnsi="Times New Roman" w:cs="Times New Roman"/>
          <w:i/>
          <w:iCs/>
        </w:rPr>
      </w:pPr>
      <w:r w:rsidRPr="00CE290B">
        <w:rPr>
          <w:rFonts w:ascii="Times New Roman" w:hAnsi="Times New Roman" w:cs="Times New Roman"/>
          <w:b/>
          <w:bCs/>
          <w:i/>
          <w:iCs/>
          <w:u w:val="single"/>
        </w:rPr>
        <w:t>Напомене:</w:t>
      </w:r>
    </w:p>
    <w:p w14:paraId="6E03B8D1" w14:textId="29DF143C" w:rsidR="00165BDC" w:rsidRPr="00234DAA" w:rsidRDefault="00BE524C" w:rsidP="00234DAA">
      <w:pPr>
        <w:jc w:val="both"/>
        <w:rPr>
          <w:rFonts w:ascii="Times New Roman" w:hAnsi="Times New Roman" w:cs="Times New Roman"/>
          <w:i/>
          <w:iCs/>
        </w:rPr>
      </w:pPr>
      <w:r w:rsidRPr="00CE290B">
        <w:rPr>
          <w:rFonts w:ascii="Times New Roman" w:hAnsi="Times New Roman" w:cs="Times New Roman"/>
          <w:i/>
          <w:iCs/>
        </w:rPr>
        <w:t xml:space="preserve">Образац понуде понуђач мора да попуни и потпише, чиме </w:t>
      </w:r>
      <w:r w:rsidRPr="00CE290B">
        <w:rPr>
          <w:rFonts w:ascii="Times New Roman" w:hAnsi="Times New Roman" w:cs="Times New Roman"/>
          <w:i/>
          <w:iCs/>
          <w:lang w:val="sr-Cyrl-CS"/>
        </w:rPr>
        <w:t>п</w:t>
      </w:r>
      <w:r w:rsidRPr="00CE290B">
        <w:rPr>
          <w:rFonts w:ascii="Times New Roman" w:hAnsi="Times New Roman" w:cs="Times New Roman"/>
          <w:i/>
          <w:iCs/>
        </w:rPr>
        <w:t>отврђује да су тачни подаци који су у обрасцу понуде наведени. Уколико понуђачи подносе заједничку понуду, група понуђача може да се определи да образац понуде потписују сви понуђачи из групе понуђача</w:t>
      </w:r>
      <w:r w:rsidRPr="00CE290B">
        <w:rPr>
          <w:rFonts w:ascii="Times New Roman" w:hAnsi="Times New Roman" w:cs="Times New Roman"/>
          <w:i/>
          <w:iCs/>
          <w:lang w:val="sr-Cyrl-CS"/>
        </w:rPr>
        <w:t>,</w:t>
      </w:r>
      <w:r w:rsidRPr="00CE290B">
        <w:rPr>
          <w:rFonts w:ascii="Times New Roman" w:hAnsi="Times New Roman" w:cs="Times New Roman"/>
          <w:i/>
          <w:iCs/>
        </w:rPr>
        <w:t xml:space="preserve"> или група понуђача може да одреди једног понуђача из групе који ће попунити</w:t>
      </w:r>
      <w:r w:rsidRPr="00CE290B">
        <w:rPr>
          <w:rFonts w:ascii="Times New Roman" w:hAnsi="Times New Roman" w:cs="Times New Roman"/>
          <w:i/>
          <w:iCs/>
          <w:lang w:val="sr-Cyrl-RS"/>
        </w:rPr>
        <w:t xml:space="preserve"> </w:t>
      </w:r>
      <w:proofErr w:type="gramStart"/>
      <w:r w:rsidRPr="00CE290B">
        <w:rPr>
          <w:rFonts w:ascii="Times New Roman" w:hAnsi="Times New Roman" w:cs="Times New Roman"/>
          <w:i/>
          <w:iCs/>
          <w:lang w:val="sr-Cyrl-RS"/>
        </w:rPr>
        <w:t xml:space="preserve">и </w:t>
      </w:r>
      <w:r w:rsidR="00234DAA">
        <w:rPr>
          <w:rFonts w:ascii="Times New Roman" w:hAnsi="Times New Roman" w:cs="Times New Roman"/>
          <w:i/>
          <w:iCs/>
        </w:rPr>
        <w:t xml:space="preserve"> потписати</w:t>
      </w:r>
      <w:proofErr w:type="gramEnd"/>
      <w:r w:rsidR="00234DAA">
        <w:rPr>
          <w:rFonts w:ascii="Times New Roman" w:hAnsi="Times New Roman" w:cs="Times New Roman"/>
          <w:i/>
          <w:iCs/>
        </w:rPr>
        <w:t xml:space="preserve"> образац понуде</w:t>
      </w:r>
    </w:p>
    <w:p w14:paraId="1FD6299B" w14:textId="77777777" w:rsidR="00165BDC" w:rsidRPr="007C69C1" w:rsidRDefault="00165BDC" w:rsidP="00BE524C">
      <w:pPr>
        <w:rPr>
          <w:rFonts w:ascii="Times New Roman" w:hAnsi="Times New Roman" w:cs="Times New Roman"/>
          <w:color w:val="FF0000"/>
        </w:rPr>
      </w:pPr>
    </w:p>
    <w:p w14:paraId="6A35F9F0" w14:textId="77777777" w:rsidR="00BE524C" w:rsidRPr="00AA2269" w:rsidRDefault="00BE524C" w:rsidP="00BE524C">
      <w:pPr>
        <w:jc w:val="right"/>
        <w:rPr>
          <w:rFonts w:ascii="Times New Roman" w:hAnsi="Times New Roman" w:cs="Times New Roman"/>
          <w:b/>
        </w:rPr>
      </w:pPr>
      <w:r w:rsidRPr="00AA2269">
        <w:rPr>
          <w:rFonts w:ascii="Times New Roman" w:hAnsi="Times New Roman" w:cs="Times New Roman"/>
          <w:b/>
        </w:rPr>
        <w:lastRenderedPageBreak/>
        <w:t xml:space="preserve"> (</w:t>
      </w:r>
      <w:proofErr w:type="gramStart"/>
      <w:r w:rsidRPr="00AA2269">
        <w:rPr>
          <w:rFonts w:ascii="Times New Roman" w:hAnsi="Times New Roman" w:cs="Times New Roman"/>
          <w:b/>
        </w:rPr>
        <w:t>ОБРАЗАЦ  2</w:t>
      </w:r>
      <w:proofErr w:type="gramEnd"/>
      <w:r w:rsidRPr="00AA2269">
        <w:rPr>
          <w:rFonts w:ascii="Times New Roman" w:hAnsi="Times New Roman" w:cs="Times New Roman"/>
          <w:b/>
        </w:rPr>
        <w:t xml:space="preserve">) </w:t>
      </w:r>
    </w:p>
    <w:p w14:paraId="33C2607A" w14:textId="77777777" w:rsidR="00BE524C" w:rsidRPr="00AA2269" w:rsidRDefault="00BE524C" w:rsidP="00BE524C">
      <w:pPr>
        <w:rPr>
          <w:rFonts w:ascii="Times New Roman" w:hAnsi="Times New Roman" w:cs="Times New Roman"/>
        </w:rPr>
      </w:pPr>
    </w:p>
    <w:p w14:paraId="42FBFE90" w14:textId="77777777" w:rsidR="00BE524C" w:rsidRPr="00AA2269" w:rsidRDefault="00BE524C" w:rsidP="00BE524C">
      <w:pPr>
        <w:jc w:val="center"/>
        <w:rPr>
          <w:rFonts w:ascii="Times New Roman" w:hAnsi="Times New Roman" w:cs="Times New Roman"/>
          <w:b/>
        </w:rPr>
      </w:pPr>
      <w:r w:rsidRPr="00AA2269">
        <w:rPr>
          <w:rFonts w:ascii="Times New Roman" w:hAnsi="Times New Roman" w:cs="Times New Roman"/>
          <w:b/>
        </w:rPr>
        <w:t xml:space="preserve">ОБРАЗАЦ </w:t>
      </w:r>
      <w:proofErr w:type="gramStart"/>
      <w:r w:rsidRPr="00AA2269">
        <w:rPr>
          <w:rFonts w:ascii="Times New Roman" w:hAnsi="Times New Roman" w:cs="Times New Roman"/>
          <w:b/>
        </w:rPr>
        <w:t>СТРУКТУРЕ  ЦЕНЕ</w:t>
      </w:r>
      <w:proofErr w:type="gramEnd"/>
      <w:r w:rsidRPr="00AA2269">
        <w:rPr>
          <w:rFonts w:ascii="Times New Roman" w:hAnsi="Times New Roman" w:cs="Times New Roman"/>
          <w:b/>
        </w:rPr>
        <w:t xml:space="preserve">  СА УПУТСТВОМ КАКО ДА СЕ ПОПУНИ</w:t>
      </w:r>
    </w:p>
    <w:p w14:paraId="5861B6C6" w14:textId="77777777" w:rsidR="00BE524C" w:rsidRPr="00AA2269" w:rsidRDefault="00BE524C" w:rsidP="00BE524C">
      <w:pPr>
        <w:rPr>
          <w:rFonts w:ascii="Times New Roman" w:hAnsi="Times New Roman" w:cs="Times New Roman"/>
        </w:rPr>
      </w:pPr>
    </w:p>
    <w:p w14:paraId="37ADA950" w14:textId="1B9A8234" w:rsidR="00BE524C" w:rsidRPr="00AA2269" w:rsidRDefault="00BE524C" w:rsidP="00BE524C">
      <w:pPr>
        <w:rPr>
          <w:rFonts w:ascii="Times New Roman" w:hAnsi="Times New Roman" w:cs="Times New Roman"/>
          <w:b/>
          <w:lang w:val="sr-Cyrl-RS"/>
        </w:rPr>
      </w:pPr>
      <w:r w:rsidRPr="00AA2269">
        <w:rPr>
          <w:rFonts w:ascii="Times New Roman" w:hAnsi="Times New Roman" w:cs="Times New Roman"/>
          <w:b/>
        </w:rPr>
        <w:t xml:space="preserve">Структура цена дата је у оквиру Предмерa </w:t>
      </w:r>
      <w:r w:rsidR="00D7128B" w:rsidRPr="00AA2269">
        <w:rPr>
          <w:rFonts w:ascii="Times New Roman" w:hAnsi="Times New Roman" w:cs="Times New Roman"/>
          <w:b/>
          <w:lang w:val="sr-Cyrl-RS"/>
        </w:rPr>
        <w:t>радова</w:t>
      </w:r>
      <w:r w:rsidRPr="00AA2269">
        <w:rPr>
          <w:rFonts w:ascii="Times New Roman" w:hAnsi="Times New Roman" w:cs="Times New Roman"/>
          <w:b/>
        </w:rPr>
        <w:t xml:space="preserve"> </w:t>
      </w:r>
      <w:r w:rsidR="009C6B5D" w:rsidRPr="00AA2269">
        <w:rPr>
          <w:rFonts w:ascii="Times New Roman" w:hAnsi="Times New Roman" w:cs="Times New Roman"/>
          <w:b/>
          <w:lang w:val="sr-Cyrl-RS"/>
        </w:rPr>
        <w:t xml:space="preserve">– Прилог </w:t>
      </w:r>
      <w:r w:rsidR="009C6B5D" w:rsidRPr="00AA2269">
        <w:rPr>
          <w:rFonts w:ascii="Times New Roman" w:hAnsi="Times New Roman" w:cs="Times New Roman"/>
          <w:b/>
          <w:lang w:val="sr-Latn-RS"/>
        </w:rPr>
        <w:t>X</w:t>
      </w:r>
      <w:r w:rsidR="009C6B5D" w:rsidRPr="00AA2269">
        <w:rPr>
          <w:rFonts w:ascii="Times New Roman" w:hAnsi="Times New Roman" w:cs="Times New Roman"/>
          <w:b/>
          <w:lang w:val="sr-Cyrl-RS"/>
        </w:rPr>
        <w:t xml:space="preserve"> ове Конкурсне документације.</w:t>
      </w:r>
    </w:p>
    <w:p w14:paraId="1C4544AC" w14:textId="77777777" w:rsidR="00BE524C" w:rsidRPr="00AA2269" w:rsidRDefault="00BE524C" w:rsidP="00BE524C">
      <w:pPr>
        <w:rPr>
          <w:rFonts w:ascii="Times New Roman" w:hAnsi="Times New Roman" w:cs="Times New Roman"/>
        </w:rPr>
      </w:pPr>
    </w:p>
    <w:p w14:paraId="28682F76" w14:textId="77777777" w:rsidR="00BE524C" w:rsidRPr="00AA2269" w:rsidRDefault="00BE524C" w:rsidP="00BE524C">
      <w:pPr>
        <w:rPr>
          <w:rFonts w:ascii="Times New Roman" w:hAnsi="Times New Roman" w:cs="Times New Roman"/>
        </w:rPr>
      </w:pPr>
    </w:p>
    <w:p w14:paraId="24EAABD6" w14:textId="77777777" w:rsidR="00BE524C" w:rsidRPr="00AA2269" w:rsidRDefault="00BE524C" w:rsidP="00BE524C">
      <w:pPr>
        <w:rPr>
          <w:rFonts w:ascii="Times New Roman" w:hAnsi="Times New Roman" w:cs="Times New Roman"/>
        </w:rPr>
      </w:pPr>
      <w:proofErr w:type="gramStart"/>
      <w:r w:rsidRPr="00AA2269">
        <w:rPr>
          <w:rFonts w:ascii="Times New Roman" w:hAnsi="Times New Roman" w:cs="Times New Roman"/>
        </w:rPr>
        <w:t>Упутство  за</w:t>
      </w:r>
      <w:proofErr w:type="gramEnd"/>
      <w:r w:rsidRPr="00AA2269">
        <w:rPr>
          <w:rFonts w:ascii="Times New Roman" w:hAnsi="Times New Roman" w:cs="Times New Roman"/>
        </w:rPr>
        <w:t xml:space="preserve">  попуњавање  Обрасца  структуре  цене:</w:t>
      </w:r>
    </w:p>
    <w:p w14:paraId="59CEE531" w14:textId="77777777" w:rsidR="00BE524C" w:rsidRPr="00AA2269" w:rsidRDefault="00BE524C" w:rsidP="00BE524C">
      <w:pPr>
        <w:rPr>
          <w:rFonts w:ascii="Times New Roman" w:hAnsi="Times New Roman" w:cs="Times New Roman"/>
        </w:rPr>
      </w:pPr>
    </w:p>
    <w:p w14:paraId="713B6855" w14:textId="77777777" w:rsidR="00BE524C" w:rsidRPr="00AA2269" w:rsidRDefault="00BE524C" w:rsidP="00BE524C">
      <w:pPr>
        <w:rPr>
          <w:rFonts w:ascii="Times New Roman" w:hAnsi="Times New Roman" w:cs="Times New Roman"/>
        </w:rPr>
      </w:pPr>
    </w:p>
    <w:p w14:paraId="0F1E756D" w14:textId="77777777" w:rsidR="00BE524C" w:rsidRPr="00AA2269" w:rsidRDefault="00BE524C" w:rsidP="00BE524C">
      <w:pPr>
        <w:jc w:val="both"/>
        <w:rPr>
          <w:rFonts w:ascii="Times New Roman" w:hAnsi="Times New Roman" w:cs="Times New Roman"/>
        </w:rPr>
      </w:pPr>
      <w:r w:rsidRPr="00AA2269">
        <w:rPr>
          <w:rFonts w:ascii="Times New Roman" w:hAnsi="Times New Roman" w:cs="Times New Roman"/>
        </w:rPr>
        <w:t>Понуђач треба да попуни Образац структуре цене на следећи начин:</w:t>
      </w:r>
    </w:p>
    <w:p w14:paraId="1E8B837B" w14:textId="77777777" w:rsidR="00BE524C" w:rsidRPr="00AA2269" w:rsidRDefault="00BE524C" w:rsidP="00BE524C">
      <w:pPr>
        <w:jc w:val="both"/>
        <w:rPr>
          <w:rFonts w:ascii="Times New Roman" w:hAnsi="Times New Roman" w:cs="Times New Roman"/>
        </w:rPr>
      </w:pPr>
      <w:r w:rsidRPr="00AA2269">
        <w:rPr>
          <w:rFonts w:ascii="Times New Roman" w:hAnsi="Times New Roman" w:cs="Times New Roman"/>
        </w:rPr>
        <w:t xml:space="preserve"> </w:t>
      </w:r>
      <w:r w:rsidRPr="00AA2269">
        <w:rPr>
          <w:rFonts w:ascii="Times New Roman" w:hAnsi="Times New Roman" w:cs="Times New Roman"/>
        </w:rPr>
        <w:tab/>
      </w:r>
      <w:proofErr w:type="gramStart"/>
      <w:r w:rsidRPr="00AA2269">
        <w:rPr>
          <w:rFonts w:ascii="Times New Roman" w:hAnsi="Times New Roman" w:cs="Times New Roman"/>
        </w:rPr>
        <w:t>у</w:t>
      </w:r>
      <w:proofErr w:type="gramEnd"/>
      <w:r w:rsidRPr="00AA2269">
        <w:rPr>
          <w:rFonts w:ascii="Times New Roman" w:hAnsi="Times New Roman" w:cs="Times New Roman"/>
        </w:rPr>
        <w:t xml:space="preserve"> колони 6. </w:t>
      </w:r>
      <w:proofErr w:type="gramStart"/>
      <w:r w:rsidRPr="00AA2269">
        <w:rPr>
          <w:rFonts w:ascii="Times New Roman" w:hAnsi="Times New Roman" w:cs="Times New Roman"/>
        </w:rPr>
        <w:t>уписати</w:t>
      </w:r>
      <w:proofErr w:type="gramEnd"/>
      <w:r w:rsidRPr="00AA2269">
        <w:rPr>
          <w:rFonts w:ascii="Times New Roman" w:hAnsi="Times New Roman" w:cs="Times New Roman"/>
        </w:rPr>
        <w:t xml:space="preserve"> колико износи јединична цена без ПДВ-а, за сваку позицију - предмет јавне набавке;</w:t>
      </w:r>
    </w:p>
    <w:p w14:paraId="693FD7F4" w14:textId="77777777" w:rsidR="00BE524C" w:rsidRPr="00AA2269" w:rsidRDefault="00BE524C" w:rsidP="00BE524C">
      <w:pPr>
        <w:jc w:val="both"/>
        <w:rPr>
          <w:rFonts w:ascii="Times New Roman" w:hAnsi="Times New Roman" w:cs="Times New Roman"/>
        </w:rPr>
      </w:pPr>
      <w:r w:rsidRPr="00AA2269">
        <w:rPr>
          <w:rFonts w:ascii="Times New Roman" w:hAnsi="Times New Roman" w:cs="Times New Roman"/>
        </w:rPr>
        <w:t xml:space="preserve"> </w:t>
      </w:r>
      <w:r w:rsidRPr="00AA2269">
        <w:rPr>
          <w:rFonts w:ascii="Times New Roman" w:hAnsi="Times New Roman" w:cs="Times New Roman"/>
        </w:rPr>
        <w:tab/>
      </w:r>
      <w:proofErr w:type="gramStart"/>
      <w:r w:rsidRPr="00AA2269">
        <w:rPr>
          <w:rFonts w:ascii="Times New Roman" w:hAnsi="Times New Roman" w:cs="Times New Roman"/>
        </w:rPr>
        <w:t>у</w:t>
      </w:r>
      <w:proofErr w:type="gramEnd"/>
      <w:r w:rsidRPr="00AA2269">
        <w:rPr>
          <w:rFonts w:ascii="Times New Roman" w:hAnsi="Times New Roman" w:cs="Times New Roman"/>
        </w:rPr>
        <w:t xml:space="preserve"> колони  7.  </w:t>
      </w:r>
      <w:proofErr w:type="gramStart"/>
      <w:r w:rsidRPr="00AA2269">
        <w:rPr>
          <w:rFonts w:ascii="Times New Roman" w:hAnsi="Times New Roman" w:cs="Times New Roman"/>
        </w:rPr>
        <w:t>уписати  колико</w:t>
      </w:r>
      <w:proofErr w:type="gramEnd"/>
      <w:r w:rsidRPr="00AA2269">
        <w:rPr>
          <w:rFonts w:ascii="Times New Roman" w:hAnsi="Times New Roman" w:cs="Times New Roman"/>
        </w:rPr>
        <w:t xml:space="preserve">  износи  јединична  цена  са ПДВ-ом,  за сваку  позицију  - предмет јавне набавке;</w:t>
      </w:r>
    </w:p>
    <w:p w14:paraId="514C966A" w14:textId="77777777" w:rsidR="00BE524C" w:rsidRPr="00AA2269" w:rsidRDefault="00BE524C" w:rsidP="00BE524C">
      <w:pPr>
        <w:jc w:val="both"/>
        <w:rPr>
          <w:rFonts w:ascii="Times New Roman" w:hAnsi="Times New Roman" w:cs="Times New Roman"/>
        </w:rPr>
      </w:pPr>
      <w:r w:rsidRPr="00AA2269">
        <w:rPr>
          <w:rFonts w:ascii="Times New Roman" w:hAnsi="Times New Roman" w:cs="Times New Roman"/>
        </w:rPr>
        <w:t xml:space="preserve"> </w:t>
      </w:r>
      <w:r w:rsidRPr="00AA2269">
        <w:rPr>
          <w:rFonts w:ascii="Times New Roman" w:hAnsi="Times New Roman" w:cs="Times New Roman"/>
        </w:rPr>
        <w:tab/>
      </w:r>
      <w:proofErr w:type="gramStart"/>
      <w:r w:rsidRPr="00AA2269">
        <w:rPr>
          <w:rFonts w:ascii="Times New Roman" w:hAnsi="Times New Roman" w:cs="Times New Roman"/>
        </w:rPr>
        <w:t>у</w:t>
      </w:r>
      <w:proofErr w:type="gramEnd"/>
      <w:r w:rsidRPr="00AA2269">
        <w:rPr>
          <w:rFonts w:ascii="Times New Roman" w:hAnsi="Times New Roman" w:cs="Times New Roman"/>
        </w:rPr>
        <w:t xml:space="preserve"> колони 8. </w:t>
      </w:r>
      <w:proofErr w:type="gramStart"/>
      <w:r w:rsidRPr="00AA2269">
        <w:rPr>
          <w:rFonts w:ascii="Times New Roman" w:hAnsi="Times New Roman" w:cs="Times New Roman"/>
        </w:rPr>
        <w:t>уписати</w:t>
      </w:r>
      <w:proofErr w:type="gramEnd"/>
      <w:r w:rsidRPr="00AA2269">
        <w:rPr>
          <w:rFonts w:ascii="Times New Roman" w:hAnsi="Times New Roman" w:cs="Times New Roman"/>
        </w:rPr>
        <w:t xml:space="preserve"> укупну цену без ПДВ-а за сваки тражени предмет јавне набавке и то тако што ће помножити јединичну цену без ПДВ-а (наведену у колони 6.) са траженим количинама (које су наведене у колони 5.);</w:t>
      </w:r>
    </w:p>
    <w:p w14:paraId="02333422" w14:textId="77777777" w:rsidR="00BE524C" w:rsidRPr="00AA2269" w:rsidRDefault="00BE524C" w:rsidP="00BE524C">
      <w:pPr>
        <w:jc w:val="both"/>
        <w:rPr>
          <w:rFonts w:ascii="Times New Roman" w:hAnsi="Times New Roman" w:cs="Times New Roman"/>
        </w:rPr>
      </w:pPr>
      <w:r w:rsidRPr="00AA2269">
        <w:rPr>
          <w:rFonts w:ascii="Times New Roman" w:hAnsi="Times New Roman" w:cs="Times New Roman"/>
        </w:rPr>
        <w:t xml:space="preserve"> </w:t>
      </w:r>
      <w:r w:rsidRPr="00AA2269">
        <w:rPr>
          <w:rFonts w:ascii="Times New Roman" w:hAnsi="Times New Roman" w:cs="Times New Roman"/>
        </w:rPr>
        <w:tab/>
      </w:r>
      <w:proofErr w:type="gramStart"/>
      <w:r w:rsidRPr="00AA2269">
        <w:rPr>
          <w:rFonts w:ascii="Times New Roman" w:hAnsi="Times New Roman" w:cs="Times New Roman"/>
        </w:rPr>
        <w:t>у</w:t>
      </w:r>
      <w:proofErr w:type="gramEnd"/>
      <w:r w:rsidRPr="00AA2269">
        <w:rPr>
          <w:rFonts w:ascii="Times New Roman" w:hAnsi="Times New Roman" w:cs="Times New Roman"/>
        </w:rPr>
        <w:t xml:space="preserve"> колони 9. </w:t>
      </w:r>
      <w:proofErr w:type="gramStart"/>
      <w:r w:rsidRPr="00AA2269">
        <w:rPr>
          <w:rFonts w:ascii="Times New Roman" w:hAnsi="Times New Roman" w:cs="Times New Roman"/>
        </w:rPr>
        <w:t>уписати</w:t>
      </w:r>
      <w:proofErr w:type="gramEnd"/>
      <w:r w:rsidRPr="00AA2269">
        <w:rPr>
          <w:rFonts w:ascii="Times New Roman" w:hAnsi="Times New Roman" w:cs="Times New Roman"/>
        </w:rPr>
        <w:t xml:space="preserve"> колико износи укупна цена са ПДВ-ом за сваки тражени предмет</w:t>
      </w:r>
      <w:r w:rsidRPr="00AA2269">
        <w:rPr>
          <w:rFonts w:ascii="Times New Roman" w:hAnsi="Times New Roman" w:cs="Times New Roman"/>
          <w:lang w:val="sr-Cyrl-RS"/>
        </w:rPr>
        <w:t xml:space="preserve"> </w:t>
      </w:r>
      <w:r w:rsidRPr="00AA2269">
        <w:rPr>
          <w:rFonts w:ascii="Times New Roman" w:hAnsi="Times New Roman" w:cs="Times New Roman"/>
        </w:rPr>
        <w:t>јавне набавке и то тако што ће помножити јединичну цену са ПДВ-ом (наведену у колони</w:t>
      </w:r>
      <w:r w:rsidRPr="00AA2269">
        <w:rPr>
          <w:rFonts w:ascii="Times New Roman" w:hAnsi="Times New Roman" w:cs="Times New Roman"/>
          <w:lang w:val="sr-Cyrl-RS"/>
        </w:rPr>
        <w:t xml:space="preserve"> </w:t>
      </w:r>
      <w:r w:rsidRPr="00AA2269">
        <w:rPr>
          <w:rFonts w:ascii="Times New Roman" w:hAnsi="Times New Roman" w:cs="Times New Roman"/>
        </w:rPr>
        <w:t>7.) са траженим количинама (које су наведене у колони 5.);</w:t>
      </w:r>
    </w:p>
    <w:p w14:paraId="0163A4BE" w14:textId="79D95EDA" w:rsidR="00BE524C" w:rsidRPr="00AA2269" w:rsidRDefault="00BE524C" w:rsidP="00BE524C">
      <w:pPr>
        <w:jc w:val="both"/>
        <w:rPr>
          <w:rFonts w:ascii="Times New Roman" w:hAnsi="Times New Roman" w:cs="Times New Roman"/>
        </w:rPr>
      </w:pPr>
      <w:r w:rsidRPr="00AA2269">
        <w:rPr>
          <w:rFonts w:ascii="Times New Roman" w:hAnsi="Times New Roman" w:cs="Times New Roman"/>
        </w:rPr>
        <w:t xml:space="preserve"> </w:t>
      </w:r>
      <w:r w:rsidRPr="00AA2269">
        <w:rPr>
          <w:rFonts w:ascii="Times New Roman" w:hAnsi="Times New Roman" w:cs="Times New Roman"/>
        </w:rPr>
        <w:tab/>
      </w:r>
      <w:proofErr w:type="gramStart"/>
      <w:r w:rsidRPr="00AA2269">
        <w:rPr>
          <w:rFonts w:ascii="Times New Roman" w:hAnsi="Times New Roman" w:cs="Times New Roman"/>
        </w:rPr>
        <w:t>на</w:t>
      </w:r>
      <w:proofErr w:type="gramEnd"/>
      <w:r w:rsidRPr="00AA2269">
        <w:rPr>
          <w:rFonts w:ascii="Times New Roman" w:hAnsi="Times New Roman" w:cs="Times New Roman"/>
        </w:rPr>
        <w:t xml:space="preserve"> крају (у рубрици „УКУПНО“)  уписати  укупну  цену предмета  набавке  без ПДВ-а</w:t>
      </w:r>
      <w:r w:rsidRPr="00AA2269">
        <w:rPr>
          <w:rFonts w:ascii="Times New Roman" w:hAnsi="Times New Roman" w:cs="Times New Roman"/>
          <w:lang w:val="sr-Cyrl-RS"/>
        </w:rPr>
        <w:t xml:space="preserve"> </w:t>
      </w:r>
      <w:r w:rsidRPr="00AA2269">
        <w:rPr>
          <w:rFonts w:ascii="Times New Roman" w:hAnsi="Times New Roman" w:cs="Times New Roman"/>
        </w:rPr>
        <w:t>(колона 8.), односно са ПДВ-ом (колона 9).</w:t>
      </w:r>
    </w:p>
    <w:p w14:paraId="2318D3F3" w14:textId="0A87C368" w:rsidR="009C6B5D" w:rsidRPr="00AA2269" w:rsidRDefault="009C6B5D" w:rsidP="00BE524C">
      <w:pPr>
        <w:jc w:val="both"/>
        <w:rPr>
          <w:rFonts w:ascii="Times New Roman" w:hAnsi="Times New Roman" w:cs="Times New Roman"/>
        </w:rPr>
      </w:pPr>
    </w:p>
    <w:p w14:paraId="184037B9" w14:textId="0B298A91" w:rsidR="009C6B5D" w:rsidRPr="00AA2269" w:rsidRDefault="009C6B5D" w:rsidP="00BE524C">
      <w:pPr>
        <w:jc w:val="both"/>
        <w:rPr>
          <w:rFonts w:ascii="Times New Roman" w:hAnsi="Times New Roman" w:cs="Times New Roman"/>
          <w:lang w:val="sr-Cyrl-RS"/>
        </w:rPr>
      </w:pPr>
    </w:p>
    <w:p w14:paraId="66B3BCD4" w14:textId="77777777" w:rsidR="00BE524C" w:rsidRPr="00AA2269" w:rsidRDefault="00BE524C" w:rsidP="00BE524C">
      <w:pPr>
        <w:rPr>
          <w:rFonts w:ascii="Times New Roman" w:hAnsi="Times New Roman" w:cs="Times New Roman"/>
        </w:rPr>
      </w:pPr>
    </w:p>
    <w:p w14:paraId="185FFD82" w14:textId="77777777" w:rsidR="00BE524C" w:rsidRPr="007C69C1" w:rsidRDefault="00BE524C" w:rsidP="00BE524C">
      <w:pPr>
        <w:rPr>
          <w:rFonts w:ascii="Times New Roman" w:hAnsi="Times New Roman" w:cs="Times New Roman"/>
          <w:color w:val="FF0000"/>
        </w:rPr>
      </w:pPr>
    </w:p>
    <w:p w14:paraId="32DB81C2" w14:textId="77B858F6" w:rsidR="00BE524C" w:rsidRDefault="00BE524C" w:rsidP="00BE524C">
      <w:pPr>
        <w:rPr>
          <w:rFonts w:ascii="Times New Roman" w:hAnsi="Times New Roman" w:cs="Times New Roman"/>
          <w:lang w:val="sr-Cyrl-RS"/>
        </w:rPr>
      </w:pPr>
    </w:p>
    <w:p w14:paraId="7639C8FB" w14:textId="7752BBEF" w:rsidR="00234DAA" w:rsidRDefault="00234DAA" w:rsidP="00BE524C">
      <w:pPr>
        <w:rPr>
          <w:rFonts w:ascii="Times New Roman" w:hAnsi="Times New Roman" w:cs="Times New Roman"/>
          <w:lang w:val="sr-Cyrl-RS"/>
        </w:rPr>
      </w:pPr>
    </w:p>
    <w:p w14:paraId="3C00A547" w14:textId="3237ADB6" w:rsidR="00234DAA" w:rsidRDefault="00234DAA" w:rsidP="00BE524C">
      <w:pPr>
        <w:rPr>
          <w:rFonts w:ascii="Times New Roman" w:hAnsi="Times New Roman" w:cs="Times New Roman"/>
          <w:lang w:val="sr-Cyrl-RS"/>
        </w:rPr>
      </w:pPr>
    </w:p>
    <w:p w14:paraId="1D0FEBD9" w14:textId="5628D0BB" w:rsidR="00234DAA" w:rsidRDefault="00234DAA" w:rsidP="00BE524C">
      <w:pPr>
        <w:rPr>
          <w:rFonts w:ascii="Times New Roman" w:hAnsi="Times New Roman" w:cs="Times New Roman"/>
          <w:lang w:val="sr-Cyrl-RS"/>
        </w:rPr>
      </w:pPr>
    </w:p>
    <w:p w14:paraId="76DC7DDB" w14:textId="77777777" w:rsidR="00234DAA" w:rsidRPr="00AA2269" w:rsidRDefault="00234DAA" w:rsidP="00BE524C">
      <w:pPr>
        <w:rPr>
          <w:rFonts w:ascii="Times New Roman" w:hAnsi="Times New Roman" w:cs="Times New Roman"/>
          <w:lang w:val="sr-Cyrl-RS"/>
        </w:rPr>
      </w:pPr>
    </w:p>
    <w:p w14:paraId="38A9C971" w14:textId="48AB806B" w:rsidR="00BE524C" w:rsidRPr="00AA2269" w:rsidRDefault="00B047E7" w:rsidP="009C6B5D">
      <w:pPr>
        <w:jc w:val="right"/>
        <w:rPr>
          <w:rFonts w:ascii="Times New Roman" w:hAnsi="Times New Roman" w:cs="Times New Roman"/>
          <w:b/>
          <w:lang w:val="sr-Cyrl-RS"/>
        </w:rPr>
      </w:pPr>
      <w:r w:rsidRPr="00AA2269">
        <w:rPr>
          <w:rFonts w:ascii="Times New Roman" w:hAnsi="Times New Roman" w:cs="Times New Roman"/>
          <w:b/>
        </w:rPr>
        <w:lastRenderedPageBreak/>
        <w:t xml:space="preserve"> </w:t>
      </w:r>
      <w:r w:rsidR="00BE524C" w:rsidRPr="00AA2269">
        <w:rPr>
          <w:rFonts w:ascii="Times New Roman" w:hAnsi="Times New Roman" w:cs="Times New Roman"/>
          <w:b/>
        </w:rPr>
        <w:t>(ОБРАЗАЦ 3</w:t>
      </w:r>
      <w:r w:rsidR="00BE524C" w:rsidRPr="00AA2269">
        <w:rPr>
          <w:rFonts w:ascii="Times New Roman" w:hAnsi="Times New Roman" w:cs="Times New Roman"/>
          <w:b/>
          <w:lang w:val="sr-Cyrl-RS"/>
        </w:rPr>
        <w:t>)</w:t>
      </w:r>
    </w:p>
    <w:p w14:paraId="64A1D7DA" w14:textId="77777777" w:rsidR="00BE524C" w:rsidRPr="00AA2269" w:rsidRDefault="00BE524C" w:rsidP="00BE524C">
      <w:pPr>
        <w:jc w:val="center"/>
        <w:rPr>
          <w:rFonts w:ascii="Times New Roman" w:hAnsi="Times New Roman" w:cs="Times New Roman"/>
          <w:b/>
        </w:rPr>
      </w:pPr>
      <w:r w:rsidRPr="00AA2269">
        <w:rPr>
          <w:rFonts w:ascii="Times New Roman" w:hAnsi="Times New Roman" w:cs="Times New Roman"/>
          <w:b/>
        </w:rPr>
        <w:t>ОБРАЗАЦ ТРОШКОВА ПРИПРЕМЕ ПОНУДЕ</w:t>
      </w:r>
    </w:p>
    <w:p w14:paraId="2FE2C44D" w14:textId="77777777" w:rsidR="00BE524C" w:rsidRPr="00AA2269" w:rsidRDefault="00BE524C" w:rsidP="00BE524C">
      <w:pPr>
        <w:jc w:val="center"/>
        <w:rPr>
          <w:rFonts w:ascii="Times New Roman" w:hAnsi="Times New Roman" w:cs="Times New Roman"/>
        </w:rPr>
      </w:pPr>
    </w:p>
    <w:p w14:paraId="29918C59"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 xml:space="preserve">У складу са чланом 88. </w:t>
      </w:r>
      <w:proofErr w:type="gramStart"/>
      <w:r w:rsidRPr="00AA2269">
        <w:rPr>
          <w:rFonts w:ascii="Times New Roman" w:hAnsi="Times New Roman" w:cs="Times New Roman"/>
        </w:rPr>
        <w:t>став</w:t>
      </w:r>
      <w:proofErr w:type="gramEnd"/>
      <w:r w:rsidRPr="00AA2269">
        <w:rPr>
          <w:rFonts w:ascii="Times New Roman" w:hAnsi="Times New Roman" w:cs="Times New Roman"/>
        </w:rPr>
        <w:t xml:space="preserve"> 1. ЗЈН, понуђач _________________</w:t>
      </w:r>
    </w:p>
    <w:p w14:paraId="4FC20C05" w14:textId="7F2F78FE" w:rsidR="00BE524C" w:rsidRPr="00AA2269" w:rsidRDefault="00BE524C" w:rsidP="00AA2269">
      <w:pPr>
        <w:jc w:val="both"/>
        <w:rPr>
          <w:rFonts w:ascii="Times New Roman" w:hAnsi="Times New Roman" w:cs="Times New Roman"/>
        </w:rPr>
      </w:pPr>
      <w:r w:rsidRPr="00AA2269">
        <w:rPr>
          <w:rFonts w:ascii="Times New Roman" w:hAnsi="Times New Roman" w:cs="Times New Roman"/>
        </w:rPr>
        <w:t xml:space="preserve">____________________________________   (навести назив понуђача) доставља укупан износ и структуру трошкова припремања понуде за јавну набавку радова на изградњи </w:t>
      </w:r>
      <w:r w:rsidR="00AA2269" w:rsidRPr="00AA2269">
        <w:rPr>
          <w:rFonts w:ascii="Times New Roman" w:hAnsi="Times New Roman" w:cs="Times New Roman"/>
          <w:bCs/>
          <w:lang w:val="sr-Latn-RS"/>
        </w:rPr>
        <w:t xml:space="preserve">Миљкутског натпутњака на km 3+808,41 </w:t>
      </w:r>
      <w:r w:rsidR="00AA2269" w:rsidRPr="00AA2269">
        <w:rPr>
          <w:rFonts w:ascii="Times New Roman" w:hAnsi="Times New Roman" w:cs="Times New Roman"/>
          <w:bCs/>
          <w:lang w:val="sr-Cyrl-CS"/>
        </w:rPr>
        <w:t xml:space="preserve">на </w:t>
      </w:r>
      <w:r w:rsidR="00AA2269" w:rsidRPr="00AA2269">
        <w:rPr>
          <w:rFonts w:ascii="Times New Roman" w:hAnsi="Times New Roman" w:cs="Times New Roman"/>
          <w:bCs/>
          <w:lang w:val="sr-Cyrl-RS"/>
        </w:rPr>
        <w:t>ауто-путу Е75, лева трака,</w:t>
      </w:r>
      <w:r w:rsidR="00AA2269" w:rsidRPr="00AA2269">
        <w:rPr>
          <w:rFonts w:ascii="Times New Roman" w:hAnsi="Times New Roman" w:cs="Times New Roman"/>
          <w:bCs/>
          <w:lang w:val="sr-Latn-RS"/>
        </w:rPr>
        <w:t xml:space="preserve"> </w:t>
      </w:r>
      <w:r w:rsidR="00AA2269" w:rsidRPr="00AA2269">
        <w:rPr>
          <w:rFonts w:ascii="Times New Roman" w:hAnsi="Times New Roman" w:cs="Times New Roman"/>
          <w:bCs/>
        </w:rPr>
        <w:t>деоница: гранични прелаз Келебија - петља Суботица Југ</w:t>
      </w:r>
      <w:r w:rsidR="00AA2269" w:rsidRPr="00AA2269">
        <w:rPr>
          <w:rFonts w:ascii="Times New Roman" w:hAnsi="Times New Roman" w:cs="Times New Roman"/>
          <w:bCs/>
          <w:lang w:val="sr-Cyrl-CS"/>
        </w:rPr>
        <w:t>, Сектор</w:t>
      </w:r>
      <w:r w:rsidR="00AA2269" w:rsidRPr="00AA2269">
        <w:rPr>
          <w:rFonts w:ascii="Times New Roman" w:hAnsi="Times New Roman" w:cs="Times New Roman"/>
          <w:bCs/>
          <w:lang w:val="sr-Latn-RS"/>
        </w:rPr>
        <w:t xml:space="preserve"> 1</w:t>
      </w:r>
      <w:r w:rsidR="0007433E">
        <w:rPr>
          <w:rFonts w:ascii="Times New Roman" w:hAnsi="Times New Roman" w:cs="Times New Roman"/>
        </w:rPr>
        <w:t xml:space="preserve"> </w:t>
      </w:r>
      <w:r w:rsidRPr="00AA2269">
        <w:rPr>
          <w:rFonts w:ascii="Times New Roman" w:hAnsi="Times New Roman" w:cs="Times New Roman"/>
        </w:rPr>
        <w:t xml:space="preserve">, ЈН број </w:t>
      </w:r>
      <w:r w:rsidR="00910D62">
        <w:rPr>
          <w:rFonts w:ascii="Times New Roman" w:hAnsi="Times New Roman" w:cs="Times New Roman"/>
        </w:rPr>
        <w:t>25</w:t>
      </w:r>
      <w:r w:rsidR="005F1FDE" w:rsidRPr="00AA2269">
        <w:rPr>
          <w:rFonts w:ascii="Times New Roman" w:hAnsi="Times New Roman" w:cs="Times New Roman"/>
        </w:rPr>
        <w:t>/2020</w:t>
      </w:r>
      <w:r w:rsidRPr="00AA2269">
        <w:rPr>
          <w:rFonts w:ascii="Times New Roman" w:hAnsi="Times New Roman" w:cs="Times New Roman"/>
        </w:rPr>
        <w:t>, како следи у табели:</w:t>
      </w:r>
    </w:p>
    <w:tbl>
      <w:tblPr>
        <w:tblW w:w="0" w:type="auto"/>
        <w:tblInd w:w="153" w:type="dxa"/>
        <w:tblLayout w:type="fixed"/>
        <w:tblLook w:val="04A0" w:firstRow="1" w:lastRow="0" w:firstColumn="1" w:lastColumn="0" w:noHBand="0" w:noVBand="1"/>
      </w:tblPr>
      <w:tblGrid>
        <w:gridCol w:w="5565"/>
        <w:gridCol w:w="3300"/>
      </w:tblGrid>
      <w:tr w:rsidR="007C69C1" w:rsidRPr="00AA2269" w14:paraId="1025380F" w14:textId="77777777" w:rsidTr="00650E05">
        <w:tc>
          <w:tcPr>
            <w:tcW w:w="5565" w:type="dxa"/>
            <w:tcBorders>
              <w:top w:val="single" w:sz="4" w:space="0" w:color="000000"/>
              <w:left w:val="single" w:sz="4" w:space="0" w:color="000000"/>
              <w:bottom w:val="single" w:sz="4" w:space="0" w:color="000000"/>
              <w:right w:val="nil"/>
            </w:tcBorders>
            <w:hideMark/>
          </w:tcPr>
          <w:p w14:paraId="625405EA" w14:textId="77777777" w:rsidR="00BE524C" w:rsidRPr="00AA2269" w:rsidRDefault="00BE524C" w:rsidP="00650E05">
            <w:pPr>
              <w:jc w:val="center"/>
              <w:rPr>
                <w:rFonts w:ascii="Times New Roman" w:hAnsi="Times New Roman" w:cs="Times New Roman"/>
                <w:b/>
                <w:i/>
              </w:rPr>
            </w:pPr>
            <w:r w:rsidRPr="00AA2269">
              <w:rPr>
                <w:rFonts w:ascii="Times New Roman" w:hAnsi="Times New Roman" w:cs="Times New Roman"/>
                <w:b/>
                <w:i/>
              </w:rPr>
              <w:t>ВРСТА ТРОШКА</w:t>
            </w:r>
          </w:p>
        </w:tc>
        <w:tc>
          <w:tcPr>
            <w:tcW w:w="3300" w:type="dxa"/>
            <w:tcBorders>
              <w:top w:val="single" w:sz="4" w:space="0" w:color="000000"/>
              <w:left w:val="single" w:sz="4" w:space="0" w:color="000000"/>
              <w:bottom w:val="single" w:sz="4" w:space="0" w:color="000000"/>
              <w:right w:val="single" w:sz="4" w:space="0" w:color="000000"/>
            </w:tcBorders>
            <w:hideMark/>
          </w:tcPr>
          <w:p w14:paraId="4C73C3A4" w14:textId="77777777" w:rsidR="00BE524C" w:rsidRPr="00AA2269" w:rsidRDefault="00BE524C" w:rsidP="00650E05">
            <w:pPr>
              <w:jc w:val="center"/>
              <w:rPr>
                <w:rFonts w:ascii="Times New Roman" w:hAnsi="Times New Roman" w:cs="Times New Roman"/>
              </w:rPr>
            </w:pPr>
            <w:r w:rsidRPr="00AA2269">
              <w:rPr>
                <w:rFonts w:ascii="Times New Roman" w:hAnsi="Times New Roman" w:cs="Times New Roman"/>
                <w:b/>
                <w:i/>
              </w:rPr>
              <w:t>ИЗНОС ТРОШКА У РСД</w:t>
            </w:r>
          </w:p>
        </w:tc>
      </w:tr>
      <w:tr w:rsidR="007C69C1" w:rsidRPr="00AA2269" w14:paraId="0C5C783D" w14:textId="77777777" w:rsidTr="00650E05">
        <w:tc>
          <w:tcPr>
            <w:tcW w:w="5565" w:type="dxa"/>
            <w:tcBorders>
              <w:top w:val="single" w:sz="4" w:space="0" w:color="000000"/>
              <w:left w:val="single" w:sz="4" w:space="0" w:color="000000"/>
              <w:bottom w:val="single" w:sz="4" w:space="0" w:color="000000"/>
              <w:right w:val="nil"/>
            </w:tcBorders>
          </w:tcPr>
          <w:p w14:paraId="7EE443E1" w14:textId="77777777" w:rsidR="00BE524C" w:rsidRPr="00AA2269"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160D03EE" w14:textId="77777777" w:rsidR="00BE524C" w:rsidRPr="00AA2269" w:rsidRDefault="00BE524C" w:rsidP="00650E05">
            <w:pPr>
              <w:snapToGrid w:val="0"/>
              <w:jc w:val="right"/>
              <w:rPr>
                <w:rFonts w:ascii="Times New Roman" w:hAnsi="Times New Roman" w:cs="Times New Roman"/>
              </w:rPr>
            </w:pPr>
          </w:p>
        </w:tc>
      </w:tr>
      <w:tr w:rsidR="007C69C1" w:rsidRPr="00AA2269" w14:paraId="0244CD37" w14:textId="77777777" w:rsidTr="00650E05">
        <w:tc>
          <w:tcPr>
            <w:tcW w:w="5565" w:type="dxa"/>
            <w:tcBorders>
              <w:top w:val="single" w:sz="4" w:space="0" w:color="000000"/>
              <w:left w:val="single" w:sz="4" w:space="0" w:color="000000"/>
              <w:bottom w:val="single" w:sz="4" w:space="0" w:color="000000"/>
              <w:right w:val="nil"/>
            </w:tcBorders>
          </w:tcPr>
          <w:p w14:paraId="527D672B" w14:textId="77777777" w:rsidR="00BE524C" w:rsidRPr="00AA2269"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2FEBC080" w14:textId="77777777" w:rsidR="00BE524C" w:rsidRPr="00AA2269" w:rsidRDefault="00BE524C" w:rsidP="00650E05">
            <w:pPr>
              <w:snapToGrid w:val="0"/>
              <w:jc w:val="right"/>
              <w:rPr>
                <w:rFonts w:ascii="Times New Roman" w:hAnsi="Times New Roman" w:cs="Times New Roman"/>
              </w:rPr>
            </w:pPr>
          </w:p>
        </w:tc>
      </w:tr>
      <w:tr w:rsidR="007C69C1" w:rsidRPr="00AA2269" w14:paraId="281E917C" w14:textId="77777777" w:rsidTr="00650E05">
        <w:tc>
          <w:tcPr>
            <w:tcW w:w="5565" w:type="dxa"/>
            <w:tcBorders>
              <w:top w:val="single" w:sz="4" w:space="0" w:color="000000"/>
              <w:left w:val="single" w:sz="4" w:space="0" w:color="000000"/>
              <w:bottom w:val="single" w:sz="4" w:space="0" w:color="000000"/>
              <w:right w:val="nil"/>
            </w:tcBorders>
          </w:tcPr>
          <w:p w14:paraId="24815AE0" w14:textId="77777777" w:rsidR="00BE524C" w:rsidRPr="00AA2269"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1187F715" w14:textId="77777777" w:rsidR="00BE524C" w:rsidRPr="00AA2269" w:rsidRDefault="00BE524C" w:rsidP="00650E05">
            <w:pPr>
              <w:snapToGrid w:val="0"/>
              <w:rPr>
                <w:rFonts w:ascii="Times New Roman" w:hAnsi="Times New Roman" w:cs="Times New Roman"/>
              </w:rPr>
            </w:pPr>
          </w:p>
        </w:tc>
      </w:tr>
      <w:tr w:rsidR="007C69C1" w:rsidRPr="00AA2269" w14:paraId="654D4107" w14:textId="77777777" w:rsidTr="00650E05">
        <w:tc>
          <w:tcPr>
            <w:tcW w:w="5565" w:type="dxa"/>
            <w:tcBorders>
              <w:top w:val="single" w:sz="4" w:space="0" w:color="000000"/>
              <w:left w:val="single" w:sz="4" w:space="0" w:color="000000"/>
              <w:bottom w:val="single" w:sz="4" w:space="0" w:color="000000"/>
              <w:right w:val="nil"/>
            </w:tcBorders>
          </w:tcPr>
          <w:p w14:paraId="37C00602" w14:textId="77777777" w:rsidR="00BE524C" w:rsidRPr="00AA2269"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5CB34AE6" w14:textId="77777777" w:rsidR="00BE524C" w:rsidRPr="00AA2269" w:rsidRDefault="00BE524C" w:rsidP="00650E05">
            <w:pPr>
              <w:snapToGrid w:val="0"/>
              <w:rPr>
                <w:rFonts w:ascii="Times New Roman" w:hAnsi="Times New Roman" w:cs="Times New Roman"/>
              </w:rPr>
            </w:pPr>
          </w:p>
        </w:tc>
      </w:tr>
      <w:tr w:rsidR="007C69C1" w:rsidRPr="00AA2269" w14:paraId="1156297B" w14:textId="77777777" w:rsidTr="00650E05">
        <w:tc>
          <w:tcPr>
            <w:tcW w:w="5565" w:type="dxa"/>
            <w:tcBorders>
              <w:top w:val="single" w:sz="4" w:space="0" w:color="000000"/>
              <w:left w:val="single" w:sz="4" w:space="0" w:color="000000"/>
              <w:bottom w:val="single" w:sz="4" w:space="0" w:color="000000"/>
              <w:right w:val="nil"/>
            </w:tcBorders>
          </w:tcPr>
          <w:p w14:paraId="5FC4A3D3" w14:textId="77777777" w:rsidR="00BE524C" w:rsidRPr="00AA2269"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15CDC047" w14:textId="77777777" w:rsidR="00BE524C" w:rsidRPr="00AA2269" w:rsidRDefault="00BE524C" w:rsidP="00650E05">
            <w:pPr>
              <w:snapToGrid w:val="0"/>
              <w:rPr>
                <w:rFonts w:ascii="Times New Roman" w:hAnsi="Times New Roman" w:cs="Times New Roman"/>
              </w:rPr>
            </w:pPr>
          </w:p>
        </w:tc>
      </w:tr>
      <w:tr w:rsidR="007C69C1" w:rsidRPr="00AA2269" w14:paraId="7A58B938" w14:textId="77777777" w:rsidTr="00650E05">
        <w:tc>
          <w:tcPr>
            <w:tcW w:w="5565" w:type="dxa"/>
            <w:tcBorders>
              <w:top w:val="single" w:sz="4" w:space="0" w:color="000000"/>
              <w:left w:val="single" w:sz="4" w:space="0" w:color="000000"/>
              <w:bottom w:val="single" w:sz="4" w:space="0" w:color="000000"/>
              <w:right w:val="nil"/>
            </w:tcBorders>
          </w:tcPr>
          <w:p w14:paraId="31820450" w14:textId="77777777" w:rsidR="00BE524C" w:rsidRPr="00AA2269" w:rsidRDefault="00BE524C" w:rsidP="00650E05">
            <w:pPr>
              <w:snapToGrid w:val="0"/>
              <w:jc w:val="both"/>
              <w:rPr>
                <w:rFonts w:ascii="Times New Roman" w:hAnsi="Times New Roman" w:cs="Times New Roman"/>
              </w:rPr>
            </w:pPr>
          </w:p>
        </w:tc>
        <w:tc>
          <w:tcPr>
            <w:tcW w:w="3300" w:type="dxa"/>
            <w:tcBorders>
              <w:top w:val="single" w:sz="4" w:space="0" w:color="000000"/>
              <w:left w:val="single" w:sz="4" w:space="0" w:color="000000"/>
              <w:bottom w:val="single" w:sz="4" w:space="0" w:color="000000"/>
              <w:right w:val="single" w:sz="4" w:space="0" w:color="000000"/>
            </w:tcBorders>
          </w:tcPr>
          <w:p w14:paraId="63EC467B" w14:textId="77777777" w:rsidR="00BE524C" w:rsidRPr="00AA2269" w:rsidRDefault="00BE524C" w:rsidP="00650E05">
            <w:pPr>
              <w:snapToGrid w:val="0"/>
              <w:rPr>
                <w:rFonts w:ascii="Times New Roman" w:hAnsi="Times New Roman" w:cs="Times New Roman"/>
              </w:rPr>
            </w:pPr>
          </w:p>
        </w:tc>
      </w:tr>
      <w:tr w:rsidR="007C69C1" w:rsidRPr="00AA2269" w14:paraId="37B48342" w14:textId="77777777" w:rsidTr="00650E05">
        <w:tc>
          <w:tcPr>
            <w:tcW w:w="5565" w:type="dxa"/>
            <w:tcBorders>
              <w:top w:val="single" w:sz="4" w:space="0" w:color="000000"/>
              <w:left w:val="single" w:sz="4" w:space="0" w:color="000000"/>
              <w:bottom w:val="single" w:sz="4" w:space="0" w:color="000000"/>
              <w:right w:val="nil"/>
            </w:tcBorders>
          </w:tcPr>
          <w:p w14:paraId="38C67FB2" w14:textId="77777777" w:rsidR="00BE524C" w:rsidRPr="00AA2269" w:rsidRDefault="00BE524C" w:rsidP="00650E05">
            <w:pPr>
              <w:jc w:val="both"/>
              <w:rPr>
                <w:rFonts w:ascii="Times New Roman" w:hAnsi="Times New Roman" w:cs="Times New Roman"/>
                <w:lang w:val="ru-RU"/>
              </w:rPr>
            </w:pPr>
            <w:r w:rsidRPr="00AA2269">
              <w:rPr>
                <w:rFonts w:ascii="Times New Roman" w:hAnsi="Times New Roman" w:cs="Times New Roman"/>
                <w:b/>
                <w:i/>
              </w:rPr>
              <w:t>УКУПАН ИЗНОС ТРОШКОВА ПРИПРЕМАЊА ПОНУДЕ</w:t>
            </w:r>
          </w:p>
        </w:tc>
        <w:tc>
          <w:tcPr>
            <w:tcW w:w="3300" w:type="dxa"/>
            <w:tcBorders>
              <w:top w:val="single" w:sz="4" w:space="0" w:color="000000"/>
              <w:left w:val="single" w:sz="4" w:space="0" w:color="000000"/>
              <w:bottom w:val="single" w:sz="4" w:space="0" w:color="000000"/>
              <w:right w:val="single" w:sz="4" w:space="0" w:color="000000"/>
            </w:tcBorders>
          </w:tcPr>
          <w:p w14:paraId="321DAE4D" w14:textId="77777777" w:rsidR="00BE524C" w:rsidRPr="00AA2269" w:rsidRDefault="00BE524C" w:rsidP="00650E05">
            <w:pPr>
              <w:snapToGrid w:val="0"/>
              <w:rPr>
                <w:rFonts w:ascii="Times New Roman" w:hAnsi="Times New Roman" w:cs="Times New Roman"/>
                <w:lang w:val="ru-RU"/>
              </w:rPr>
            </w:pPr>
          </w:p>
        </w:tc>
      </w:tr>
    </w:tbl>
    <w:p w14:paraId="231C592A" w14:textId="77777777" w:rsidR="00BE524C" w:rsidRPr="00AA2269" w:rsidRDefault="00BE524C" w:rsidP="00BE524C">
      <w:pPr>
        <w:jc w:val="both"/>
        <w:rPr>
          <w:rFonts w:ascii="Times New Roman" w:hAnsi="Times New Roman" w:cs="Times New Roman"/>
        </w:rPr>
      </w:pPr>
    </w:p>
    <w:p w14:paraId="1195601A" w14:textId="77777777" w:rsidR="00BE524C" w:rsidRPr="00AA2269" w:rsidRDefault="00BE524C" w:rsidP="00BE524C">
      <w:pPr>
        <w:jc w:val="both"/>
        <w:rPr>
          <w:rFonts w:ascii="Times New Roman" w:hAnsi="Times New Roman" w:cs="Times New Roman"/>
        </w:rPr>
      </w:pPr>
      <w:r w:rsidRPr="00AA2269">
        <w:rPr>
          <w:rFonts w:ascii="Times New Roman" w:hAnsi="Times New Roman" w:cs="Times New Roman"/>
        </w:rPr>
        <w:t>Трошкове припреме и подношења понуде сноси искључиво понуђач и не може тражити од наручиоца накнаду трошкова.</w:t>
      </w:r>
    </w:p>
    <w:p w14:paraId="2A946FA2" w14:textId="77777777" w:rsidR="00BE524C" w:rsidRPr="00AA2269" w:rsidRDefault="00BE524C" w:rsidP="00BE524C">
      <w:pPr>
        <w:jc w:val="both"/>
        <w:rPr>
          <w:rFonts w:ascii="Times New Roman" w:hAnsi="Times New Roman" w:cs="Times New Roman"/>
        </w:rPr>
      </w:pPr>
      <w:r w:rsidRPr="00AA2269">
        <w:rPr>
          <w:rFonts w:ascii="Times New Roman" w:hAnsi="Times New Roman" w:cs="Times New Roman"/>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14:paraId="1B8B5772"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Напомена: достављање овог обрасца није обавезно.</w:t>
      </w:r>
    </w:p>
    <w:p w14:paraId="4BA66FBA" w14:textId="77777777" w:rsidR="00BE524C" w:rsidRPr="00AA2269" w:rsidRDefault="00BE524C" w:rsidP="00BE524C">
      <w:pPr>
        <w:rPr>
          <w:rFonts w:ascii="Times New Roman" w:hAnsi="Times New Roman" w:cs="Times New Roman"/>
        </w:rPr>
      </w:pPr>
    </w:p>
    <w:p w14:paraId="4B191F11" w14:textId="77777777" w:rsidR="00BE524C" w:rsidRPr="00AA2269" w:rsidRDefault="00BE524C" w:rsidP="00BE524C">
      <w:pPr>
        <w:rPr>
          <w:rFonts w:ascii="Times New Roman" w:hAnsi="Times New Roman" w:cs="Times New Roman"/>
          <w:lang w:val="sr-Cyrl-RS"/>
        </w:rPr>
      </w:pPr>
      <w:r w:rsidRPr="00AA2269">
        <w:rPr>
          <w:rFonts w:ascii="Times New Roman" w:hAnsi="Times New Roman" w:cs="Times New Roman"/>
        </w:rPr>
        <w:t xml:space="preserve">Датум: </w:t>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t>Потпис понуђача</w:t>
      </w:r>
      <w:r w:rsidRPr="00AA2269">
        <w:rPr>
          <w:rFonts w:ascii="Times New Roman" w:hAnsi="Times New Roman" w:cs="Times New Roman"/>
          <w:lang w:val="sr-Cyrl-RS"/>
        </w:rPr>
        <w:t>:</w:t>
      </w:r>
    </w:p>
    <w:p w14:paraId="1DC9A99E" w14:textId="77777777" w:rsidR="00BE524C" w:rsidRPr="00AA2269" w:rsidRDefault="00BE524C" w:rsidP="00BE524C">
      <w:pPr>
        <w:rPr>
          <w:rFonts w:ascii="Times New Roman" w:hAnsi="Times New Roman" w:cs="Times New Roman"/>
          <w:lang w:val="sr-Cyrl-RS"/>
        </w:rPr>
      </w:pPr>
    </w:p>
    <w:p w14:paraId="5C7CCF17" w14:textId="0B3AFA21" w:rsidR="00BE524C" w:rsidRPr="007C69C1" w:rsidRDefault="00BE524C" w:rsidP="00BE524C">
      <w:pPr>
        <w:rPr>
          <w:rFonts w:ascii="Times New Roman" w:hAnsi="Times New Roman" w:cs="Times New Roman"/>
          <w:color w:val="FF0000"/>
          <w:lang w:val="sr-Cyrl-RS"/>
        </w:rPr>
      </w:pPr>
      <w:r w:rsidRPr="00AA2269">
        <w:rPr>
          <w:rFonts w:ascii="Times New Roman" w:hAnsi="Times New Roman" w:cs="Times New Roman"/>
          <w:lang w:val="sr-Cyrl-RS"/>
        </w:rPr>
        <w:t>_________________________</w:t>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t>_______________________</w:t>
      </w:r>
    </w:p>
    <w:p w14:paraId="3B218424" w14:textId="77777777" w:rsidR="00BE524C" w:rsidRPr="007C69C1" w:rsidRDefault="00BE524C" w:rsidP="00BE524C">
      <w:pPr>
        <w:rPr>
          <w:rFonts w:ascii="Times New Roman" w:hAnsi="Times New Roman" w:cs="Times New Roman"/>
          <w:color w:val="FF0000"/>
        </w:rPr>
      </w:pPr>
    </w:p>
    <w:p w14:paraId="0FD72A4E" w14:textId="2187D4A3" w:rsidR="00BE524C" w:rsidRDefault="00BE524C" w:rsidP="00BE524C">
      <w:pPr>
        <w:rPr>
          <w:rFonts w:ascii="Times New Roman" w:hAnsi="Times New Roman" w:cs="Times New Roman"/>
          <w:color w:val="FF0000"/>
        </w:rPr>
      </w:pPr>
    </w:p>
    <w:p w14:paraId="72F53DA4" w14:textId="77777777" w:rsidR="00234DAA" w:rsidRPr="007C69C1" w:rsidRDefault="00234DAA" w:rsidP="00BE524C">
      <w:pPr>
        <w:rPr>
          <w:rFonts w:ascii="Times New Roman" w:hAnsi="Times New Roman" w:cs="Times New Roman"/>
          <w:color w:val="FF0000"/>
        </w:rPr>
      </w:pPr>
    </w:p>
    <w:p w14:paraId="0520AE1F" w14:textId="77777777" w:rsidR="00BE524C" w:rsidRPr="007C69C1" w:rsidRDefault="00BE524C" w:rsidP="00BE524C">
      <w:pPr>
        <w:rPr>
          <w:rFonts w:ascii="Times New Roman" w:hAnsi="Times New Roman" w:cs="Times New Roman"/>
          <w:color w:val="FF0000"/>
        </w:rPr>
      </w:pPr>
    </w:p>
    <w:p w14:paraId="51C49E52" w14:textId="77777777" w:rsidR="00BE524C" w:rsidRPr="00AA2269" w:rsidRDefault="00BE524C" w:rsidP="00BE524C">
      <w:pPr>
        <w:jc w:val="right"/>
        <w:rPr>
          <w:rFonts w:ascii="Times New Roman" w:hAnsi="Times New Roman" w:cs="Times New Roman"/>
          <w:b/>
        </w:rPr>
      </w:pPr>
      <w:r w:rsidRPr="00150E7B">
        <w:rPr>
          <w:rFonts w:ascii="Times New Roman" w:hAnsi="Times New Roman" w:cs="Times New Roman"/>
          <w:b/>
        </w:rPr>
        <w:lastRenderedPageBreak/>
        <w:t>(</w:t>
      </w:r>
      <w:proofErr w:type="gramStart"/>
      <w:r w:rsidRPr="00150E7B">
        <w:rPr>
          <w:rFonts w:ascii="Times New Roman" w:hAnsi="Times New Roman" w:cs="Times New Roman"/>
          <w:b/>
        </w:rPr>
        <w:t xml:space="preserve">ОБРАЗАЦ  </w:t>
      </w:r>
      <w:r w:rsidRPr="00AA2269">
        <w:rPr>
          <w:rFonts w:ascii="Times New Roman" w:hAnsi="Times New Roman" w:cs="Times New Roman"/>
          <w:b/>
        </w:rPr>
        <w:t>4</w:t>
      </w:r>
      <w:proofErr w:type="gramEnd"/>
      <w:r w:rsidRPr="00AA2269">
        <w:rPr>
          <w:rFonts w:ascii="Times New Roman" w:hAnsi="Times New Roman" w:cs="Times New Roman"/>
          <w:b/>
        </w:rPr>
        <w:t>)</w:t>
      </w:r>
    </w:p>
    <w:p w14:paraId="7EFA9F6E" w14:textId="77777777" w:rsidR="00BE524C" w:rsidRPr="00AA2269" w:rsidRDefault="00BE524C" w:rsidP="00BE524C">
      <w:pPr>
        <w:rPr>
          <w:rFonts w:ascii="Times New Roman" w:hAnsi="Times New Roman" w:cs="Times New Roman"/>
          <w:b/>
        </w:rPr>
      </w:pPr>
    </w:p>
    <w:p w14:paraId="6FC33186" w14:textId="77777777" w:rsidR="00BE524C" w:rsidRPr="00AA2269" w:rsidRDefault="00BE524C" w:rsidP="00BE524C">
      <w:pPr>
        <w:jc w:val="center"/>
        <w:rPr>
          <w:rFonts w:ascii="Times New Roman" w:hAnsi="Times New Roman" w:cs="Times New Roman"/>
          <w:b/>
        </w:rPr>
      </w:pPr>
      <w:r w:rsidRPr="00AA2269">
        <w:rPr>
          <w:rFonts w:ascii="Times New Roman" w:hAnsi="Times New Roman" w:cs="Times New Roman"/>
          <w:b/>
        </w:rPr>
        <w:t>ОБРАЗАЦ ИЗЈАВЕ О НЕЗАВИСНОЈ ПОНУДИ</w:t>
      </w:r>
    </w:p>
    <w:p w14:paraId="2E4FD78B" w14:textId="77777777" w:rsidR="00BE524C" w:rsidRPr="00AA2269" w:rsidRDefault="00BE524C" w:rsidP="00BE524C">
      <w:pPr>
        <w:rPr>
          <w:rFonts w:ascii="Times New Roman" w:hAnsi="Times New Roman" w:cs="Times New Roman"/>
        </w:rPr>
      </w:pPr>
    </w:p>
    <w:p w14:paraId="480CBEB2" w14:textId="77777777" w:rsidR="00BE524C" w:rsidRPr="00AA2269" w:rsidRDefault="00BE524C" w:rsidP="00BE524C">
      <w:pPr>
        <w:rPr>
          <w:rFonts w:ascii="Times New Roman" w:hAnsi="Times New Roman" w:cs="Times New Roman"/>
          <w:lang w:val="sr-Cyrl-RS"/>
        </w:rPr>
      </w:pPr>
      <w:r w:rsidRPr="00AA2269">
        <w:rPr>
          <w:rFonts w:ascii="Times New Roman" w:hAnsi="Times New Roman" w:cs="Times New Roman"/>
        </w:rPr>
        <w:t>У складу са чланом 26. ЗЈН,</w:t>
      </w:r>
      <w:r w:rsidRPr="00AA2269">
        <w:rPr>
          <w:rFonts w:ascii="Times New Roman" w:hAnsi="Times New Roman" w:cs="Times New Roman"/>
          <w:lang w:val="sr-Cyrl-RS"/>
        </w:rPr>
        <w:t xml:space="preserve"> понуђач: ____________________________________ даје </w:t>
      </w:r>
    </w:p>
    <w:p w14:paraId="2BFC8C48" w14:textId="77777777" w:rsidR="00BE524C" w:rsidRPr="00AA2269" w:rsidRDefault="00BE524C" w:rsidP="00BE524C">
      <w:pPr>
        <w:rPr>
          <w:rFonts w:ascii="Times New Roman" w:hAnsi="Times New Roman" w:cs="Times New Roman"/>
        </w:rPr>
      </w:pPr>
    </w:p>
    <w:p w14:paraId="129E62ED" w14:textId="77777777" w:rsidR="00BE524C" w:rsidRPr="00AA2269" w:rsidRDefault="00BE524C" w:rsidP="00BE524C">
      <w:pPr>
        <w:jc w:val="center"/>
        <w:rPr>
          <w:rFonts w:ascii="Times New Roman" w:hAnsi="Times New Roman" w:cs="Times New Roman"/>
        </w:rPr>
      </w:pPr>
      <w:r w:rsidRPr="00AA2269">
        <w:rPr>
          <w:rFonts w:ascii="Times New Roman" w:hAnsi="Times New Roman" w:cs="Times New Roman"/>
        </w:rPr>
        <w:t>ИЗЈАВУ</w:t>
      </w:r>
    </w:p>
    <w:p w14:paraId="6145DD7C" w14:textId="77777777" w:rsidR="00BE524C" w:rsidRPr="00AA2269" w:rsidRDefault="00BE524C" w:rsidP="00BE524C">
      <w:pPr>
        <w:jc w:val="center"/>
        <w:rPr>
          <w:rFonts w:ascii="Times New Roman" w:hAnsi="Times New Roman" w:cs="Times New Roman"/>
        </w:rPr>
      </w:pPr>
      <w:r w:rsidRPr="00AA2269">
        <w:rPr>
          <w:rFonts w:ascii="Times New Roman" w:hAnsi="Times New Roman" w:cs="Times New Roman"/>
        </w:rPr>
        <w:t>О НЕЗАВИСНОЈ ПОНУДИ</w:t>
      </w:r>
    </w:p>
    <w:p w14:paraId="504ED183" w14:textId="77777777" w:rsidR="00BE524C" w:rsidRPr="00AA2269" w:rsidRDefault="00BE524C" w:rsidP="00BE524C">
      <w:pPr>
        <w:rPr>
          <w:rFonts w:ascii="Times New Roman" w:hAnsi="Times New Roman" w:cs="Times New Roman"/>
        </w:rPr>
      </w:pPr>
    </w:p>
    <w:p w14:paraId="7AC864E7" w14:textId="511F4807" w:rsidR="00BE524C" w:rsidRPr="00AA2269" w:rsidRDefault="00BE524C" w:rsidP="00BE524C">
      <w:pPr>
        <w:jc w:val="both"/>
        <w:rPr>
          <w:rFonts w:ascii="Times New Roman" w:hAnsi="Times New Roman" w:cs="Times New Roman"/>
        </w:rPr>
      </w:pPr>
      <w:r w:rsidRPr="00AA2269">
        <w:rPr>
          <w:rFonts w:ascii="Times New Roman" w:hAnsi="Times New Roman" w:cs="Times New Roman"/>
        </w:rPr>
        <w:t xml:space="preserve">Под пуном материјалном и кривичном одговорношћу потврђујем да сам понуду у поступку јавне набавке радова на изградњи </w:t>
      </w:r>
      <w:r w:rsidR="00AA2269" w:rsidRPr="00AA2269">
        <w:rPr>
          <w:rFonts w:ascii="Times New Roman" w:hAnsi="Times New Roman" w:cs="Times New Roman"/>
          <w:bCs/>
          <w:lang w:val="sr-Latn-RS"/>
        </w:rPr>
        <w:t xml:space="preserve">Миљкутског натпутњака на km 3+808,41 </w:t>
      </w:r>
      <w:r w:rsidR="00AA2269" w:rsidRPr="00AA2269">
        <w:rPr>
          <w:rFonts w:ascii="Times New Roman" w:hAnsi="Times New Roman" w:cs="Times New Roman"/>
          <w:bCs/>
          <w:lang w:val="sr-Cyrl-CS"/>
        </w:rPr>
        <w:t xml:space="preserve">на </w:t>
      </w:r>
      <w:r w:rsidR="00AA2269" w:rsidRPr="00AA2269">
        <w:rPr>
          <w:rFonts w:ascii="Times New Roman" w:hAnsi="Times New Roman" w:cs="Times New Roman"/>
          <w:bCs/>
          <w:lang w:val="sr-Cyrl-RS"/>
        </w:rPr>
        <w:t>ауто-путу Е75, лева трака,</w:t>
      </w:r>
      <w:r w:rsidR="00AA2269" w:rsidRPr="00AA2269">
        <w:rPr>
          <w:rFonts w:ascii="Times New Roman" w:hAnsi="Times New Roman" w:cs="Times New Roman"/>
          <w:bCs/>
          <w:lang w:val="sr-Latn-RS"/>
        </w:rPr>
        <w:t xml:space="preserve"> </w:t>
      </w:r>
      <w:r w:rsidR="00AA2269" w:rsidRPr="00AA2269">
        <w:rPr>
          <w:rFonts w:ascii="Times New Roman" w:hAnsi="Times New Roman" w:cs="Times New Roman"/>
          <w:bCs/>
        </w:rPr>
        <w:t xml:space="preserve">деоница: гранични прелаз Келебија - петља </w:t>
      </w:r>
      <w:r w:rsidR="0007433E">
        <w:rPr>
          <w:rFonts w:ascii="Times New Roman" w:hAnsi="Times New Roman" w:cs="Times New Roman"/>
          <w:bCs/>
          <w:lang w:val="sr-Cyrl-RS"/>
        </w:rPr>
        <w:t>„</w:t>
      </w:r>
      <w:r w:rsidR="00AA2269" w:rsidRPr="00AA2269">
        <w:rPr>
          <w:rFonts w:ascii="Times New Roman" w:hAnsi="Times New Roman" w:cs="Times New Roman"/>
          <w:bCs/>
        </w:rPr>
        <w:t>Суботица Југ</w:t>
      </w:r>
      <w:r w:rsidR="0007433E">
        <w:rPr>
          <w:rFonts w:ascii="Times New Roman" w:hAnsi="Times New Roman" w:cs="Times New Roman"/>
          <w:bCs/>
          <w:lang w:val="sr-Cyrl-RS"/>
        </w:rPr>
        <w:t>“</w:t>
      </w:r>
      <w:r w:rsidR="00AA2269" w:rsidRPr="00AA2269">
        <w:rPr>
          <w:rFonts w:ascii="Times New Roman" w:hAnsi="Times New Roman" w:cs="Times New Roman"/>
          <w:bCs/>
          <w:lang w:val="sr-Cyrl-CS"/>
        </w:rPr>
        <w:t>, Сектор</w:t>
      </w:r>
      <w:r w:rsidR="00AA2269" w:rsidRPr="00AA2269">
        <w:rPr>
          <w:rFonts w:ascii="Times New Roman" w:hAnsi="Times New Roman" w:cs="Times New Roman"/>
          <w:bCs/>
          <w:lang w:val="sr-Latn-RS"/>
        </w:rPr>
        <w:t xml:space="preserve"> 1</w:t>
      </w:r>
      <w:r w:rsidR="00AA2269">
        <w:rPr>
          <w:rFonts w:ascii="Times New Roman" w:hAnsi="Times New Roman" w:cs="Times New Roman"/>
        </w:rPr>
        <w:t>,</w:t>
      </w:r>
      <w:r w:rsidRPr="00AA2269">
        <w:rPr>
          <w:rFonts w:ascii="Times New Roman" w:hAnsi="Times New Roman" w:cs="Times New Roman"/>
        </w:rPr>
        <w:t xml:space="preserve"> ЈН број </w:t>
      </w:r>
      <w:r w:rsidR="00910D62">
        <w:rPr>
          <w:rFonts w:ascii="Times New Roman" w:hAnsi="Times New Roman" w:cs="Times New Roman"/>
        </w:rPr>
        <w:t>25</w:t>
      </w:r>
      <w:r w:rsidR="005F1FDE" w:rsidRPr="00AA2269">
        <w:rPr>
          <w:rFonts w:ascii="Times New Roman" w:hAnsi="Times New Roman" w:cs="Times New Roman"/>
        </w:rPr>
        <w:t>/2020</w:t>
      </w:r>
      <w:r w:rsidRPr="00AA2269">
        <w:rPr>
          <w:rFonts w:ascii="Times New Roman" w:hAnsi="Times New Roman" w:cs="Times New Roman"/>
        </w:rPr>
        <w:t>, поднео независно, без договора са другим понуђачима или заинтересованим лицима.</w:t>
      </w:r>
    </w:p>
    <w:p w14:paraId="74D3FBB5" w14:textId="77777777" w:rsidR="00BE524C" w:rsidRPr="00AA2269" w:rsidRDefault="00BE524C" w:rsidP="00BE524C">
      <w:pPr>
        <w:rPr>
          <w:rFonts w:ascii="Times New Roman" w:hAnsi="Times New Roman" w:cs="Times New Roman"/>
        </w:rPr>
      </w:pPr>
    </w:p>
    <w:p w14:paraId="036C5075" w14:textId="77777777" w:rsidR="00BE524C" w:rsidRPr="00AA2269" w:rsidRDefault="00BE524C" w:rsidP="00BE524C">
      <w:pPr>
        <w:rPr>
          <w:rFonts w:ascii="Times New Roman" w:hAnsi="Times New Roman" w:cs="Times New Roman"/>
          <w:lang w:val="sr-Cyrl-RS"/>
        </w:rPr>
      </w:pPr>
      <w:r w:rsidRPr="00AA2269">
        <w:rPr>
          <w:rFonts w:ascii="Times New Roman" w:hAnsi="Times New Roman" w:cs="Times New Roman"/>
        </w:rPr>
        <w:t xml:space="preserve">Датум: </w:t>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r>
      <w:r w:rsidRPr="00AA2269">
        <w:rPr>
          <w:rFonts w:ascii="Times New Roman" w:hAnsi="Times New Roman" w:cs="Times New Roman"/>
        </w:rPr>
        <w:tab/>
        <w:t>Потпис понуђача</w:t>
      </w:r>
      <w:r w:rsidRPr="00AA2269">
        <w:rPr>
          <w:rFonts w:ascii="Times New Roman" w:hAnsi="Times New Roman" w:cs="Times New Roman"/>
          <w:lang w:val="sr-Cyrl-RS"/>
        </w:rPr>
        <w:t>:</w:t>
      </w:r>
    </w:p>
    <w:p w14:paraId="6D575C29" w14:textId="77777777" w:rsidR="00BE524C" w:rsidRPr="00AA2269" w:rsidRDefault="00BE524C" w:rsidP="00BE524C">
      <w:pPr>
        <w:rPr>
          <w:rFonts w:ascii="Times New Roman" w:hAnsi="Times New Roman" w:cs="Times New Roman"/>
          <w:lang w:val="sr-Cyrl-RS"/>
        </w:rPr>
      </w:pPr>
    </w:p>
    <w:p w14:paraId="4B7791EC" w14:textId="77777777" w:rsidR="00BE524C" w:rsidRPr="00AA2269" w:rsidRDefault="00BE524C" w:rsidP="00BE524C">
      <w:pPr>
        <w:rPr>
          <w:rFonts w:ascii="Times New Roman" w:hAnsi="Times New Roman" w:cs="Times New Roman"/>
          <w:lang w:val="sr-Cyrl-RS"/>
        </w:rPr>
      </w:pPr>
      <w:r w:rsidRPr="00AA2269">
        <w:rPr>
          <w:rFonts w:ascii="Times New Roman" w:hAnsi="Times New Roman" w:cs="Times New Roman"/>
          <w:lang w:val="sr-Cyrl-RS"/>
        </w:rPr>
        <w:t>_________________________</w:t>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t>_______________________</w:t>
      </w:r>
    </w:p>
    <w:p w14:paraId="4525DC7B" w14:textId="77777777" w:rsidR="00BE524C" w:rsidRPr="00AA2269" w:rsidRDefault="00BE524C" w:rsidP="00BE524C">
      <w:pPr>
        <w:rPr>
          <w:rFonts w:ascii="Times New Roman" w:hAnsi="Times New Roman" w:cs="Times New Roman"/>
        </w:rPr>
      </w:pPr>
    </w:p>
    <w:p w14:paraId="58883B0A" w14:textId="4F9470DB" w:rsidR="00BE524C" w:rsidRPr="00AA2269" w:rsidRDefault="00BE524C" w:rsidP="00BE524C">
      <w:pPr>
        <w:jc w:val="both"/>
        <w:rPr>
          <w:rFonts w:ascii="Times New Roman" w:hAnsi="Times New Roman" w:cs="Times New Roman"/>
        </w:rPr>
      </w:pPr>
      <w:r w:rsidRPr="00AA2269">
        <w:rPr>
          <w:rFonts w:ascii="Times New Roman" w:hAnsi="Times New Roman" w:cs="Times New Roman"/>
          <w:b/>
        </w:rPr>
        <w:t>Напомена</w:t>
      </w:r>
      <w:r w:rsidRPr="00AA2269">
        <w:rPr>
          <w:rFonts w:ascii="Times New Roman" w:hAnsi="Times New Roman" w:cs="Times New Roman"/>
        </w:rPr>
        <w:t>: у случају постоја</w:t>
      </w:r>
      <w:r w:rsidR="00AA2269">
        <w:rPr>
          <w:rFonts w:ascii="Times New Roman" w:hAnsi="Times New Roman" w:cs="Times New Roman"/>
        </w:rPr>
        <w:t>ња основане сумње у истинитост</w:t>
      </w:r>
      <w:r w:rsidRPr="00AA2269">
        <w:rPr>
          <w:rFonts w:ascii="Times New Roman" w:hAnsi="Times New Roman" w:cs="Times New Roman"/>
        </w:rPr>
        <w:t xml:space="preserve"> </w:t>
      </w:r>
      <w:r w:rsidR="00AA2269">
        <w:rPr>
          <w:rFonts w:ascii="Times New Roman" w:hAnsi="Times New Roman" w:cs="Times New Roman"/>
          <w:lang w:val="sr-Cyrl-RS"/>
        </w:rPr>
        <w:t>И</w:t>
      </w:r>
      <w:r w:rsidRPr="00AA2269">
        <w:rPr>
          <w:rFonts w:ascii="Times New Roman" w:hAnsi="Times New Roman" w:cs="Times New Roman"/>
        </w:rPr>
        <w:t xml:space="preserve">зјаве о независној понуди, наручулац </w:t>
      </w:r>
      <w:proofErr w:type="gramStart"/>
      <w:r w:rsidRPr="00AA2269">
        <w:rPr>
          <w:rFonts w:ascii="Times New Roman" w:hAnsi="Times New Roman" w:cs="Times New Roman"/>
        </w:rPr>
        <w:t>ће  одмах</w:t>
      </w:r>
      <w:proofErr w:type="gramEnd"/>
      <w:r w:rsidRPr="00AA2269">
        <w:rPr>
          <w:rFonts w:ascii="Times New Roman" w:hAnsi="Times New Roman" w:cs="Times New Roman"/>
        </w:rPr>
        <w:t xml:space="preserve">  обавестити  организацију  надлежну  за  заштиту  конкуренције. Организација надлежна за заштиту конкуренције, може понуђачу, односно заинтересованом лицу изрећи меру забране учешћа у поступку јавне набавке ако утврди да је понуђач, односно заинтересовано лице повредило конкуренцију у поступку јавне набавке у смислу ЗЈН којим се уређује заштита конкуренције. Мера забране учешћа у поступку јавне набавке може трајати до две године. Повреда конкуренције представља негативну референцу, у смислу члана 82. </w:t>
      </w:r>
      <w:r w:rsidRPr="00AA2269">
        <w:rPr>
          <w:rFonts w:ascii="Times New Roman" w:hAnsi="Times New Roman" w:cs="Times New Roman"/>
          <w:lang w:val="sr-Cyrl-RS"/>
        </w:rPr>
        <w:t>с</w:t>
      </w:r>
      <w:r w:rsidRPr="00AA2269">
        <w:rPr>
          <w:rFonts w:ascii="Times New Roman" w:hAnsi="Times New Roman" w:cs="Times New Roman"/>
        </w:rPr>
        <w:t>тав</w:t>
      </w:r>
      <w:r w:rsidRPr="00AA2269">
        <w:rPr>
          <w:rFonts w:ascii="Times New Roman" w:hAnsi="Times New Roman" w:cs="Times New Roman"/>
          <w:lang w:val="sr-Cyrl-RS"/>
        </w:rPr>
        <w:t xml:space="preserve"> </w:t>
      </w:r>
      <w:r w:rsidRPr="00AA2269">
        <w:rPr>
          <w:rFonts w:ascii="Times New Roman" w:hAnsi="Times New Roman" w:cs="Times New Roman"/>
        </w:rPr>
        <w:t xml:space="preserve">1. </w:t>
      </w:r>
      <w:proofErr w:type="gramStart"/>
      <w:r w:rsidRPr="00AA2269">
        <w:rPr>
          <w:rFonts w:ascii="Times New Roman" w:hAnsi="Times New Roman" w:cs="Times New Roman"/>
        </w:rPr>
        <w:t>тачка</w:t>
      </w:r>
      <w:proofErr w:type="gramEnd"/>
      <w:r w:rsidRPr="00AA2269">
        <w:rPr>
          <w:rFonts w:ascii="Times New Roman" w:hAnsi="Times New Roman" w:cs="Times New Roman"/>
        </w:rPr>
        <w:t xml:space="preserve"> 2) ЗЈН.</w:t>
      </w:r>
    </w:p>
    <w:p w14:paraId="7D4DDF19" w14:textId="5CC5EB6A" w:rsidR="00BE524C" w:rsidRPr="00AA2269" w:rsidRDefault="00BE524C" w:rsidP="00BE524C">
      <w:pPr>
        <w:jc w:val="both"/>
        <w:rPr>
          <w:rFonts w:ascii="Times New Roman" w:hAnsi="Times New Roman" w:cs="Times New Roman"/>
        </w:rPr>
      </w:pPr>
      <w:r w:rsidRPr="00AA2269">
        <w:rPr>
          <w:rFonts w:ascii="Times New Roman" w:hAnsi="Times New Roman" w:cs="Times New Roman"/>
          <w:b/>
        </w:rPr>
        <w:t>Уколико понуду подноси група понуђача, Изјава мора бити потписана од стране овлашћеног лица сваког понуђача из групе понуђача</w:t>
      </w:r>
      <w:r w:rsidRPr="00AA2269">
        <w:rPr>
          <w:rFonts w:ascii="Times New Roman" w:hAnsi="Times New Roman" w:cs="Times New Roman"/>
        </w:rPr>
        <w:t>.</w:t>
      </w:r>
    </w:p>
    <w:p w14:paraId="2F74B493" w14:textId="77777777" w:rsidR="00BE524C" w:rsidRPr="007C69C1" w:rsidRDefault="00BE524C" w:rsidP="00BE524C">
      <w:pPr>
        <w:rPr>
          <w:rFonts w:ascii="Times New Roman" w:hAnsi="Times New Roman" w:cs="Times New Roman"/>
          <w:color w:val="FF0000"/>
        </w:rPr>
      </w:pPr>
      <w:r w:rsidRPr="007C69C1">
        <w:rPr>
          <w:rFonts w:ascii="Times New Roman" w:hAnsi="Times New Roman" w:cs="Times New Roman"/>
          <w:color w:val="FF0000"/>
        </w:rPr>
        <w:t xml:space="preserve"> </w:t>
      </w:r>
    </w:p>
    <w:p w14:paraId="2B4033DC" w14:textId="77777777" w:rsidR="00BE524C" w:rsidRPr="007C69C1" w:rsidRDefault="00BE524C" w:rsidP="00BE524C">
      <w:pPr>
        <w:rPr>
          <w:rFonts w:ascii="Times New Roman" w:hAnsi="Times New Roman" w:cs="Times New Roman"/>
          <w:color w:val="FF0000"/>
        </w:rPr>
      </w:pPr>
      <w:r w:rsidRPr="007C69C1">
        <w:rPr>
          <w:rFonts w:ascii="Times New Roman" w:hAnsi="Times New Roman" w:cs="Times New Roman"/>
          <w:color w:val="FF0000"/>
        </w:rPr>
        <w:br w:type="page"/>
      </w:r>
    </w:p>
    <w:p w14:paraId="59124B33" w14:textId="77777777" w:rsidR="00BE524C" w:rsidRPr="00AA2269" w:rsidRDefault="00BE524C" w:rsidP="00BE524C">
      <w:pPr>
        <w:rPr>
          <w:rFonts w:ascii="Times New Roman" w:hAnsi="Times New Roman" w:cs="Times New Roman"/>
        </w:rPr>
      </w:pPr>
    </w:p>
    <w:p w14:paraId="617856C4" w14:textId="5DCF98FA" w:rsidR="00BE524C" w:rsidRPr="00AA2269" w:rsidRDefault="00BE524C" w:rsidP="00BE524C">
      <w:pPr>
        <w:jc w:val="right"/>
        <w:rPr>
          <w:rFonts w:ascii="Times New Roman" w:hAnsi="Times New Roman" w:cs="Times New Roman"/>
          <w:b/>
        </w:rPr>
      </w:pPr>
      <w:r w:rsidRPr="00AA2269">
        <w:rPr>
          <w:rFonts w:ascii="Times New Roman" w:hAnsi="Times New Roman" w:cs="Times New Roman"/>
          <w:b/>
        </w:rPr>
        <w:t>(ОБРАЗАЦ 5)</w:t>
      </w:r>
    </w:p>
    <w:p w14:paraId="002CA3A3" w14:textId="77777777" w:rsidR="00F37FA6" w:rsidRPr="00AA2269" w:rsidRDefault="00F37FA6" w:rsidP="00BE524C">
      <w:pPr>
        <w:jc w:val="right"/>
        <w:rPr>
          <w:rFonts w:ascii="Times New Roman" w:hAnsi="Times New Roman" w:cs="Times New Roman"/>
          <w:b/>
        </w:rPr>
      </w:pPr>
    </w:p>
    <w:p w14:paraId="60A59AB5" w14:textId="77777777" w:rsidR="00BE524C" w:rsidRPr="00AA2269" w:rsidRDefault="00BE524C" w:rsidP="00BE524C">
      <w:pPr>
        <w:jc w:val="center"/>
        <w:rPr>
          <w:rFonts w:ascii="Times New Roman" w:hAnsi="Times New Roman" w:cs="Times New Roman"/>
          <w:b/>
        </w:rPr>
      </w:pPr>
      <w:r w:rsidRPr="00AA2269">
        <w:rPr>
          <w:rFonts w:ascii="Times New Roman" w:hAnsi="Times New Roman" w:cs="Times New Roman"/>
          <w:b/>
        </w:rPr>
        <w:t xml:space="preserve">ОБРАЗАЦ ИЗЈАВЕ </w:t>
      </w:r>
      <w:proofErr w:type="gramStart"/>
      <w:r w:rsidRPr="00AA2269">
        <w:rPr>
          <w:rFonts w:ascii="Times New Roman" w:hAnsi="Times New Roman" w:cs="Times New Roman"/>
          <w:b/>
        </w:rPr>
        <w:t>ПОНУЂАЧА  У</w:t>
      </w:r>
      <w:proofErr w:type="gramEnd"/>
      <w:r w:rsidRPr="00AA2269">
        <w:rPr>
          <w:rFonts w:ascii="Times New Roman" w:hAnsi="Times New Roman" w:cs="Times New Roman"/>
          <w:b/>
        </w:rPr>
        <w:t xml:space="preserve"> СКЛАДУ  СА  ЧЛАНОМ 75., СТАВ 2. ЗЈН</w:t>
      </w:r>
    </w:p>
    <w:p w14:paraId="4C2CF51C" w14:textId="77777777" w:rsidR="00BE524C" w:rsidRPr="00AA2269" w:rsidRDefault="00BE524C" w:rsidP="00BE524C">
      <w:pPr>
        <w:jc w:val="center"/>
        <w:rPr>
          <w:rFonts w:ascii="Times New Roman" w:hAnsi="Times New Roman" w:cs="Times New Roman"/>
        </w:rPr>
      </w:pPr>
    </w:p>
    <w:p w14:paraId="73C40777"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Под пуном материјалном и кривичном одговорношћу, као заступник понуђача, дајем следећу</w:t>
      </w:r>
    </w:p>
    <w:p w14:paraId="425F4755" w14:textId="77777777" w:rsidR="00BE524C" w:rsidRPr="00AA2269" w:rsidRDefault="00BE524C" w:rsidP="00BE524C">
      <w:pPr>
        <w:rPr>
          <w:rFonts w:ascii="Times New Roman" w:hAnsi="Times New Roman" w:cs="Times New Roman"/>
        </w:rPr>
      </w:pPr>
    </w:p>
    <w:p w14:paraId="5C405F52" w14:textId="77777777" w:rsidR="00BE524C" w:rsidRPr="00AA2269" w:rsidRDefault="00BE524C" w:rsidP="00BE524C">
      <w:pPr>
        <w:jc w:val="center"/>
        <w:rPr>
          <w:rFonts w:ascii="Times New Roman" w:hAnsi="Times New Roman" w:cs="Times New Roman"/>
        </w:rPr>
      </w:pPr>
      <w:r w:rsidRPr="00AA2269">
        <w:rPr>
          <w:rFonts w:ascii="Times New Roman" w:hAnsi="Times New Roman" w:cs="Times New Roman"/>
        </w:rPr>
        <w:t>И З Ј А В У</w:t>
      </w:r>
    </w:p>
    <w:p w14:paraId="2C95A5A8"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 xml:space="preserve"> </w:t>
      </w:r>
    </w:p>
    <w:p w14:paraId="0400E1D8" w14:textId="3006E41E" w:rsidR="00BE524C" w:rsidRPr="00AA2269" w:rsidRDefault="00BE524C" w:rsidP="00BE524C">
      <w:pPr>
        <w:jc w:val="both"/>
        <w:rPr>
          <w:rFonts w:ascii="Times New Roman" w:hAnsi="Times New Roman" w:cs="Times New Roman"/>
        </w:rPr>
      </w:pPr>
      <w:proofErr w:type="gramStart"/>
      <w:r w:rsidRPr="00AA2269">
        <w:rPr>
          <w:rFonts w:ascii="Times New Roman" w:hAnsi="Times New Roman" w:cs="Times New Roman"/>
        </w:rPr>
        <w:t>Понуђач</w:t>
      </w:r>
      <w:r w:rsidRPr="00AA2269">
        <w:rPr>
          <w:rFonts w:ascii="Times New Roman" w:hAnsi="Times New Roman" w:cs="Times New Roman"/>
          <w:lang w:val="sr-Cyrl-RS"/>
        </w:rPr>
        <w:t xml:space="preserve">: ________________________________________ </w:t>
      </w:r>
      <w:r w:rsidRPr="00AA2269">
        <w:rPr>
          <w:rFonts w:ascii="Times New Roman" w:hAnsi="Times New Roman" w:cs="Times New Roman"/>
        </w:rPr>
        <w:t>у</w:t>
      </w:r>
      <w:r w:rsidRPr="00AA2269">
        <w:rPr>
          <w:rFonts w:ascii="Times New Roman" w:hAnsi="Times New Roman" w:cs="Times New Roman"/>
          <w:lang w:val="sr-Cyrl-RS"/>
        </w:rPr>
        <w:t xml:space="preserve"> </w:t>
      </w:r>
      <w:r w:rsidRPr="00AA2269">
        <w:rPr>
          <w:rFonts w:ascii="Times New Roman" w:hAnsi="Times New Roman" w:cs="Times New Roman"/>
        </w:rPr>
        <w:t xml:space="preserve">поступку јавне набавке радова на изградњи </w:t>
      </w:r>
      <w:r w:rsidR="00AA2269" w:rsidRPr="00AA2269">
        <w:rPr>
          <w:rFonts w:ascii="Times New Roman" w:hAnsi="Times New Roman" w:cs="Times New Roman"/>
          <w:bCs/>
          <w:lang w:val="sr-Latn-RS"/>
        </w:rPr>
        <w:t xml:space="preserve">Миљкутског натпутњака на km 3+808,41 </w:t>
      </w:r>
      <w:r w:rsidR="00AA2269" w:rsidRPr="00AA2269">
        <w:rPr>
          <w:rFonts w:ascii="Times New Roman" w:hAnsi="Times New Roman" w:cs="Times New Roman"/>
          <w:bCs/>
          <w:lang w:val="sr-Cyrl-CS"/>
        </w:rPr>
        <w:t xml:space="preserve">на </w:t>
      </w:r>
      <w:r w:rsidR="00AA2269" w:rsidRPr="00AA2269">
        <w:rPr>
          <w:rFonts w:ascii="Times New Roman" w:hAnsi="Times New Roman" w:cs="Times New Roman"/>
          <w:bCs/>
          <w:lang w:val="sr-Cyrl-RS"/>
        </w:rPr>
        <w:t>ауто-путу Е75, лева трака,</w:t>
      </w:r>
      <w:r w:rsidR="00AA2269" w:rsidRPr="00AA2269">
        <w:rPr>
          <w:rFonts w:ascii="Times New Roman" w:hAnsi="Times New Roman" w:cs="Times New Roman"/>
          <w:bCs/>
          <w:lang w:val="sr-Latn-RS"/>
        </w:rPr>
        <w:t xml:space="preserve"> </w:t>
      </w:r>
      <w:r w:rsidR="00AA2269" w:rsidRPr="00AA2269">
        <w:rPr>
          <w:rFonts w:ascii="Times New Roman" w:hAnsi="Times New Roman" w:cs="Times New Roman"/>
          <w:bCs/>
        </w:rPr>
        <w:t xml:space="preserve">деоница: гранични прелаз Келебија - петља </w:t>
      </w:r>
      <w:r w:rsidR="0007433E">
        <w:rPr>
          <w:rFonts w:ascii="Times New Roman" w:hAnsi="Times New Roman" w:cs="Times New Roman"/>
          <w:bCs/>
          <w:lang w:val="sr-Cyrl-RS"/>
        </w:rPr>
        <w:t>„</w:t>
      </w:r>
      <w:r w:rsidR="00AA2269" w:rsidRPr="00AA2269">
        <w:rPr>
          <w:rFonts w:ascii="Times New Roman" w:hAnsi="Times New Roman" w:cs="Times New Roman"/>
          <w:bCs/>
        </w:rPr>
        <w:t>Суботица Југ</w:t>
      </w:r>
      <w:r w:rsidR="0007433E">
        <w:rPr>
          <w:rFonts w:ascii="Times New Roman" w:hAnsi="Times New Roman" w:cs="Times New Roman"/>
          <w:bCs/>
          <w:lang w:val="sr-Cyrl-RS"/>
        </w:rPr>
        <w:t>“</w:t>
      </w:r>
      <w:r w:rsidR="00AA2269" w:rsidRPr="00AA2269">
        <w:rPr>
          <w:rFonts w:ascii="Times New Roman" w:hAnsi="Times New Roman" w:cs="Times New Roman"/>
          <w:bCs/>
          <w:lang w:val="sr-Cyrl-CS"/>
        </w:rPr>
        <w:t>, Сектор</w:t>
      </w:r>
      <w:r w:rsidR="00AA2269" w:rsidRPr="00AA2269">
        <w:rPr>
          <w:rFonts w:ascii="Times New Roman" w:hAnsi="Times New Roman" w:cs="Times New Roman"/>
          <w:bCs/>
          <w:lang w:val="sr-Latn-RS"/>
        </w:rPr>
        <w:t xml:space="preserve"> 1</w:t>
      </w:r>
      <w:r w:rsidRPr="00AA2269">
        <w:rPr>
          <w:rFonts w:ascii="Times New Roman" w:hAnsi="Times New Roman" w:cs="Times New Roman"/>
        </w:rPr>
        <w:t xml:space="preserve">,  ЈН број </w:t>
      </w:r>
      <w:r w:rsidR="00910D62">
        <w:rPr>
          <w:rFonts w:ascii="Times New Roman" w:hAnsi="Times New Roman" w:cs="Times New Roman"/>
        </w:rPr>
        <w:t>25</w:t>
      </w:r>
      <w:r w:rsidR="005F1FDE" w:rsidRPr="00AA2269">
        <w:rPr>
          <w:rFonts w:ascii="Times New Roman" w:hAnsi="Times New Roman" w:cs="Times New Roman"/>
        </w:rPr>
        <w:t>/2020</w:t>
      </w:r>
      <w:r w:rsidRPr="00AA2269">
        <w:rPr>
          <w:rFonts w:ascii="Times New Roman" w:hAnsi="Times New Roman" w:cs="Times New Roman"/>
        </w:rPr>
        <w:t>, је поштовао обавезе које произлазе из важећих прописа о заштити на раду, запошљавању и условима рада, заштити животне средине и нема забрану обављања делатности која је на снази у време подношења понуде за предметну јавну набавку (чл.</w:t>
      </w:r>
      <w:proofErr w:type="gramEnd"/>
      <w:r w:rsidRPr="00AA2269">
        <w:rPr>
          <w:rFonts w:ascii="Times New Roman" w:hAnsi="Times New Roman" w:cs="Times New Roman"/>
        </w:rPr>
        <w:t xml:space="preserve"> 75. </w:t>
      </w:r>
      <w:proofErr w:type="gramStart"/>
      <w:r w:rsidRPr="00AA2269">
        <w:rPr>
          <w:rFonts w:ascii="Times New Roman" w:hAnsi="Times New Roman" w:cs="Times New Roman"/>
        </w:rPr>
        <w:t>ст</w:t>
      </w:r>
      <w:proofErr w:type="gramEnd"/>
      <w:r w:rsidRPr="00AA2269">
        <w:rPr>
          <w:rFonts w:ascii="Times New Roman" w:hAnsi="Times New Roman" w:cs="Times New Roman"/>
        </w:rPr>
        <w:t xml:space="preserve">. 2. </w:t>
      </w:r>
      <w:r w:rsidR="00AA2269">
        <w:rPr>
          <w:rFonts w:ascii="Times New Roman" w:hAnsi="Times New Roman" w:cs="Times New Roman"/>
        </w:rPr>
        <w:t>З</w:t>
      </w:r>
      <w:r w:rsidR="00AA2269" w:rsidRPr="00AA2269">
        <w:rPr>
          <w:rFonts w:ascii="Times New Roman" w:hAnsi="Times New Roman" w:cs="Times New Roman"/>
        </w:rPr>
        <w:t>акона о јавним набавкама</w:t>
      </w:r>
      <w:r w:rsidRPr="00AA2269">
        <w:rPr>
          <w:rFonts w:ascii="Times New Roman" w:hAnsi="Times New Roman" w:cs="Times New Roman"/>
        </w:rPr>
        <w:t>).</w:t>
      </w:r>
    </w:p>
    <w:p w14:paraId="30E4DDB5" w14:textId="77777777" w:rsidR="00BE524C" w:rsidRPr="00AA2269" w:rsidRDefault="00BE524C" w:rsidP="00BE524C">
      <w:pPr>
        <w:rPr>
          <w:rFonts w:ascii="Times New Roman" w:hAnsi="Times New Roman" w:cs="Times New Roman"/>
        </w:rPr>
      </w:pPr>
    </w:p>
    <w:p w14:paraId="571A321C"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 xml:space="preserve"> </w:t>
      </w:r>
    </w:p>
    <w:p w14:paraId="23012F58"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 xml:space="preserve">Место: </w:t>
      </w:r>
      <w:r w:rsidRPr="00AA2269">
        <w:rPr>
          <w:rFonts w:ascii="Times New Roman" w:hAnsi="Times New Roman" w:cs="Times New Roman"/>
        </w:rPr>
        <w:tab/>
      </w:r>
      <w:r w:rsidRPr="00AA2269">
        <w:rPr>
          <w:rFonts w:ascii="Times New Roman" w:hAnsi="Times New Roman" w:cs="Times New Roman"/>
          <w:lang w:val="sr-Cyrl-RS"/>
        </w:rPr>
        <w:t xml:space="preserve">_________________ </w:t>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rPr>
        <w:t>Понуђач:</w:t>
      </w:r>
    </w:p>
    <w:p w14:paraId="7F820E45" w14:textId="77777777" w:rsidR="00BE524C" w:rsidRPr="00AA2269" w:rsidRDefault="00BE524C" w:rsidP="00BE524C">
      <w:pPr>
        <w:rPr>
          <w:rFonts w:ascii="Times New Roman" w:hAnsi="Times New Roman" w:cs="Times New Roman"/>
        </w:rPr>
      </w:pPr>
    </w:p>
    <w:p w14:paraId="3B6A5BF6" w14:textId="77777777" w:rsidR="00BE524C" w:rsidRPr="00AA2269" w:rsidRDefault="00BE524C" w:rsidP="00BE524C">
      <w:pPr>
        <w:rPr>
          <w:rFonts w:ascii="Times New Roman" w:hAnsi="Times New Roman" w:cs="Times New Roman"/>
          <w:lang w:val="sr-Cyrl-RS"/>
        </w:rPr>
      </w:pPr>
      <w:r w:rsidRPr="00AA2269">
        <w:rPr>
          <w:rFonts w:ascii="Times New Roman" w:hAnsi="Times New Roman" w:cs="Times New Roman"/>
        </w:rPr>
        <w:t xml:space="preserve">Датум: </w:t>
      </w:r>
      <w:r w:rsidRPr="00AA2269">
        <w:rPr>
          <w:rFonts w:ascii="Times New Roman" w:hAnsi="Times New Roman" w:cs="Times New Roman"/>
        </w:rPr>
        <w:tab/>
      </w:r>
      <w:r w:rsidRPr="00AA2269">
        <w:rPr>
          <w:rFonts w:ascii="Times New Roman" w:hAnsi="Times New Roman" w:cs="Times New Roman"/>
          <w:lang w:val="sr-Cyrl-RS"/>
        </w:rPr>
        <w:t>_________________</w:t>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t>___________________</w:t>
      </w:r>
    </w:p>
    <w:p w14:paraId="7A56BF9C" w14:textId="77777777" w:rsidR="00BE524C" w:rsidRPr="00AA2269" w:rsidRDefault="00BE524C" w:rsidP="00BE524C">
      <w:pPr>
        <w:rPr>
          <w:rFonts w:ascii="Times New Roman" w:hAnsi="Times New Roman" w:cs="Times New Roman"/>
        </w:rPr>
      </w:pPr>
    </w:p>
    <w:p w14:paraId="6D01BC4E" w14:textId="77777777" w:rsidR="00BE524C" w:rsidRPr="00AA2269" w:rsidRDefault="00BE524C" w:rsidP="00BE524C">
      <w:pPr>
        <w:rPr>
          <w:rFonts w:ascii="Times New Roman" w:hAnsi="Times New Roman" w:cs="Times New Roman"/>
        </w:rPr>
      </w:pPr>
    </w:p>
    <w:p w14:paraId="76A1E741" w14:textId="6906A21D" w:rsidR="00BE524C" w:rsidRPr="00AA2269" w:rsidRDefault="00BE524C" w:rsidP="00AA2269">
      <w:pPr>
        <w:jc w:val="both"/>
        <w:rPr>
          <w:rFonts w:ascii="Times New Roman" w:hAnsi="Times New Roman" w:cs="Times New Roman"/>
        </w:rPr>
      </w:pPr>
      <w:r w:rsidRPr="00AA2269">
        <w:rPr>
          <w:rFonts w:ascii="Times New Roman" w:hAnsi="Times New Roman" w:cs="Times New Roman"/>
          <w:b/>
        </w:rPr>
        <w:t>Напомена</w:t>
      </w:r>
      <w:r w:rsidRPr="00AA2269">
        <w:rPr>
          <w:rFonts w:ascii="Times New Roman" w:hAnsi="Times New Roman" w:cs="Times New Roman"/>
        </w:rPr>
        <w:t>: Уколико</w:t>
      </w:r>
      <w:r w:rsidR="00AA2269">
        <w:rPr>
          <w:rFonts w:ascii="Times New Roman" w:hAnsi="Times New Roman" w:cs="Times New Roman"/>
        </w:rPr>
        <w:t xml:space="preserve"> понуду подноси група понуђача,</w:t>
      </w:r>
      <w:r w:rsidRPr="00AA2269">
        <w:rPr>
          <w:rFonts w:ascii="Times New Roman" w:hAnsi="Times New Roman" w:cs="Times New Roman"/>
        </w:rPr>
        <w:t xml:space="preserve"> Изјава мора бити потписана од стране овлашћеног лица сваког понуђача из групе понуђача.</w:t>
      </w:r>
    </w:p>
    <w:p w14:paraId="3C31B09C"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 xml:space="preserve"> </w:t>
      </w:r>
    </w:p>
    <w:p w14:paraId="59511E39" w14:textId="77777777" w:rsidR="00BE524C" w:rsidRPr="007C69C1" w:rsidRDefault="00BE524C" w:rsidP="00BE524C">
      <w:pPr>
        <w:rPr>
          <w:rFonts w:ascii="Times New Roman" w:hAnsi="Times New Roman" w:cs="Times New Roman"/>
          <w:color w:val="FF0000"/>
        </w:rPr>
      </w:pPr>
      <w:r w:rsidRPr="007C69C1">
        <w:rPr>
          <w:rFonts w:ascii="Times New Roman" w:hAnsi="Times New Roman" w:cs="Times New Roman"/>
          <w:color w:val="FF0000"/>
        </w:rPr>
        <w:br w:type="page"/>
      </w:r>
    </w:p>
    <w:p w14:paraId="18014A79" w14:textId="77777777" w:rsidR="00BE524C" w:rsidRPr="00BC7AFB" w:rsidRDefault="00BE524C" w:rsidP="00BE524C">
      <w:pPr>
        <w:rPr>
          <w:rFonts w:ascii="Times New Roman" w:hAnsi="Times New Roman" w:cs="Times New Roman"/>
          <w:b/>
        </w:rPr>
      </w:pPr>
    </w:p>
    <w:p w14:paraId="0492CEAA" w14:textId="77777777" w:rsidR="00BE524C" w:rsidRPr="00AA2269" w:rsidRDefault="00BE524C" w:rsidP="00BE524C">
      <w:pPr>
        <w:jc w:val="right"/>
        <w:rPr>
          <w:rFonts w:ascii="Times New Roman" w:hAnsi="Times New Roman" w:cs="Times New Roman"/>
          <w:b/>
        </w:rPr>
      </w:pPr>
      <w:r w:rsidRPr="00BC7AFB">
        <w:rPr>
          <w:rFonts w:ascii="Times New Roman" w:hAnsi="Times New Roman" w:cs="Times New Roman"/>
          <w:b/>
        </w:rPr>
        <w:t>(О</w:t>
      </w:r>
      <w:r w:rsidRPr="00AA2269">
        <w:rPr>
          <w:rFonts w:ascii="Times New Roman" w:hAnsi="Times New Roman" w:cs="Times New Roman"/>
          <w:b/>
        </w:rPr>
        <w:t xml:space="preserve">БРАЗАЦ 6) </w:t>
      </w:r>
    </w:p>
    <w:p w14:paraId="0F0F06E9" w14:textId="77777777" w:rsidR="00BE524C" w:rsidRPr="00AA2269" w:rsidRDefault="00BE524C" w:rsidP="00BE524C">
      <w:pPr>
        <w:jc w:val="center"/>
        <w:rPr>
          <w:rFonts w:ascii="Times New Roman" w:hAnsi="Times New Roman" w:cs="Times New Roman"/>
          <w:b/>
        </w:rPr>
      </w:pPr>
      <w:r w:rsidRPr="00AA2269">
        <w:rPr>
          <w:rFonts w:ascii="Times New Roman" w:hAnsi="Times New Roman" w:cs="Times New Roman"/>
          <w:b/>
        </w:rPr>
        <w:t xml:space="preserve">ОБРАЗАЦ ИЗЈАВЕ </w:t>
      </w:r>
      <w:proofErr w:type="gramStart"/>
      <w:r w:rsidRPr="00AA2269">
        <w:rPr>
          <w:rFonts w:ascii="Times New Roman" w:hAnsi="Times New Roman" w:cs="Times New Roman"/>
          <w:b/>
        </w:rPr>
        <w:t>ПОДИЗВОЂАЧА  У</w:t>
      </w:r>
      <w:proofErr w:type="gramEnd"/>
      <w:r w:rsidRPr="00AA2269">
        <w:rPr>
          <w:rFonts w:ascii="Times New Roman" w:hAnsi="Times New Roman" w:cs="Times New Roman"/>
          <w:b/>
        </w:rPr>
        <w:t xml:space="preserve"> СКЛАДУ  СА  ЧЛАНОМ 75., СТАВ 2. ЗЈН</w:t>
      </w:r>
    </w:p>
    <w:p w14:paraId="4E88C022" w14:textId="77777777" w:rsidR="00BE524C" w:rsidRPr="00AA2269" w:rsidRDefault="00BE524C" w:rsidP="00BE524C">
      <w:pPr>
        <w:rPr>
          <w:rFonts w:ascii="Times New Roman" w:hAnsi="Times New Roman" w:cs="Times New Roman"/>
        </w:rPr>
      </w:pPr>
    </w:p>
    <w:p w14:paraId="6F3FA7A0"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Под пуном материјалном и кривичном одговорношћу, као заступник подизвођача, дајем следећу</w:t>
      </w:r>
    </w:p>
    <w:p w14:paraId="780E85B4" w14:textId="77777777" w:rsidR="00BE524C" w:rsidRPr="00AA2269" w:rsidRDefault="00BE524C" w:rsidP="00BE524C">
      <w:pPr>
        <w:rPr>
          <w:rFonts w:ascii="Times New Roman" w:hAnsi="Times New Roman" w:cs="Times New Roman"/>
        </w:rPr>
      </w:pPr>
    </w:p>
    <w:p w14:paraId="602C4FD6" w14:textId="77777777" w:rsidR="00BE524C" w:rsidRPr="00AA2269" w:rsidRDefault="00BE524C" w:rsidP="00BE524C">
      <w:pPr>
        <w:jc w:val="center"/>
        <w:rPr>
          <w:rFonts w:ascii="Times New Roman" w:hAnsi="Times New Roman" w:cs="Times New Roman"/>
        </w:rPr>
      </w:pPr>
      <w:r w:rsidRPr="00AA2269">
        <w:rPr>
          <w:rFonts w:ascii="Times New Roman" w:hAnsi="Times New Roman" w:cs="Times New Roman"/>
        </w:rPr>
        <w:t>И З Ј А В У</w:t>
      </w:r>
    </w:p>
    <w:p w14:paraId="1EFFB1EA" w14:textId="48E94D7B" w:rsidR="00BE524C" w:rsidRPr="00AA2269" w:rsidRDefault="00BE524C" w:rsidP="00BE524C">
      <w:pPr>
        <w:jc w:val="both"/>
        <w:rPr>
          <w:rFonts w:ascii="Times New Roman" w:hAnsi="Times New Roman" w:cs="Times New Roman"/>
        </w:rPr>
      </w:pPr>
      <w:proofErr w:type="gramStart"/>
      <w:r w:rsidRPr="00AA2269">
        <w:rPr>
          <w:rFonts w:ascii="Times New Roman" w:hAnsi="Times New Roman" w:cs="Times New Roman"/>
        </w:rPr>
        <w:t>Подизвођач</w:t>
      </w:r>
      <w:r w:rsidRPr="00AA2269">
        <w:rPr>
          <w:rFonts w:ascii="Times New Roman" w:hAnsi="Times New Roman" w:cs="Times New Roman"/>
          <w:lang w:val="sr-Cyrl-RS"/>
        </w:rPr>
        <w:t xml:space="preserve">: _________________________________________  </w:t>
      </w:r>
      <w:r w:rsidRPr="00AA2269">
        <w:rPr>
          <w:rFonts w:ascii="Times New Roman" w:hAnsi="Times New Roman" w:cs="Times New Roman"/>
        </w:rPr>
        <w:t>у</w:t>
      </w:r>
      <w:r w:rsidRPr="00AA2269">
        <w:rPr>
          <w:rFonts w:ascii="Times New Roman" w:hAnsi="Times New Roman" w:cs="Times New Roman"/>
          <w:lang w:val="sr-Cyrl-RS"/>
        </w:rPr>
        <w:t xml:space="preserve"> </w:t>
      </w:r>
      <w:r w:rsidRPr="00AA2269">
        <w:rPr>
          <w:rFonts w:ascii="Times New Roman" w:hAnsi="Times New Roman" w:cs="Times New Roman"/>
        </w:rPr>
        <w:t xml:space="preserve">поступку јавне набавке радова на изградњи </w:t>
      </w:r>
      <w:r w:rsidR="00AA2269" w:rsidRPr="00AA2269">
        <w:rPr>
          <w:rFonts w:ascii="Times New Roman" w:hAnsi="Times New Roman" w:cs="Times New Roman"/>
          <w:bCs/>
          <w:lang w:val="sr-Latn-RS"/>
        </w:rPr>
        <w:t xml:space="preserve">Миљкутског натпутњака на km 3+808,41 </w:t>
      </w:r>
      <w:r w:rsidR="00AA2269" w:rsidRPr="00AA2269">
        <w:rPr>
          <w:rFonts w:ascii="Times New Roman" w:hAnsi="Times New Roman" w:cs="Times New Roman"/>
          <w:bCs/>
          <w:lang w:val="sr-Cyrl-CS"/>
        </w:rPr>
        <w:t xml:space="preserve">на </w:t>
      </w:r>
      <w:r w:rsidR="00AA2269" w:rsidRPr="00AA2269">
        <w:rPr>
          <w:rFonts w:ascii="Times New Roman" w:hAnsi="Times New Roman" w:cs="Times New Roman"/>
          <w:bCs/>
          <w:lang w:val="sr-Cyrl-RS"/>
        </w:rPr>
        <w:t>ауто-путу Е75, лева трака,</w:t>
      </w:r>
      <w:r w:rsidR="00AA2269" w:rsidRPr="00AA2269">
        <w:rPr>
          <w:rFonts w:ascii="Times New Roman" w:hAnsi="Times New Roman" w:cs="Times New Roman"/>
          <w:bCs/>
          <w:lang w:val="sr-Latn-RS"/>
        </w:rPr>
        <w:t xml:space="preserve"> </w:t>
      </w:r>
      <w:r w:rsidR="00AA2269" w:rsidRPr="00AA2269">
        <w:rPr>
          <w:rFonts w:ascii="Times New Roman" w:hAnsi="Times New Roman" w:cs="Times New Roman"/>
          <w:bCs/>
        </w:rPr>
        <w:t xml:space="preserve">деоница: гранични прелаз Келебија - петља </w:t>
      </w:r>
      <w:r w:rsidR="0007433E">
        <w:rPr>
          <w:rFonts w:ascii="Times New Roman" w:hAnsi="Times New Roman" w:cs="Times New Roman"/>
          <w:bCs/>
          <w:lang w:val="sr-Cyrl-RS"/>
        </w:rPr>
        <w:t>„</w:t>
      </w:r>
      <w:r w:rsidR="00AA2269" w:rsidRPr="00AA2269">
        <w:rPr>
          <w:rFonts w:ascii="Times New Roman" w:hAnsi="Times New Roman" w:cs="Times New Roman"/>
          <w:bCs/>
        </w:rPr>
        <w:t>Суботица Југ</w:t>
      </w:r>
      <w:r w:rsidR="0007433E">
        <w:rPr>
          <w:rFonts w:ascii="Times New Roman" w:hAnsi="Times New Roman" w:cs="Times New Roman"/>
          <w:bCs/>
          <w:lang w:val="sr-Cyrl-RS"/>
        </w:rPr>
        <w:t>“</w:t>
      </w:r>
      <w:r w:rsidR="00AA2269" w:rsidRPr="00AA2269">
        <w:rPr>
          <w:rFonts w:ascii="Times New Roman" w:hAnsi="Times New Roman" w:cs="Times New Roman"/>
          <w:bCs/>
          <w:lang w:val="sr-Cyrl-CS"/>
        </w:rPr>
        <w:t>, Сектор</w:t>
      </w:r>
      <w:r w:rsidR="00AA2269" w:rsidRPr="00AA2269">
        <w:rPr>
          <w:rFonts w:ascii="Times New Roman" w:hAnsi="Times New Roman" w:cs="Times New Roman"/>
          <w:bCs/>
          <w:lang w:val="sr-Latn-RS"/>
        </w:rPr>
        <w:t xml:space="preserve"> 1</w:t>
      </w:r>
      <w:r w:rsidRPr="00AA2269">
        <w:rPr>
          <w:rFonts w:ascii="Times New Roman" w:hAnsi="Times New Roman" w:cs="Times New Roman"/>
        </w:rPr>
        <w:t xml:space="preserve">,  ЈН број </w:t>
      </w:r>
      <w:r w:rsidR="00910D62">
        <w:rPr>
          <w:rFonts w:ascii="Times New Roman" w:hAnsi="Times New Roman" w:cs="Times New Roman"/>
        </w:rPr>
        <w:t>25</w:t>
      </w:r>
      <w:r w:rsidR="005F1FDE" w:rsidRPr="00AA2269">
        <w:rPr>
          <w:rFonts w:ascii="Times New Roman" w:hAnsi="Times New Roman" w:cs="Times New Roman"/>
        </w:rPr>
        <w:t>/2020</w:t>
      </w:r>
      <w:r w:rsidRPr="00AA2269">
        <w:rPr>
          <w:rFonts w:ascii="Times New Roman" w:hAnsi="Times New Roman" w:cs="Times New Roman"/>
        </w:rPr>
        <w:t>, је поштовао обавезе које произлазе из важећих прописа о заштити на раду, запошљавању и условима рада, заштити животне средине и нема забрану обављања делатности која је на снази у време подношења понуде за предметну јавну набавку (чл.</w:t>
      </w:r>
      <w:proofErr w:type="gramEnd"/>
      <w:r w:rsidRPr="00AA2269">
        <w:rPr>
          <w:rFonts w:ascii="Times New Roman" w:hAnsi="Times New Roman" w:cs="Times New Roman"/>
        </w:rPr>
        <w:t xml:space="preserve"> 75. </w:t>
      </w:r>
      <w:proofErr w:type="gramStart"/>
      <w:r w:rsidRPr="00AA2269">
        <w:rPr>
          <w:rFonts w:ascii="Times New Roman" w:hAnsi="Times New Roman" w:cs="Times New Roman"/>
        </w:rPr>
        <w:t>ст</w:t>
      </w:r>
      <w:proofErr w:type="gramEnd"/>
      <w:r w:rsidRPr="00AA2269">
        <w:rPr>
          <w:rFonts w:ascii="Times New Roman" w:hAnsi="Times New Roman" w:cs="Times New Roman"/>
        </w:rPr>
        <w:t xml:space="preserve">. 2. </w:t>
      </w:r>
      <w:r w:rsidR="00AA2269">
        <w:rPr>
          <w:rFonts w:ascii="Times New Roman" w:hAnsi="Times New Roman" w:cs="Times New Roman"/>
        </w:rPr>
        <w:t>З</w:t>
      </w:r>
      <w:r w:rsidR="00AA2269" w:rsidRPr="00AA2269">
        <w:rPr>
          <w:rFonts w:ascii="Times New Roman" w:hAnsi="Times New Roman" w:cs="Times New Roman"/>
        </w:rPr>
        <w:t>акона о јавним набавкама</w:t>
      </w:r>
      <w:r w:rsidRPr="00AA2269">
        <w:rPr>
          <w:rFonts w:ascii="Times New Roman" w:hAnsi="Times New Roman" w:cs="Times New Roman"/>
        </w:rPr>
        <w:t>).</w:t>
      </w:r>
    </w:p>
    <w:p w14:paraId="52592A6F" w14:textId="77777777" w:rsidR="00BE524C" w:rsidRPr="00AA2269" w:rsidRDefault="00BE524C" w:rsidP="00BE524C">
      <w:pPr>
        <w:rPr>
          <w:rFonts w:ascii="Times New Roman" w:hAnsi="Times New Roman" w:cs="Times New Roman"/>
        </w:rPr>
      </w:pPr>
    </w:p>
    <w:p w14:paraId="41BDC8A7" w14:textId="77777777" w:rsidR="00BE524C" w:rsidRPr="00AA2269" w:rsidRDefault="00BE524C" w:rsidP="00BE524C">
      <w:pPr>
        <w:rPr>
          <w:rFonts w:ascii="Times New Roman" w:hAnsi="Times New Roman" w:cs="Times New Roman"/>
        </w:rPr>
      </w:pPr>
    </w:p>
    <w:p w14:paraId="28C790D3" w14:textId="77777777" w:rsidR="00BE524C" w:rsidRPr="00AA2269" w:rsidRDefault="00BE524C" w:rsidP="00BE524C">
      <w:pPr>
        <w:rPr>
          <w:rFonts w:ascii="Times New Roman" w:hAnsi="Times New Roman" w:cs="Times New Roman"/>
        </w:rPr>
      </w:pPr>
      <w:r w:rsidRPr="00AA2269">
        <w:rPr>
          <w:rFonts w:ascii="Times New Roman" w:hAnsi="Times New Roman" w:cs="Times New Roman"/>
        </w:rPr>
        <w:t xml:space="preserve">Место: </w:t>
      </w:r>
      <w:r w:rsidRPr="00AA2269">
        <w:rPr>
          <w:rFonts w:ascii="Times New Roman" w:hAnsi="Times New Roman" w:cs="Times New Roman"/>
        </w:rPr>
        <w:tab/>
      </w:r>
      <w:r w:rsidRPr="00AA2269">
        <w:rPr>
          <w:rFonts w:ascii="Times New Roman" w:hAnsi="Times New Roman" w:cs="Times New Roman"/>
          <w:lang w:val="sr-Cyrl-RS"/>
        </w:rPr>
        <w:t xml:space="preserve">_________________ </w:t>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rPr>
        <w:t>По</w:t>
      </w:r>
      <w:r w:rsidRPr="00AA2269">
        <w:rPr>
          <w:rFonts w:ascii="Times New Roman" w:hAnsi="Times New Roman" w:cs="Times New Roman"/>
          <w:lang w:val="sr-Cyrl-RS"/>
        </w:rPr>
        <w:t>дизвођ</w:t>
      </w:r>
      <w:r w:rsidRPr="00AA2269">
        <w:rPr>
          <w:rFonts w:ascii="Times New Roman" w:hAnsi="Times New Roman" w:cs="Times New Roman"/>
        </w:rPr>
        <w:t>ач:</w:t>
      </w:r>
    </w:p>
    <w:p w14:paraId="0B0BC68C" w14:textId="77777777" w:rsidR="00BE524C" w:rsidRPr="00AA2269" w:rsidRDefault="00BE524C" w:rsidP="00BE524C">
      <w:pPr>
        <w:rPr>
          <w:rFonts w:ascii="Times New Roman" w:hAnsi="Times New Roman" w:cs="Times New Roman"/>
        </w:rPr>
      </w:pPr>
    </w:p>
    <w:p w14:paraId="5DCC9ECE" w14:textId="77777777" w:rsidR="00BE524C" w:rsidRPr="00AA2269" w:rsidRDefault="00BE524C" w:rsidP="00BE524C">
      <w:pPr>
        <w:rPr>
          <w:rFonts w:ascii="Times New Roman" w:hAnsi="Times New Roman" w:cs="Times New Roman"/>
          <w:lang w:val="sr-Cyrl-RS"/>
        </w:rPr>
      </w:pPr>
      <w:r w:rsidRPr="00AA2269">
        <w:rPr>
          <w:rFonts w:ascii="Times New Roman" w:hAnsi="Times New Roman" w:cs="Times New Roman"/>
        </w:rPr>
        <w:t xml:space="preserve">Датум: </w:t>
      </w:r>
      <w:r w:rsidRPr="00AA2269">
        <w:rPr>
          <w:rFonts w:ascii="Times New Roman" w:hAnsi="Times New Roman" w:cs="Times New Roman"/>
        </w:rPr>
        <w:tab/>
      </w:r>
      <w:r w:rsidRPr="00AA2269">
        <w:rPr>
          <w:rFonts w:ascii="Times New Roman" w:hAnsi="Times New Roman" w:cs="Times New Roman"/>
          <w:lang w:val="sr-Cyrl-RS"/>
        </w:rPr>
        <w:t>_________________</w:t>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r>
      <w:r w:rsidRPr="00AA2269">
        <w:rPr>
          <w:rFonts w:ascii="Times New Roman" w:hAnsi="Times New Roman" w:cs="Times New Roman"/>
          <w:lang w:val="sr-Cyrl-RS"/>
        </w:rPr>
        <w:tab/>
        <w:t>___________________</w:t>
      </w:r>
    </w:p>
    <w:p w14:paraId="0DF53CA6" w14:textId="77777777" w:rsidR="00BE524C" w:rsidRPr="00AA2269" w:rsidRDefault="00BE524C" w:rsidP="00BE524C">
      <w:pPr>
        <w:rPr>
          <w:rFonts w:ascii="Times New Roman" w:hAnsi="Times New Roman" w:cs="Times New Roman"/>
        </w:rPr>
      </w:pPr>
    </w:p>
    <w:p w14:paraId="142470CB" w14:textId="77777777" w:rsidR="00BE524C" w:rsidRPr="00AA2269" w:rsidRDefault="00BE524C" w:rsidP="00BE524C">
      <w:pPr>
        <w:rPr>
          <w:rFonts w:ascii="Times New Roman" w:hAnsi="Times New Roman" w:cs="Times New Roman"/>
        </w:rPr>
      </w:pPr>
    </w:p>
    <w:p w14:paraId="5507CFF8" w14:textId="67510C68" w:rsidR="00BE524C" w:rsidRPr="00AA2269" w:rsidRDefault="00BE524C" w:rsidP="00BE524C">
      <w:pPr>
        <w:jc w:val="both"/>
        <w:rPr>
          <w:rFonts w:ascii="Times New Roman" w:hAnsi="Times New Roman" w:cs="Times New Roman"/>
        </w:rPr>
      </w:pPr>
      <w:r w:rsidRPr="00AA2269">
        <w:rPr>
          <w:rFonts w:ascii="Times New Roman" w:hAnsi="Times New Roman" w:cs="Times New Roman"/>
          <w:b/>
        </w:rPr>
        <w:t>Напомена:</w:t>
      </w:r>
      <w:r w:rsidRPr="00AA2269">
        <w:rPr>
          <w:rFonts w:ascii="Times New Roman" w:hAnsi="Times New Roman" w:cs="Times New Roman"/>
        </w:rPr>
        <w:t xml:space="preserve"> Уколико понуђач п</w:t>
      </w:r>
      <w:r w:rsidR="00AA2269">
        <w:rPr>
          <w:rFonts w:ascii="Times New Roman" w:hAnsi="Times New Roman" w:cs="Times New Roman"/>
        </w:rPr>
        <w:t xml:space="preserve">односи понуду са подизвођачем, </w:t>
      </w:r>
      <w:r w:rsidRPr="00AA2269">
        <w:rPr>
          <w:rFonts w:ascii="Times New Roman" w:hAnsi="Times New Roman" w:cs="Times New Roman"/>
        </w:rPr>
        <w:t>Изјава мора бити потписана од стране овлашћеног лица подизвођача.</w:t>
      </w:r>
    </w:p>
    <w:p w14:paraId="643A7888" w14:textId="29D2EDDD" w:rsidR="00BE524C" w:rsidRPr="00AA2269" w:rsidRDefault="00BE524C" w:rsidP="00BE524C">
      <w:pPr>
        <w:rPr>
          <w:rFonts w:ascii="Times New Roman" w:hAnsi="Times New Roman" w:cs="Times New Roman"/>
          <w:lang w:val="sr-Latn-RS"/>
        </w:rPr>
      </w:pPr>
      <w:r w:rsidRPr="00AA2269">
        <w:rPr>
          <w:rFonts w:ascii="Times New Roman" w:hAnsi="Times New Roman" w:cs="Times New Roman"/>
        </w:rPr>
        <w:br w:type="page"/>
      </w:r>
    </w:p>
    <w:p w14:paraId="4DFCD4EC" w14:textId="7606E690" w:rsidR="00BE524C" w:rsidRPr="00AA2269" w:rsidRDefault="00BE524C" w:rsidP="00165BDC">
      <w:pPr>
        <w:jc w:val="right"/>
        <w:rPr>
          <w:rFonts w:ascii="Times New Roman" w:hAnsi="Times New Roman" w:cs="Times New Roman"/>
          <w:b/>
        </w:rPr>
      </w:pPr>
      <w:r w:rsidRPr="00AA2269">
        <w:rPr>
          <w:rFonts w:ascii="Times New Roman" w:hAnsi="Times New Roman" w:cs="Times New Roman"/>
          <w:b/>
        </w:rPr>
        <w:lastRenderedPageBreak/>
        <w:t>(ОБРАЗАЦ 7)</w:t>
      </w:r>
    </w:p>
    <w:p w14:paraId="40AD8423" w14:textId="60CF6962" w:rsidR="00AA2269" w:rsidRDefault="00BE524C" w:rsidP="00AA2269">
      <w:pPr>
        <w:jc w:val="center"/>
        <w:rPr>
          <w:rFonts w:ascii="Times New Roman" w:hAnsi="Times New Roman" w:cs="Times New Roman"/>
          <w:b/>
        </w:rPr>
      </w:pPr>
      <w:r w:rsidRPr="00AA2269">
        <w:rPr>
          <w:rFonts w:ascii="Times New Roman" w:hAnsi="Times New Roman" w:cs="Times New Roman"/>
          <w:b/>
        </w:rPr>
        <w:t xml:space="preserve">ОБРАЗАЦ ИЗЈАВЕ О АНГАЖОВАНИМ СТРУЧЊАЦИМА КОЈИ ЋЕ РЕШЕЊЕМ БИТИ ИМЕНОВАНИ ЗА ОДГОВОРНЕ </w:t>
      </w:r>
      <w:proofErr w:type="gramStart"/>
      <w:r w:rsidRPr="00AA2269">
        <w:rPr>
          <w:rFonts w:ascii="Times New Roman" w:hAnsi="Times New Roman" w:cs="Times New Roman"/>
          <w:b/>
        </w:rPr>
        <w:t>ИЗВОЂАЧЕ  РАДОВА</w:t>
      </w:r>
      <w:proofErr w:type="gramEnd"/>
      <w:r w:rsidRPr="00AA2269">
        <w:rPr>
          <w:rFonts w:ascii="Times New Roman" w:hAnsi="Times New Roman" w:cs="Times New Roman"/>
          <w:b/>
        </w:rPr>
        <w:t xml:space="preserve">  НА ИЗГРАДЊИ ПО УГОВОРУ ИЗ ЈАВНЕ НАБАВКЕ БРОЈ </w:t>
      </w:r>
      <w:r w:rsidR="00910D62">
        <w:rPr>
          <w:rFonts w:ascii="Times New Roman" w:hAnsi="Times New Roman" w:cs="Times New Roman"/>
          <w:b/>
        </w:rPr>
        <w:t>25</w:t>
      </w:r>
      <w:r w:rsidR="005F1FDE" w:rsidRPr="00AA2269">
        <w:rPr>
          <w:rFonts w:ascii="Times New Roman" w:hAnsi="Times New Roman" w:cs="Times New Roman"/>
          <w:b/>
        </w:rPr>
        <w:t>/2020</w:t>
      </w:r>
    </w:p>
    <w:p w14:paraId="5EF52564" w14:textId="77777777" w:rsidR="00AA2269" w:rsidRDefault="00AA2269" w:rsidP="00AA2269">
      <w:pPr>
        <w:jc w:val="center"/>
        <w:rPr>
          <w:rFonts w:ascii="Times New Roman" w:hAnsi="Times New Roman" w:cs="Times New Roman"/>
          <w:b/>
        </w:rPr>
      </w:pPr>
      <w:r>
        <w:rPr>
          <w:rFonts w:ascii="Times New Roman" w:hAnsi="Times New Roman" w:cs="Times New Roman"/>
          <w:b/>
          <w:lang w:val="sr-Cyrl-RS"/>
        </w:rPr>
        <w:t>(кадровски капацитет)</w:t>
      </w:r>
    </w:p>
    <w:p w14:paraId="5BB30669" w14:textId="77777777" w:rsidR="00AA2269" w:rsidRPr="00AA2269" w:rsidRDefault="00AA2269" w:rsidP="00165BDC">
      <w:pPr>
        <w:jc w:val="center"/>
        <w:rPr>
          <w:rFonts w:ascii="Times New Roman" w:hAnsi="Times New Roman" w:cs="Times New Roman"/>
          <w:b/>
        </w:rPr>
      </w:pPr>
    </w:p>
    <w:tbl>
      <w:tblPr>
        <w:tblStyle w:val="TableGrid"/>
        <w:tblW w:w="0" w:type="auto"/>
        <w:tblLook w:val="04A0" w:firstRow="1" w:lastRow="0" w:firstColumn="1" w:lastColumn="0" w:noHBand="0" w:noVBand="1"/>
      </w:tblPr>
      <w:tblGrid>
        <w:gridCol w:w="594"/>
        <w:gridCol w:w="2067"/>
        <w:gridCol w:w="1658"/>
        <w:gridCol w:w="2411"/>
        <w:gridCol w:w="2620"/>
      </w:tblGrid>
      <w:tr w:rsidR="007C69C1" w:rsidRPr="00AA2269" w14:paraId="612CD40F" w14:textId="77777777" w:rsidTr="00165BDC">
        <w:trPr>
          <w:trHeight w:val="1457"/>
        </w:trPr>
        <w:tc>
          <w:tcPr>
            <w:tcW w:w="625" w:type="dxa"/>
          </w:tcPr>
          <w:p w14:paraId="68A38563"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БР.</w:t>
            </w:r>
          </w:p>
        </w:tc>
        <w:tc>
          <w:tcPr>
            <w:tcW w:w="2430" w:type="dxa"/>
          </w:tcPr>
          <w:p w14:paraId="6441091E" w14:textId="77777777" w:rsidR="00BE524C" w:rsidRPr="00AA2269" w:rsidRDefault="00BE524C" w:rsidP="00650E05">
            <w:pPr>
              <w:rPr>
                <w:rFonts w:ascii="Times New Roman" w:hAnsi="Times New Roman" w:cs="Times New Roman"/>
                <w:sz w:val="20"/>
                <w:szCs w:val="20"/>
              </w:rPr>
            </w:pPr>
          </w:p>
          <w:p w14:paraId="31B7EB50" w14:textId="77777777" w:rsidR="00AA2269" w:rsidRDefault="00AA2269" w:rsidP="00650E05">
            <w:pPr>
              <w:rPr>
                <w:rFonts w:ascii="Times New Roman" w:hAnsi="Times New Roman" w:cs="Times New Roman"/>
                <w:sz w:val="20"/>
                <w:szCs w:val="20"/>
                <w:lang w:val="sr-Cyrl-RS"/>
              </w:rPr>
            </w:pPr>
          </w:p>
          <w:p w14:paraId="77CB27F6" w14:textId="77777777" w:rsidR="00AA2269" w:rsidRDefault="00AA2269" w:rsidP="00650E05">
            <w:pPr>
              <w:rPr>
                <w:rFonts w:ascii="Times New Roman" w:hAnsi="Times New Roman" w:cs="Times New Roman"/>
                <w:sz w:val="20"/>
                <w:szCs w:val="20"/>
                <w:lang w:val="sr-Cyrl-RS"/>
              </w:rPr>
            </w:pPr>
          </w:p>
          <w:p w14:paraId="2E07C227"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Име и презиме</w:t>
            </w:r>
          </w:p>
        </w:tc>
        <w:tc>
          <w:tcPr>
            <w:tcW w:w="1890" w:type="dxa"/>
          </w:tcPr>
          <w:p w14:paraId="7AB02E7A" w14:textId="77777777" w:rsidR="00BE524C" w:rsidRPr="00AA2269" w:rsidRDefault="00BE524C" w:rsidP="00650E05">
            <w:pPr>
              <w:jc w:val="center"/>
              <w:rPr>
                <w:rFonts w:ascii="Times New Roman" w:hAnsi="Times New Roman" w:cs="Times New Roman"/>
                <w:sz w:val="20"/>
                <w:szCs w:val="20"/>
              </w:rPr>
            </w:pPr>
          </w:p>
          <w:p w14:paraId="53F3F621" w14:textId="77777777" w:rsidR="00BE524C" w:rsidRPr="00AA2269" w:rsidRDefault="00BE524C" w:rsidP="00650E05">
            <w:pPr>
              <w:jc w:val="center"/>
              <w:rPr>
                <w:rFonts w:ascii="Times New Roman" w:hAnsi="Times New Roman" w:cs="Times New Roman"/>
                <w:sz w:val="20"/>
                <w:szCs w:val="20"/>
              </w:rPr>
            </w:pPr>
          </w:p>
          <w:p w14:paraId="287EDE34" w14:textId="77777777" w:rsidR="00BE524C" w:rsidRPr="00AA2269" w:rsidRDefault="00BE524C" w:rsidP="00AA2269">
            <w:pPr>
              <w:rPr>
                <w:rFonts w:ascii="Times New Roman" w:hAnsi="Times New Roman" w:cs="Times New Roman"/>
                <w:sz w:val="20"/>
                <w:szCs w:val="20"/>
              </w:rPr>
            </w:pPr>
          </w:p>
          <w:p w14:paraId="261F3766" w14:textId="77777777" w:rsidR="00BE524C" w:rsidRPr="00AA2269" w:rsidRDefault="00BE524C" w:rsidP="00650E05">
            <w:pPr>
              <w:jc w:val="center"/>
              <w:rPr>
                <w:rFonts w:ascii="Times New Roman" w:hAnsi="Times New Roman" w:cs="Times New Roman"/>
                <w:sz w:val="20"/>
                <w:szCs w:val="20"/>
                <w:lang w:val="sr-Cyrl-RS"/>
              </w:rPr>
            </w:pPr>
            <w:r w:rsidRPr="00AA2269">
              <w:rPr>
                <w:rFonts w:ascii="Times New Roman" w:hAnsi="Times New Roman" w:cs="Times New Roman"/>
                <w:sz w:val="20"/>
                <w:szCs w:val="20"/>
              </w:rPr>
              <w:t>Број лиценц</w:t>
            </w:r>
            <w:r w:rsidRPr="00AA2269">
              <w:rPr>
                <w:rFonts w:ascii="Times New Roman" w:hAnsi="Times New Roman" w:cs="Times New Roman"/>
                <w:sz w:val="20"/>
                <w:szCs w:val="20"/>
                <w:lang w:val="sr-Cyrl-RS"/>
              </w:rPr>
              <w:t>е</w:t>
            </w:r>
          </w:p>
        </w:tc>
        <w:tc>
          <w:tcPr>
            <w:tcW w:w="2790" w:type="dxa"/>
          </w:tcPr>
          <w:p w14:paraId="3CD8C19F" w14:textId="77777777" w:rsidR="00AA2269" w:rsidRDefault="00AA2269" w:rsidP="00650E05">
            <w:pPr>
              <w:jc w:val="center"/>
              <w:rPr>
                <w:rFonts w:ascii="Times New Roman" w:hAnsi="Times New Roman" w:cs="Times New Roman"/>
                <w:sz w:val="20"/>
                <w:szCs w:val="20"/>
              </w:rPr>
            </w:pPr>
          </w:p>
          <w:p w14:paraId="6288B5EB" w14:textId="77777777" w:rsidR="00AA2269" w:rsidRDefault="00AA2269" w:rsidP="00650E05">
            <w:pPr>
              <w:jc w:val="center"/>
              <w:rPr>
                <w:rFonts w:ascii="Times New Roman" w:hAnsi="Times New Roman" w:cs="Times New Roman"/>
                <w:sz w:val="20"/>
                <w:szCs w:val="20"/>
              </w:rPr>
            </w:pPr>
          </w:p>
          <w:p w14:paraId="169D1AF9" w14:textId="77777777" w:rsidR="00BE524C" w:rsidRPr="00AA2269" w:rsidRDefault="00BE524C" w:rsidP="00650E05">
            <w:pPr>
              <w:jc w:val="center"/>
              <w:rPr>
                <w:rFonts w:ascii="Times New Roman" w:hAnsi="Times New Roman" w:cs="Times New Roman"/>
                <w:sz w:val="20"/>
                <w:szCs w:val="20"/>
              </w:rPr>
            </w:pPr>
            <w:r w:rsidRPr="00AA2269">
              <w:rPr>
                <w:rFonts w:ascii="Times New Roman" w:hAnsi="Times New Roman" w:cs="Times New Roman"/>
                <w:sz w:val="20"/>
                <w:szCs w:val="20"/>
              </w:rPr>
              <w:t>Назив привредног субјекта који ангажује одговорног извођача:</w:t>
            </w:r>
          </w:p>
        </w:tc>
        <w:tc>
          <w:tcPr>
            <w:tcW w:w="3055" w:type="dxa"/>
          </w:tcPr>
          <w:p w14:paraId="242090E9" w14:textId="77777777" w:rsidR="00BE524C" w:rsidRPr="00AA2269" w:rsidRDefault="00BE524C" w:rsidP="00650E05">
            <w:pPr>
              <w:rPr>
                <w:rFonts w:ascii="Times New Roman" w:hAnsi="Times New Roman" w:cs="Times New Roman"/>
                <w:sz w:val="20"/>
                <w:szCs w:val="20"/>
              </w:rPr>
            </w:pPr>
            <w:r w:rsidRPr="00AA2269">
              <w:rPr>
                <w:rFonts w:ascii="Times New Roman" w:hAnsi="Times New Roman" w:cs="Times New Roman"/>
                <w:sz w:val="20"/>
                <w:szCs w:val="20"/>
              </w:rPr>
              <w:t>Основ ангажовања</w:t>
            </w:r>
          </w:p>
          <w:p w14:paraId="1063F4F1"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rPr>
              <w:t>(</w:t>
            </w:r>
            <w:proofErr w:type="gramStart"/>
            <w:r w:rsidRPr="00811AFC">
              <w:rPr>
                <w:rFonts w:ascii="Times New Roman" w:hAnsi="Times New Roman" w:cs="Times New Roman"/>
                <w:i/>
                <w:sz w:val="20"/>
                <w:szCs w:val="20"/>
              </w:rPr>
              <w:t>уписати</w:t>
            </w:r>
            <w:proofErr w:type="gramEnd"/>
            <w:r w:rsidRPr="00811AFC">
              <w:rPr>
                <w:rFonts w:ascii="Times New Roman" w:hAnsi="Times New Roman" w:cs="Times New Roman"/>
                <w:i/>
                <w:sz w:val="20"/>
                <w:szCs w:val="20"/>
              </w:rPr>
              <w:t xml:space="preserve"> број 1. или 2.</w:t>
            </w:r>
            <w:r w:rsidRPr="00AA2269">
              <w:rPr>
                <w:rFonts w:ascii="Times New Roman" w:hAnsi="Times New Roman" w:cs="Times New Roman"/>
                <w:sz w:val="20"/>
                <w:szCs w:val="20"/>
              </w:rPr>
              <w:t>)</w:t>
            </w:r>
            <w:r w:rsidRPr="00AA2269">
              <w:rPr>
                <w:rFonts w:ascii="Times New Roman" w:hAnsi="Times New Roman" w:cs="Times New Roman"/>
                <w:sz w:val="20"/>
                <w:szCs w:val="20"/>
                <w:lang w:val="sr-Cyrl-RS"/>
              </w:rPr>
              <w:t xml:space="preserve"> :</w:t>
            </w:r>
          </w:p>
          <w:p w14:paraId="65B8812A" w14:textId="77777777" w:rsidR="00BE524C" w:rsidRPr="00AA2269" w:rsidRDefault="00BE524C" w:rsidP="00650E05">
            <w:pPr>
              <w:rPr>
                <w:rFonts w:ascii="Times New Roman" w:hAnsi="Times New Roman" w:cs="Times New Roman"/>
                <w:sz w:val="20"/>
                <w:szCs w:val="20"/>
                <w:lang w:val="sr-Cyrl-RS"/>
              </w:rPr>
            </w:pPr>
          </w:p>
          <w:p w14:paraId="72400A43"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1. Запослен код понуђача</w:t>
            </w:r>
          </w:p>
          <w:p w14:paraId="1DD69CA9" w14:textId="77777777" w:rsidR="00BE524C" w:rsidRPr="00AA2269" w:rsidRDefault="00BE524C" w:rsidP="00650E05">
            <w:pPr>
              <w:rPr>
                <w:rFonts w:ascii="Times New Roman" w:hAnsi="Times New Roman" w:cs="Times New Roman"/>
                <w:sz w:val="20"/>
                <w:szCs w:val="20"/>
                <w:lang w:val="sr-Cyrl-RS"/>
              </w:rPr>
            </w:pPr>
          </w:p>
          <w:p w14:paraId="4D44BDA9"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2. Ангажован уговором</w:t>
            </w:r>
          </w:p>
        </w:tc>
      </w:tr>
      <w:tr w:rsidR="007C69C1" w:rsidRPr="00AA2269" w14:paraId="61F3AD8E" w14:textId="77777777" w:rsidTr="00650E05">
        <w:tc>
          <w:tcPr>
            <w:tcW w:w="625" w:type="dxa"/>
          </w:tcPr>
          <w:p w14:paraId="0FD03139"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1.</w:t>
            </w:r>
          </w:p>
        </w:tc>
        <w:tc>
          <w:tcPr>
            <w:tcW w:w="2430" w:type="dxa"/>
          </w:tcPr>
          <w:p w14:paraId="40FD0F27" w14:textId="77777777" w:rsidR="00BE524C" w:rsidRPr="00AA2269" w:rsidRDefault="00BE524C" w:rsidP="00650E05">
            <w:pPr>
              <w:rPr>
                <w:rFonts w:ascii="Times New Roman" w:hAnsi="Times New Roman" w:cs="Times New Roman"/>
                <w:sz w:val="20"/>
                <w:szCs w:val="20"/>
              </w:rPr>
            </w:pPr>
          </w:p>
          <w:p w14:paraId="473B34E4" w14:textId="77777777" w:rsidR="00BE524C" w:rsidRPr="00AA2269" w:rsidRDefault="00BE524C" w:rsidP="00650E05">
            <w:pPr>
              <w:rPr>
                <w:rFonts w:ascii="Times New Roman" w:hAnsi="Times New Roman" w:cs="Times New Roman"/>
                <w:sz w:val="20"/>
                <w:szCs w:val="20"/>
              </w:rPr>
            </w:pPr>
          </w:p>
        </w:tc>
        <w:tc>
          <w:tcPr>
            <w:tcW w:w="1890" w:type="dxa"/>
          </w:tcPr>
          <w:p w14:paraId="4568F3FB" w14:textId="77777777" w:rsidR="00BE524C" w:rsidRPr="00AA2269" w:rsidRDefault="00BE524C" w:rsidP="00650E05">
            <w:pPr>
              <w:rPr>
                <w:rFonts w:ascii="Times New Roman" w:hAnsi="Times New Roman" w:cs="Times New Roman"/>
                <w:sz w:val="20"/>
                <w:szCs w:val="20"/>
              </w:rPr>
            </w:pPr>
          </w:p>
        </w:tc>
        <w:tc>
          <w:tcPr>
            <w:tcW w:w="2790" w:type="dxa"/>
          </w:tcPr>
          <w:p w14:paraId="6664C643" w14:textId="77777777" w:rsidR="00BE524C" w:rsidRPr="00AA2269" w:rsidRDefault="00BE524C" w:rsidP="00650E05">
            <w:pPr>
              <w:rPr>
                <w:rFonts w:ascii="Times New Roman" w:hAnsi="Times New Roman" w:cs="Times New Roman"/>
                <w:sz w:val="20"/>
                <w:szCs w:val="20"/>
              </w:rPr>
            </w:pPr>
          </w:p>
        </w:tc>
        <w:tc>
          <w:tcPr>
            <w:tcW w:w="3055" w:type="dxa"/>
          </w:tcPr>
          <w:p w14:paraId="4316EFA0" w14:textId="77777777" w:rsidR="00BE524C" w:rsidRPr="00AA2269" w:rsidRDefault="00BE524C" w:rsidP="00650E05">
            <w:pPr>
              <w:rPr>
                <w:rFonts w:ascii="Times New Roman" w:hAnsi="Times New Roman" w:cs="Times New Roman"/>
                <w:sz w:val="20"/>
                <w:szCs w:val="20"/>
              </w:rPr>
            </w:pPr>
          </w:p>
        </w:tc>
      </w:tr>
      <w:tr w:rsidR="007C69C1" w:rsidRPr="00AA2269" w14:paraId="599CF3CA" w14:textId="77777777" w:rsidTr="00650E05">
        <w:tc>
          <w:tcPr>
            <w:tcW w:w="625" w:type="dxa"/>
          </w:tcPr>
          <w:p w14:paraId="5C561805"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2.</w:t>
            </w:r>
          </w:p>
        </w:tc>
        <w:tc>
          <w:tcPr>
            <w:tcW w:w="2430" w:type="dxa"/>
          </w:tcPr>
          <w:p w14:paraId="6DE4662F" w14:textId="77777777" w:rsidR="00BE524C" w:rsidRPr="00AA2269" w:rsidRDefault="00BE524C" w:rsidP="00650E05">
            <w:pPr>
              <w:rPr>
                <w:rFonts w:ascii="Times New Roman" w:hAnsi="Times New Roman" w:cs="Times New Roman"/>
                <w:sz w:val="20"/>
                <w:szCs w:val="20"/>
              </w:rPr>
            </w:pPr>
          </w:p>
          <w:p w14:paraId="6E310844" w14:textId="77777777" w:rsidR="00BE524C" w:rsidRPr="00AA2269" w:rsidRDefault="00BE524C" w:rsidP="00650E05">
            <w:pPr>
              <w:rPr>
                <w:rFonts w:ascii="Times New Roman" w:hAnsi="Times New Roman" w:cs="Times New Roman"/>
                <w:sz w:val="20"/>
                <w:szCs w:val="20"/>
              </w:rPr>
            </w:pPr>
          </w:p>
        </w:tc>
        <w:tc>
          <w:tcPr>
            <w:tcW w:w="1890" w:type="dxa"/>
          </w:tcPr>
          <w:p w14:paraId="6A1707D2" w14:textId="77777777" w:rsidR="00BE524C" w:rsidRPr="00AA2269" w:rsidRDefault="00BE524C" w:rsidP="00650E05">
            <w:pPr>
              <w:rPr>
                <w:rFonts w:ascii="Times New Roman" w:hAnsi="Times New Roman" w:cs="Times New Roman"/>
                <w:sz w:val="20"/>
                <w:szCs w:val="20"/>
              </w:rPr>
            </w:pPr>
          </w:p>
        </w:tc>
        <w:tc>
          <w:tcPr>
            <w:tcW w:w="2790" w:type="dxa"/>
          </w:tcPr>
          <w:p w14:paraId="1093EB84" w14:textId="77777777" w:rsidR="00BE524C" w:rsidRPr="00AA2269" w:rsidRDefault="00BE524C" w:rsidP="00650E05">
            <w:pPr>
              <w:rPr>
                <w:rFonts w:ascii="Times New Roman" w:hAnsi="Times New Roman" w:cs="Times New Roman"/>
                <w:sz w:val="20"/>
                <w:szCs w:val="20"/>
              </w:rPr>
            </w:pPr>
          </w:p>
        </w:tc>
        <w:tc>
          <w:tcPr>
            <w:tcW w:w="3055" w:type="dxa"/>
          </w:tcPr>
          <w:p w14:paraId="15BEF3D5" w14:textId="77777777" w:rsidR="00BE524C" w:rsidRPr="00AA2269" w:rsidRDefault="00BE524C" w:rsidP="00650E05">
            <w:pPr>
              <w:rPr>
                <w:rFonts w:ascii="Times New Roman" w:hAnsi="Times New Roman" w:cs="Times New Roman"/>
                <w:sz w:val="20"/>
                <w:szCs w:val="20"/>
              </w:rPr>
            </w:pPr>
          </w:p>
        </w:tc>
      </w:tr>
      <w:tr w:rsidR="007C69C1" w:rsidRPr="00AA2269" w14:paraId="32942875" w14:textId="77777777" w:rsidTr="00650E05">
        <w:tc>
          <w:tcPr>
            <w:tcW w:w="625" w:type="dxa"/>
          </w:tcPr>
          <w:p w14:paraId="75417C2C"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3.</w:t>
            </w:r>
          </w:p>
        </w:tc>
        <w:tc>
          <w:tcPr>
            <w:tcW w:w="2430" w:type="dxa"/>
          </w:tcPr>
          <w:p w14:paraId="6C45A47C" w14:textId="77777777" w:rsidR="00BE524C" w:rsidRPr="00AA2269" w:rsidRDefault="00BE524C" w:rsidP="00650E05">
            <w:pPr>
              <w:rPr>
                <w:rFonts w:ascii="Times New Roman" w:hAnsi="Times New Roman" w:cs="Times New Roman"/>
                <w:sz w:val="20"/>
                <w:szCs w:val="20"/>
              </w:rPr>
            </w:pPr>
          </w:p>
          <w:p w14:paraId="46C416AB" w14:textId="77777777" w:rsidR="00BE524C" w:rsidRPr="00AA2269" w:rsidRDefault="00BE524C" w:rsidP="00650E05">
            <w:pPr>
              <w:rPr>
                <w:rFonts w:ascii="Times New Roman" w:hAnsi="Times New Roman" w:cs="Times New Roman"/>
                <w:sz w:val="20"/>
                <w:szCs w:val="20"/>
              </w:rPr>
            </w:pPr>
          </w:p>
        </w:tc>
        <w:tc>
          <w:tcPr>
            <w:tcW w:w="1890" w:type="dxa"/>
          </w:tcPr>
          <w:p w14:paraId="6BA66E11" w14:textId="77777777" w:rsidR="00BE524C" w:rsidRPr="00AA2269" w:rsidRDefault="00BE524C" w:rsidP="00650E05">
            <w:pPr>
              <w:rPr>
                <w:rFonts w:ascii="Times New Roman" w:hAnsi="Times New Roman" w:cs="Times New Roman"/>
                <w:sz w:val="20"/>
                <w:szCs w:val="20"/>
              </w:rPr>
            </w:pPr>
          </w:p>
        </w:tc>
        <w:tc>
          <w:tcPr>
            <w:tcW w:w="2790" w:type="dxa"/>
          </w:tcPr>
          <w:p w14:paraId="6AD97B1C" w14:textId="77777777" w:rsidR="00BE524C" w:rsidRPr="00AA2269" w:rsidRDefault="00BE524C" w:rsidP="00650E05">
            <w:pPr>
              <w:rPr>
                <w:rFonts w:ascii="Times New Roman" w:hAnsi="Times New Roman" w:cs="Times New Roman"/>
                <w:sz w:val="20"/>
                <w:szCs w:val="20"/>
              </w:rPr>
            </w:pPr>
          </w:p>
        </w:tc>
        <w:tc>
          <w:tcPr>
            <w:tcW w:w="3055" w:type="dxa"/>
          </w:tcPr>
          <w:p w14:paraId="3454C19B" w14:textId="77777777" w:rsidR="00BE524C" w:rsidRPr="00AA2269" w:rsidRDefault="00BE524C" w:rsidP="00650E05">
            <w:pPr>
              <w:rPr>
                <w:rFonts w:ascii="Times New Roman" w:hAnsi="Times New Roman" w:cs="Times New Roman"/>
                <w:sz w:val="20"/>
                <w:szCs w:val="20"/>
              </w:rPr>
            </w:pPr>
          </w:p>
        </w:tc>
      </w:tr>
      <w:tr w:rsidR="007C69C1" w:rsidRPr="00AA2269" w14:paraId="67C96BCF" w14:textId="77777777" w:rsidTr="00650E05">
        <w:tc>
          <w:tcPr>
            <w:tcW w:w="625" w:type="dxa"/>
          </w:tcPr>
          <w:p w14:paraId="78E0DF7A"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4.</w:t>
            </w:r>
          </w:p>
        </w:tc>
        <w:tc>
          <w:tcPr>
            <w:tcW w:w="2430" w:type="dxa"/>
          </w:tcPr>
          <w:p w14:paraId="65EA3664" w14:textId="77777777" w:rsidR="00BE524C" w:rsidRPr="00AA2269" w:rsidRDefault="00BE524C" w:rsidP="00650E05">
            <w:pPr>
              <w:rPr>
                <w:rFonts w:ascii="Times New Roman" w:hAnsi="Times New Roman" w:cs="Times New Roman"/>
                <w:sz w:val="20"/>
                <w:szCs w:val="20"/>
              </w:rPr>
            </w:pPr>
          </w:p>
          <w:p w14:paraId="653589E5" w14:textId="77777777" w:rsidR="00BE524C" w:rsidRPr="00AA2269" w:rsidRDefault="00BE524C" w:rsidP="00650E05">
            <w:pPr>
              <w:rPr>
                <w:rFonts w:ascii="Times New Roman" w:hAnsi="Times New Roman" w:cs="Times New Roman"/>
                <w:sz w:val="20"/>
                <w:szCs w:val="20"/>
              </w:rPr>
            </w:pPr>
          </w:p>
        </w:tc>
        <w:tc>
          <w:tcPr>
            <w:tcW w:w="1890" w:type="dxa"/>
          </w:tcPr>
          <w:p w14:paraId="51F801CA" w14:textId="77777777" w:rsidR="00BE524C" w:rsidRPr="00AA2269" w:rsidRDefault="00BE524C" w:rsidP="00650E05">
            <w:pPr>
              <w:rPr>
                <w:rFonts w:ascii="Times New Roman" w:hAnsi="Times New Roman" w:cs="Times New Roman"/>
                <w:sz w:val="20"/>
                <w:szCs w:val="20"/>
              </w:rPr>
            </w:pPr>
          </w:p>
        </w:tc>
        <w:tc>
          <w:tcPr>
            <w:tcW w:w="2790" w:type="dxa"/>
          </w:tcPr>
          <w:p w14:paraId="326975EE" w14:textId="77777777" w:rsidR="00BE524C" w:rsidRPr="00AA2269" w:rsidRDefault="00BE524C" w:rsidP="00650E05">
            <w:pPr>
              <w:rPr>
                <w:rFonts w:ascii="Times New Roman" w:hAnsi="Times New Roman" w:cs="Times New Roman"/>
                <w:sz w:val="20"/>
                <w:szCs w:val="20"/>
              </w:rPr>
            </w:pPr>
          </w:p>
        </w:tc>
        <w:tc>
          <w:tcPr>
            <w:tcW w:w="3055" w:type="dxa"/>
          </w:tcPr>
          <w:p w14:paraId="12DDF33F" w14:textId="77777777" w:rsidR="00BE524C" w:rsidRPr="00AA2269" w:rsidRDefault="00BE524C" w:rsidP="00650E05">
            <w:pPr>
              <w:rPr>
                <w:rFonts w:ascii="Times New Roman" w:hAnsi="Times New Roman" w:cs="Times New Roman"/>
                <w:sz w:val="20"/>
                <w:szCs w:val="20"/>
              </w:rPr>
            </w:pPr>
          </w:p>
        </w:tc>
      </w:tr>
      <w:tr w:rsidR="007C69C1" w:rsidRPr="00AA2269" w14:paraId="5B75BC92" w14:textId="77777777" w:rsidTr="00650E05">
        <w:tc>
          <w:tcPr>
            <w:tcW w:w="625" w:type="dxa"/>
          </w:tcPr>
          <w:p w14:paraId="3539DFAF"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5.</w:t>
            </w:r>
          </w:p>
        </w:tc>
        <w:tc>
          <w:tcPr>
            <w:tcW w:w="2430" w:type="dxa"/>
          </w:tcPr>
          <w:p w14:paraId="0846FD3E" w14:textId="77777777" w:rsidR="00BE524C" w:rsidRPr="00AA2269" w:rsidRDefault="00BE524C" w:rsidP="00650E05">
            <w:pPr>
              <w:rPr>
                <w:rFonts w:ascii="Times New Roman" w:hAnsi="Times New Roman" w:cs="Times New Roman"/>
                <w:sz w:val="20"/>
                <w:szCs w:val="20"/>
              </w:rPr>
            </w:pPr>
          </w:p>
          <w:p w14:paraId="266DDDA3" w14:textId="77777777" w:rsidR="00BE524C" w:rsidRPr="00AA2269" w:rsidRDefault="00BE524C" w:rsidP="00650E05">
            <w:pPr>
              <w:rPr>
                <w:rFonts w:ascii="Times New Roman" w:hAnsi="Times New Roman" w:cs="Times New Roman"/>
                <w:sz w:val="20"/>
                <w:szCs w:val="20"/>
              </w:rPr>
            </w:pPr>
          </w:p>
        </w:tc>
        <w:tc>
          <w:tcPr>
            <w:tcW w:w="1890" w:type="dxa"/>
          </w:tcPr>
          <w:p w14:paraId="5FDC6CD6" w14:textId="77777777" w:rsidR="00BE524C" w:rsidRPr="00AA2269" w:rsidRDefault="00BE524C" w:rsidP="00650E05">
            <w:pPr>
              <w:rPr>
                <w:rFonts w:ascii="Times New Roman" w:hAnsi="Times New Roman" w:cs="Times New Roman"/>
                <w:sz w:val="20"/>
                <w:szCs w:val="20"/>
              </w:rPr>
            </w:pPr>
          </w:p>
        </w:tc>
        <w:tc>
          <w:tcPr>
            <w:tcW w:w="2790" w:type="dxa"/>
          </w:tcPr>
          <w:p w14:paraId="2648378B" w14:textId="77777777" w:rsidR="00BE524C" w:rsidRPr="00AA2269" w:rsidRDefault="00BE524C" w:rsidP="00650E05">
            <w:pPr>
              <w:rPr>
                <w:rFonts w:ascii="Times New Roman" w:hAnsi="Times New Roman" w:cs="Times New Roman"/>
                <w:sz w:val="20"/>
                <w:szCs w:val="20"/>
              </w:rPr>
            </w:pPr>
          </w:p>
        </w:tc>
        <w:tc>
          <w:tcPr>
            <w:tcW w:w="3055" w:type="dxa"/>
          </w:tcPr>
          <w:p w14:paraId="3B879541" w14:textId="77777777" w:rsidR="00BE524C" w:rsidRPr="00AA2269" w:rsidRDefault="00BE524C" w:rsidP="00650E05">
            <w:pPr>
              <w:rPr>
                <w:rFonts w:ascii="Times New Roman" w:hAnsi="Times New Roman" w:cs="Times New Roman"/>
                <w:sz w:val="20"/>
                <w:szCs w:val="20"/>
              </w:rPr>
            </w:pPr>
          </w:p>
        </w:tc>
      </w:tr>
      <w:tr w:rsidR="007C69C1" w:rsidRPr="00AA2269" w14:paraId="1CE241B2" w14:textId="77777777" w:rsidTr="00650E05">
        <w:tc>
          <w:tcPr>
            <w:tcW w:w="625" w:type="dxa"/>
          </w:tcPr>
          <w:p w14:paraId="4ED024B3"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6.</w:t>
            </w:r>
          </w:p>
        </w:tc>
        <w:tc>
          <w:tcPr>
            <w:tcW w:w="2430" w:type="dxa"/>
          </w:tcPr>
          <w:p w14:paraId="221CC3F1" w14:textId="77777777" w:rsidR="00BE524C" w:rsidRPr="00AA2269" w:rsidRDefault="00BE524C" w:rsidP="00650E05">
            <w:pPr>
              <w:rPr>
                <w:rFonts w:ascii="Times New Roman" w:hAnsi="Times New Roman" w:cs="Times New Roman"/>
                <w:sz w:val="20"/>
                <w:szCs w:val="20"/>
              </w:rPr>
            </w:pPr>
          </w:p>
          <w:p w14:paraId="4495B105" w14:textId="77777777" w:rsidR="00BE524C" w:rsidRPr="00AA2269" w:rsidRDefault="00BE524C" w:rsidP="00650E05">
            <w:pPr>
              <w:rPr>
                <w:rFonts w:ascii="Times New Roman" w:hAnsi="Times New Roman" w:cs="Times New Roman"/>
                <w:sz w:val="20"/>
                <w:szCs w:val="20"/>
              </w:rPr>
            </w:pPr>
          </w:p>
        </w:tc>
        <w:tc>
          <w:tcPr>
            <w:tcW w:w="1890" w:type="dxa"/>
          </w:tcPr>
          <w:p w14:paraId="3DB4D6B2" w14:textId="77777777" w:rsidR="00BE524C" w:rsidRPr="00AA2269" w:rsidRDefault="00BE524C" w:rsidP="00650E05">
            <w:pPr>
              <w:rPr>
                <w:rFonts w:ascii="Times New Roman" w:hAnsi="Times New Roman" w:cs="Times New Roman"/>
                <w:sz w:val="20"/>
                <w:szCs w:val="20"/>
              </w:rPr>
            </w:pPr>
          </w:p>
        </w:tc>
        <w:tc>
          <w:tcPr>
            <w:tcW w:w="2790" w:type="dxa"/>
          </w:tcPr>
          <w:p w14:paraId="5D9D483F" w14:textId="77777777" w:rsidR="00BE524C" w:rsidRPr="00AA2269" w:rsidRDefault="00BE524C" w:rsidP="00650E05">
            <w:pPr>
              <w:rPr>
                <w:rFonts w:ascii="Times New Roman" w:hAnsi="Times New Roman" w:cs="Times New Roman"/>
                <w:sz w:val="20"/>
                <w:szCs w:val="20"/>
              </w:rPr>
            </w:pPr>
          </w:p>
        </w:tc>
        <w:tc>
          <w:tcPr>
            <w:tcW w:w="3055" w:type="dxa"/>
          </w:tcPr>
          <w:p w14:paraId="75E99411" w14:textId="77777777" w:rsidR="00BE524C" w:rsidRPr="00AA2269" w:rsidRDefault="00BE524C" w:rsidP="00650E05">
            <w:pPr>
              <w:rPr>
                <w:rFonts w:ascii="Times New Roman" w:hAnsi="Times New Roman" w:cs="Times New Roman"/>
                <w:sz w:val="20"/>
                <w:szCs w:val="20"/>
              </w:rPr>
            </w:pPr>
          </w:p>
        </w:tc>
      </w:tr>
      <w:tr w:rsidR="007C69C1" w:rsidRPr="00AA2269" w14:paraId="4BE30F97" w14:textId="77777777" w:rsidTr="00650E05">
        <w:tc>
          <w:tcPr>
            <w:tcW w:w="625" w:type="dxa"/>
          </w:tcPr>
          <w:p w14:paraId="2EFF0456"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7.</w:t>
            </w:r>
          </w:p>
        </w:tc>
        <w:tc>
          <w:tcPr>
            <w:tcW w:w="2430" w:type="dxa"/>
          </w:tcPr>
          <w:p w14:paraId="08561357" w14:textId="77777777" w:rsidR="00BE524C" w:rsidRPr="00AA2269" w:rsidRDefault="00BE524C" w:rsidP="00650E05">
            <w:pPr>
              <w:rPr>
                <w:rFonts w:ascii="Times New Roman" w:hAnsi="Times New Roman" w:cs="Times New Roman"/>
                <w:sz w:val="20"/>
                <w:szCs w:val="20"/>
              </w:rPr>
            </w:pPr>
          </w:p>
          <w:p w14:paraId="693097A4" w14:textId="77777777" w:rsidR="00BE524C" w:rsidRPr="00AA2269" w:rsidRDefault="00BE524C" w:rsidP="00650E05">
            <w:pPr>
              <w:rPr>
                <w:rFonts w:ascii="Times New Roman" w:hAnsi="Times New Roman" w:cs="Times New Roman"/>
                <w:sz w:val="20"/>
                <w:szCs w:val="20"/>
              </w:rPr>
            </w:pPr>
          </w:p>
        </w:tc>
        <w:tc>
          <w:tcPr>
            <w:tcW w:w="1890" w:type="dxa"/>
          </w:tcPr>
          <w:p w14:paraId="083660C6" w14:textId="77777777" w:rsidR="00BE524C" w:rsidRPr="00AA2269" w:rsidRDefault="00BE524C" w:rsidP="00650E05">
            <w:pPr>
              <w:rPr>
                <w:rFonts w:ascii="Times New Roman" w:hAnsi="Times New Roman" w:cs="Times New Roman"/>
                <w:sz w:val="20"/>
                <w:szCs w:val="20"/>
              </w:rPr>
            </w:pPr>
          </w:p>
        </w:tc>
        <w:tc>
          <w:tcPr>
            <w:tcW w:w="2790" w:type="dxa"/>
          </w:tcPr>
          <w:p w14:paraId="292B3884" w14:textId="77777777" w:rsidR="00BE524C" w:rsidRPr="00AA2269" w:rsidRDefault="00BE524C" w:rsidP="00650E05">
            <w:pPr>
              <w:rPr>
                <w:rFonts w:ascii="Times New Roman" w:hAnsi="Times New Roman" w:cs="Times New Roman"/>
                <w:sz w:val="20"/>
                <w:szCs w:val="20"/>
              </w:rPr>
            </w:pPr>
          </w:p>
        </w:tc>
        <w:tc>
          <w:tcPr>
            <w:tcW w:w="3055" w:type="dxa"/>
          </w:tcPr>
          <w:p w14:paraId="7A23D659" w14:textId="77777777" w:rsidR="00BE524C" w:rsidRPr="00AA2269" w:rsidRDefault="00BE524C" w:rsidP="00650E05">
            <w:pPr>
              <w:rPr>
                <w:rFonts w:ascii="Times New Roman" w:hAnsi="Times New Roman" w:cs="Times New Roman"/>
                <w:sz w:val="20"/>
                <w:szCs w:val="20"/>
              </w:rPr>
            </w:pPr>
          </w:p>
        </w:tc>
      </w:tr>
      <w:tr w:rsidR="007C69C1" w:rsidRPr="00AA2269" w14:paraId="7D742ED1" w14:textId="77777777" w:rsidTr="00650E05">
        <w:tc>
          <w:tcPr>
            <w:tcW w:w="625" w:type="dxa"/>
          </w:tcPr>
          <w:p w14:paraId="60D9E60D" w14:textId="77777777" w:rsidR="00BE524C" w:rsidRPr="00AA2269" w:rsidRDefault="00BE524C"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8.</w:t>
            </w:r>
          </w:p>
        </w:tc>
        <w:tc>
          <w:tcPr>
            <w:tcW w:w="2430" w:type="dxa"/>
          </w:tcPr>
          <w:p w14:paraId="225B6487" w14:textId="77777777" w:rsidR="00BE524C" w:rsidRPr="00AA2269" w:rsidRDefault="00BE524C" w:rsidP="00650E05">
            <w:pPr>
              <w:rPr>
                <w:rFonts w:ascii="Times New Roman" w:hAnsi="Times New Roman" w:cs="Times New Roman"/>
                <w:sz w:val="20"/>
                <w:szCs w:val="20"/>
              </w:rPr>
            </w:pPr>
          </w:p>
          <w:p w14:paraId="272C66C9" w14:textId="77777777" w:rsidR="00BE524C" w:rsidRPr="00AA2269" w:rsidRDefault="00BE524C" w:rsidP="00650E05">
            <w:pPr>
              <w:rPr>
                <w:rFonts w:ascii="Times New Roman" w:hAnsi="Times New Roman" w:cs="Times New Roman"/>
                <w:sz w:val="20"/>
                <w:szCs w:val="20"/>
              </w:rPr>
            </w:pPr>
          </w:p>
        </w:tc>
        <w:tc>
          <w:tcPr>
            <w:tcW w:w="1890" w:type="dxa"/>
          </w:tcPr>
          <w:p w14:paraId="6D6FFB64" w14:textId="77777777" w:rsidR="00BE524C" w:rsidRPr="00AA2269" w:rsidRDefault="00BE524C" w:rsidP="00650E05">
            <w:pPr>
              <w:rPr>
                <w:rFonts w:ascii="Times New Roman" w:hAnsi="Times New Roman" w:cs="Times New Roman"/>
                <w:sz w:val="20"/>
                <w:szCs w:val="20"/>
              </w:rPr>
            </w:pPr>
          </w:p>
        </w:tc>
        <w:tc>
          <w:tcPr>
            <w:tcW w:w="2790" w:type="dxa"/>
          </w:tcPr>
          <w:p w14:paraId="7C0C2B61" w14:textId="77777777" w:rsidR="00BE524C" w:rsidRPr="00AA2269" w:rsidRDefault="00BE524C" w:rsidP="00650E05">
            <w:pPr>
              <w:rPr>
                <w:rFonts w:ascii="Times New Roman" w:hAnsi="Times New Roman" w:cs="Times New Roman"/>
                <w:sz w:val="20"/>
                <w:szCs w:val="20"/>
              </w:rPr>
            </w:pPr>
          </w:p>
        </w:tc>
        <w:tc>
          <w:tcPr>
            <w:tcW w:w="3055" w:type="dxa"/>
          </w:tcPr>
          <w:p w14:paraId="79E91269" w14:textId="77777777" w:rsidR="00BE524C" w:rsidRPr="00AA2269" w:rsidRDefault="00BE524C" w:rsidP="00650E05">
            <w:pPr>
              <w:rPr>
                <w:rFonts w:ascii="Times New Roman" w:hAnsi="Times New Roman" w:cs="Times New Roman"/>
                <w:sz w:val="20"/>
                <w:szCs w:val="20"/>
              </w:rPr>
            </w:pPr>
          </w:p>
        </w:tc>
      </w:tr>
      <w:tr w:rsidR="007C69C1" w:rsidRPr="00AA2269" w14:paraId="2C940A3B" w14:textId="77777777" w:rsidTr="00650E05">
        <w:tc>
          <w:tcPr>
            <w:tcW w:w="625" w:type="dxa"/>
          </w:tcPr>
          <w:p w14:paraId="6D34FEAF" w14:textId="17DB2E2A" w:rsidR="00BE524C" w:rsidRPr="00AA2269" w:rsidRDefault="009C6B5D" w:rsidP="00650E05">
            <w:pPr>
              <w:rPr>
                <w:rFonts w:ascii="Times New Roman" w:hAnsi="Times New Roman" w:cs="Times New Roman"/>
                <w:sz w:val="20"/>
                <w:szCs w:val="20"/>
                <w:lang w:val="sr-Cyrl-RS"/>
              </w:rPr>
            </w:pPr>
            <w:r w:rsidRPr="00AA2269">
              <w:rPr>
                <w:rFonts w:ascii="Times New Roman" w:hAnsi="Times New Roman" w:cs="Times New Roman"/>
                <w:sz w:val="20"/>
                <w:szCs w:val="20"/>
                <w:lang w:val="sr-Cyrl-RS"/>
              </w:rPr>
              <w:t>9.</w:t>
            </w:r>
          </w:p>
        </w:tc>
        <w:tc>
          <w:tcPr>
            <w:tcW w:w="2430" w:type="dxa"/>
          </w:tcPr>
          <w:p w14:paraId="251B7C08" w14:textId="77777777" w:rsidR="00BE524C" w:rsidRPr="00AA2269" w:rsidRDefault="00BE524C" w:rsidP="00650E05">
            <w:pPr>
              <w:rPr>
                <w:rFonts w:ascii="Times New Roman" w:hAnsi="Times New Roman" w:cs="Times New Roman"/>
                <w:sz w:val="20"/>
                <w:szCs w:val="20"/>
              </w:rPr>
            </w:pPr>
          </w:p>
          <w:p w14:paraId="2A720D82" w14:textId="77777777" w:rsidR="00BE524C" w:rsidRPr="00AA2269" w:rsidRDefault="00BE524C" w:rsidP="00650E05">
            <w:pPr>
              <w:rPr>
                <w:rFonts w:ascii="Times New Roman" w:hAnsi="Times New Roman" w:cs="Times New Roman"/>
                <w:sz w:val="20"/>
                <w:szCs w:val="20"/>
              </w:rPr>
            </w:pPr>
          </w:p>
        </w:tc>
        <w:tc>
          <w:tcPr>
            <w:tcW w:w="1890" w:type="dxa"/>
          </w:tcPr>
          <w:p w14:paraId="747CFC74" w14:textId="77777777" w:rsidR="00BE524C" w:rsidRPr="00AA2269" w:rsidRDefault="00BE524C" w:rsidP="00650E05">
            <w:pPr>
              <w:rPr>
                <w:rFonts w:ascii="Times New Roman" w:hAnsi="Times New Roman" w:cs="Times New Roman"/>
                <w:sz w:val="20"/>
                <w:szCs w:val="20"/>
              </w:rPr>
            </w:pPr>
          </w:p>
        </w:tc>
        <w:tc>
          <w:tcPr>
            <w:tcW w:w="2790" w:type="dxa"/>
          </w:tcPr>
          <w:p w14:paraId="79EDF23C" w14:textId="77777777" w:rsidR="00BE524C" w:rsidRPr="00AA2269" w:rsidRDefault="00BE524C" w:rsidP="00650E05">
            <w:pPr>
              <w:rPr>
                <w:rFonts w:ascii="Times New Roman" w:hAnsi="Times New Roman" w:cs="Times New Roman"/>
                <w:sz w:val="20"/>
                <w:szCs w:val="20"/>
              </w:rPr>
            </w:pPr>
          </w:p>
        </w:tc>
        <w:tc>
          <w:tcPr>
            <w:tcW w:w="3055" w:type="dxa"/>
          </w:tcPr>
          <w:p w14:paraId="3872F0FE" w14:textId="77777777" w:rsidR="00BE524C" w:rsidRPr="00AA2269" w:rsidRDefault="00BE524C" w:rsidP="00650E05">
            <w:pPr>
              <w:rPr>
                <w:rFonts w:ascii="Times New Roman" w:hAnsi="Times New Roman" w:cs="Times New Roman"/>
                <w:sz w:val="20"/>
                <w:szCs w:val="20"/>
              </w:rPr>
            </w:pPr>
          </w:p>
        </w:tc>
      </w:tr>
      <w:tr w:rsidR="007C69C1" w:rsidRPr="00AA2269" w14:paraId="40AA1116" w14:textId="77777777" w:rsidTr="00650E05">
        <w:tc>
          <w:tcPr>
            <w:tcW w:w="625" w:type="dxa"/>
          </w:tcPr>
          <w:p w14:paraId="465937A0" w14:textId="77777777" w:rsidR="00BE524C" w:rsidRPr="00AA2269" w:rsidRDefault="00BE524C" w:rsidP="00650E05">
            <w:pPr>
              <w:rPr>
                <w:rFonts w:ascii="Times New Roman" w:hAnsi="Times New Roman" w:cs="Times New Roman"/>
                <w:sz w:val="20"/>
                <w:szCs w:val="20"/>
                <w:lang w:val="sr-Cyrl-RS"/>
              </w:rPr>
            </w:pPr>
          </w:p>
        </w:tc>
        <w:tc>
          <w:tcPr>
            <w:tcW w:w="2430" w:type="dxa"/>
          </w:tcPr>
          <w:p w14:paraId="67B7C5D2" w14:textId="77777777" w:rsidR="00BE524C" w:rsidRPr="00AA2269" w:rsidRDefault="00BE524C" w:rsidP="00650E05">
            <w:pPr>
              <w:rPr>
                <w:rFonts w:ascii="Times New Roman" w:hAnsi="Times New Roman" w:cs="Times New Roman"/>
                <w:sz w:val="20"/>
                <w:szCs w:val="20"/>
              </w:rPr>
            </w:pPr>
          </w:p>
          <w:p w14:paraId="102CFB2F" w14:textId="77777777" w:rsidR="00BE524C" w:rsidRPr="00AA2269" w:rsidRDefault="00BE524C" w:rsidP="00650E05">
            <w:pPr>
              <w:rPr>
                <w:rFonts w:ascii="Times New Roman" w:hAnsi="Times New Roman" w:cs="Times New Roman"/>
                <w:sz w:val="20"/>
                <w:szCs w:val="20"/>
              </w:rPr>
            </w:pPr>
          </w:p>
        </w:tc>
        <w:tc>
          <w:tcPr>
            <w:tcW w:w="1890" w:type="dxa"/>
          </w:tcPr>
          <w:p w14:paraId="28ACF126" w14:textId="77777777" w:rsidR="00BE524C" w:rsidRPr="00AA2269" w:rsidRDefault="00BE524C" w:rsidP="00650E05">
            <w:pPr>
              <w:rPr>
                <w:rFonts w:ascii="Times New Roman" w:hAnsi="Times New Roman" w:cs="Times New Roman"/>
                <w:sz w:val="20"/>
                <w:szCs w:val="20"/>
              </w:rPr>
            </w:pPr>
          </w:p>
        </w:tc>
        <w:tc>
          <w:tcPr>
            <w:tcW w:w="2790" w:type="dxa"/>
          </w:tcPr>
          <w:p w14:paraId="0DAC05B1" w14:textId="77777777" w:rsidR="00BE524C" w:rsidRPr="00AA2269" w:rsidRDefault="00BE524C" w:rsidP="00650E05">
            <w:pPr>
              <w:rPr>
                <w:rFonts w:ascii="Times New Roman" w:hAnsi="Times New Roman" w:cs="Times New Roman"/>
                <w:sz w:val="20"/>
                <w:szCs w:val="20"/>
              </w:rPr>
            </w:pPr>
          </w:p>
        </w:tc>
        <w:tc>
          <w:tcPr>
            <w:tcW w:w="3055" w:type="dxa"/>
          </w:tcPr>
          <w:p w14:paraId="1B630456" w14:textId="77777777" w:rsidR="00BE524C" w:rsidRPr="00AA2269" w:rsidRDefault="00BE524C" w:rsidP="00650E05">
            <w:pPr>
              <w:rPr>
                <w:rFonts w:ascii="Times New Roman" w:hAnsi="Times New Roman" w:cs="Times New Roman"/>
                <w:sz w:val="20"/>
                <w:szCs w:val="20"/>
              </w:rPr>
            </w:pPr>
          </w:p>
        </w:tc>
      </w:tr>
    </w:tbl>
    <w:p w14:paraId="2B55E7A5" w14:textId="77777777" w:rsidR="00AA2269" w:rsidRPr="00AA2269" w:rsidRDefault="00AA2269" w:rsidP="009C6B5D">
      <w:pPr>
        <w:jc w:val="both"/>
        <w:rPr>
          <w:rFonts w:ascii="Times New Roman" w:hAnsi="Times New Roman" w:cs="Times New Roman"/>
          <w:sz w:val="20"/>
          <w:szCs w:val="20"/>
        </w:rPr>
      </w:pPr>
    </w:p>
    <w:p w14:paraId="3C3A2AA0" w14:textId="2CCDF726" w:rsidR="008F7A98" w:rsidRPr="00AA2269" w:rsidRDefault="00BE524C" w:rsidP="009C6B5D">
      <w:pPr>
        <w:jc w:val="both"/>
        <w:rPr>
          <w:rFonts w:ascii="Times New Roman" w:hAnsi="Times New Roman" w:cs="Times New Roman"/>
        </w:rPr>
      </w:pPr>
      <w:r w:rsidRPr="00AA2269">
        <w:rPr>
          <w:rFonts w:ascii="Times New Roman" w:hAnsi="Times New Roman" w:cs="Times New Roman"/>
        </w:rPr>
        <w:t xml:space="preserve">Овим потврђујемо да ће горе наведена лица – имаоци лиценци захтеваних конкурсном документацијом за јавну набавку бр. </w:t>
      </w:r>
      <w:r w:rsidR="00234DAA">
        <w:rPr>
          <w:rFonts w:ascii="Times New Roman" w:hAnsi="Times New Roman" w:cs="Times New Roman"/>
        </w:rPr>
        <w:t>25</w:t>
      </w:r>
      <w:r w:rsidR="005F1FDE" w:rsidRPr="00AA2269">
        <w:rPr>
          <w:rFonts w:ascii="Times New Roman" w:hAnsi="Times New Roman" w:cs="Times New Roman"/>
        </w:rPr>
        <w:t>/2020</w:t>
      </w:r>
      <w:r w:rsidRPr="00AA2269">
        <w:rPr>
          <w:rFonts w:ascii="Times New Roman" w:hAnsi="Times New Roman" w:cs="Times New Roman"/>
        </w:rPr>
        <w:t xml:space="preserve">, која ће решењем бити именована за одговорне извођаче радова у реализацији предметне јавне набавке, бити расположиви у периоду извршења Уговора о извођењу радова на изградњи </w:t>
      </w:r>
      <w:r w:rsidR="00AA2269" w:rsidRPr="00AA2269">
        <w:rPr>
          <w:rFonts w:ascii="Times New Roman" w:hAnsi="Times New Roman" w:cs="Times New Roman"/>
          <w:bCs/>
          <w:lang w:val="sr-Latn-RS"/>
        </w:rPr>
        <w:t xml:space="preserve">Миљкутског натпутњака на km 3+808,41 </w:t>
      </w:r>
      <w:r w:rsidR="00AA2269" w:rsidRPr="00AA2269">
        <w:rPr>
          <w:rFonts w:ascii="Times New Roman" w:hAnsi="Times New Roman" w:cs="Times New Roman"/>
          <w:bCs/>
          <w:lang w:val="sr-Cyrl-CS"/>
        </w:rPr>
        <w:t xml:space="preserve">на </w:t>
      </w:r>
      <w:r w:rsidR="00AA2269" w:rsidRPr="00AA2269">
        <w:rPr>
          <w:rFonts w:ascii="Times New Roman" w:hAnsi="Times New Roman" w:cs="Times New Roman"/>
          <w:bCs/>
          <w:lang w:val="sr-Cyrl-RS"/>
        </w:rPr>
        <w:t>ауто-путу Е75, лева трака,</w:t>
      </w:r>
      <w:r w:rsidR="00AA2269" w:rsidRPr="00AA2269">
        <w:rPr>
          <w:rFonts w:ascii="Times New Roman" w:hAnsi="Times New Roman" w:cs="Times New Roman"/>
          <w:bCs/>
          <w:lang w:val="sr-Latn-RS"/>
        </w:rPr>
        <w:t xml:space="preserve"> </w:t>
      </w:r>
      <w:r w:rsidR="00AA2269" w:rsidRPr="00AA2269">
        <w:rPr>
          <w:rFonts w:ascii="Times New Roman" w:hAnsi="Times New Roman" w:cs="Times New Roman"/>
          <w:bCs/>
        </w:rPr>
        <w:t xml:space="preserve">деоница: гранични прелаз Келебија - петља </w:t>
      </w:r>
      <w:r w:rsidR="0007433E">
        <w:rPr>
          <w:rFonts w:ascii="Times New Roman" w:hAnsi="Times New Roman" w:cs="Times New Roman"/>
          <w:bCs/>
          <w:lang w:val="sr-Cyrl-RS"/>
        </w:rPr>
        <w:t>„</w:t>
      </w:r>
      <w:r w:rsidR="00AA2269" w:rsidRPr="00AA2269">
        <w:rPr>
          <w:rFonts w:ascii="Times New Roman" w:hAnsi="Times New Roman" w:cs="Times New Roman"/>
          <w:bCs/>
        </w:rPr>
        <w:t>Суботица Југ</w:t>
      </w:r>
      <w:r w:rsidR="0007433E">
        <w:rPr>
          <w:rFonts w:ascii="Times New Roman" w:hAnsi="Times New Roman" w:cs="Times New Roman"/>
          <w:bCs/>
          <w:lang w:val="sr-Cyrl-RS"/>
        </w:rPr>
        <w:t>“</w:t>
      </w:r>
      <w:r w:rsidR="00AA2269" w:rsidRPr="00AA2269">
        <w:rPr>
          <w:rFonts w:ascii="Times New Roman" w:hAnsi="Times New Roman" w:cs="Times New Roman"/>
          <w:bCs/>
          <w:lang w:val="sr-Cyrl-CS"/>
        </w:rPr>
        <w:t>, Сектор</w:t>
      </w:r>
      <w:r w:rsidR="00AA2269" w:rsidRPr="00AA2269">
        <w:rPr>
          <w:rFonts w:ascii="Times New Roman" w:hAnsi="Times New Roman" w:cs="Times New Roman"/>
          <w:bCs/>
          <w:lang w:val="sr-Latn-RS"/>
        </w:rPr>
        <w:t xml:space="preserve"> 1</w:t>
      </w:r>
      <w:r w:rsidRPr="00AA2269">
        <w:rPr>
          <w:rFonts w:ascii="Times New Roman" w:hAnsi="Times New Roman" w:cs="Times New Roman"/>
        </w:rPr>
        <w:t xml:space="preserve">, ЈН број </w:t>
      </w:r>
      <w:r w:rsidR="00234DAA">
        <w:rPr>
          <w:rFonts w:ascii="Times New Roman" w:hAnsi="Times New Roman" w:cs="Times New Roman"/>
        </w:rPr>
        <w:t>25</w:t>
      </w:r>
      <w:r w:rsidR="005F1FDE" w:rsidRPr="00AA2269">
        <w:rPr>
          <w:rFonts w:ascii="Times New Roman" w:hAnsi="Times New Roman" w:cs="Times New Roman"/>
        </w:rPr>
        <w:t>/2020</w:t>
      </w:r>
      <w:r w:rsidRPr="00AA2269">
        <w:rPr>
          <w:rFonts w:ascii="Times New Roman" w:hAnsi="Times New Roman" w:cs="Times New Roman"/>
        </w:rPr>
        <w:t>.</w:t>
      </w:r>
    </w:p>
    <w:p w14:paraId="642493B2" w14:textId="48D5ED34" w:rsidR="00AA2269" w:rsidRDefault="00AA2269" w:rsidP="00AA2269">
      <w:pPr>
        <w:spacing w:line="240" w:lineRule="auto"/>
        <w:jc w:val="both"/>
        <w:rPr>
          <w:rFonts w:ascii="Times New Roman" w:hAnsi="Times New Roman" w:cs="Times New Roman"/>
          <w:lang w:val="sr-Cyrl-CS"/>
        </w:rPr>
      </w:pPr>
      <w:r>
        <w:rPr>
          <w:rFonts w:ascii="Times New Roman" w:hAnsi="Times New Roman" w:cs="Times New Roman"/>
          <w:lang w:val="sr-Cyrl-CS"/>
        </w:rPr>
        <w:t>Имајући у виду да  Наручилац задржава право да, за потребе реализације</w:t>
      </w:r>
      <w:r w:rsidR="00234DAA">
        <w:rPr>
          <w:rFonts w:ascii="Times New Roman" w:hAnsi="Times New Roman" w:cs="Times New Roman"/>
          <w:lang w:val="sr-Cyrl-CS"/>
        </w:rPr>
        <w:t xml:space="preserve"> уговора из јавне набавке бр. 25</w:t>
      </w:r>
      <w:r>
        <w:rPr>
          <w:rFonts w:ascii="Times New Roman" w:hAnsi="Times New Roman" w:cs="Times New Roman"/>
          <w:lang w:val="sr-Cyrl-CS"/>
        </w:rPr>
        <w:t>/2020, захтева ангажовање додатних кадрова – инжењера који ће решењем бити именовани за одговорне извођаче, односно за обављање функција</w:t>
      </w:r>
      <w:r>
        <w:rPr>
          <w:rFonts w:ascii="Times New Roman" w:hAnsi="Times New Roman" w:cs="Times New Roman"/>
          <w:i/>
          <w:lang w:val="sr-Cyrl-CS"/>
        </w:rPr>
        <w:t xml:space="preserve"> </w:t>
      </w:r>
      <w:r>
        <w:rPr>
          <w:rFonts w:ascii="Times New Roman" w:hAnsi="Times New Roman" w:cs="Times New Roman"/>
          <w:lang w:val="sr-Cyrl-CS"/>
        </w:rPr>
        <w:t xml:space="preserve">на реализацији предметног пројекта које су прописане законом и другим релевантним рописима, према потребама које произилазе из садржаја пројекатне документације за реализацију предметног пројекта, а све у складу са условима и садржином уговора, под пуном материјалном и кривичном одговорношћу изјављујемо да се обавезујемо </w:t>
      </w:r>
      <w:r>
        <w:rPr>
          <w:rFonts w:ascii="Times New Roman" w:hAnsi="Times New Roman" w:cs="Times New Roman"/>
          <w:b/>
          <w:lang w:val="sr-Cyrl-CS"/>
        </w:rPr>
        <w:t>да ћемо за потребе реализације посла обезбедити кадрове одговарајућих квалификација</w:t>
      </w:r>
      <w:r>
        <w:rPr>
          <w:rFonts w:ascii="Times New Roman" w:hAnsi="Times New Roman" w:cs="Times New Roman"/>
          <w:lang w:val="sr-Cyrl-CS"/>
        </w:rPr>
        <w:t>, према потребама посла и сходно захтеву Наручиоца, у смислу напред изнетог, као и да ћемо за та лица благовремено и уредно доставити доказе о (радном) ангажовању и друге доказе, сходно условима и захтевима из конкурсне докум</w:t>
      </w:r>
      <w:r w:rsidR="00910D62">
        <w:rPr>
          <w:rFonts w:ascii="Times New Roman" w:hAnsi="Times New Roman" w:cs="Times New Roman"/>
          <w:lang w:val="sr-Cyrl-CS"/>
        </w:rPr>
        <w:t>ентације за јавну набавку бр. 25</w:t>
      </w:r>
      <w:r>
        <w:rPr>
          <w:rFonts w:ascii="Times New Roman" w:hAnsi="Times New Roman" w:cs="Times New Roman"/>
          <w:lang w:val="sr-Cyrl-CS"/>
        </w:rPr>
        <w:t>/2020.</w:t>
      </w:r>
    </w:p>
    <w:p w14:paraId="190951E4" w14:textId="77777777" w:rsidR="00AA2269" w:rsidRPr="00811AFC" w:rsidRDefault="00AA2269" w:rsidP="00811AFC">
      <w:pPr>
        <w:jc w:val="both"/>
        <w:rPr>
          <w:rFonts w:ascii="Times New Roman" w:hAnsi="Times New Roman" w:cs="Times New Roman"/>
          <w:sz w:val="20"/>
          <w:szCs w:val="20"/>
        </w:rPr>
      </w:pPr>
    </w:p>
    <w:p w14:paraId="25AB3866" w14:textId="2599ACF6" w:rsidR="00BE524C" w:rsidRPr="00811AFC" w:rsidRDefault="00BE524C" w:rsidP="00811AFC">
      <w:pPr>
        <w:jc w:val="both"/>
        <w:rPr>
          <w:rFonts w:ascii="Times New Roman" w:hAnsi="Times New Roman" w:cs="Times New Roman"/>
        </w:rPr>
      </w:pPr>
      <w:r w:rsidRPr="00811AFC">
        <w:rPr>
          <w:rFonts w:ascii="Times New Roman" w:hAnsi="Times New Roman" w:cs="Times New Roman"/>
        </w:rPr>
        <w:t>Датум:                                                            ПОТПИС ОВЛАШЋЕНОГ ЛИЦА:</w:t>
      </w:r>
    </w:p>
    <w:p w14:paraId="40A9E418" w14:textId="02C04813" w:rsidR="00BE524C" w:rsidRPr="00811AFC" w:rsidRDefault="00BE524C" w:rsidP="00811AFC">
      <w:pPr>
        <w:jc w:val="both"/>
        <w:rPr>
          <w:rFonts w:ascii="Times New Roman" w:hAnsi="Times New Roman" w:cs="Times New Roman"/>
          <w:lang w:val="sr-Cyrl-RS"/>
        </w:rPr>
      </w:pPr>
      <w:r w:rsidRPr="00811AFC">
        <w:rPr>
          <w:rFonts w:ascii="Times New Roman" w:hAnsi="Times New Roman" w:cs="Times New Roman"/>
        </w:rPr>
        <w:tab/>
      </w:r>
      <w:r w:rsidRPr="00811AFC">
        <w:rPr>
          <w:rFonts w:ascii="Times New Roman" w:hAnsi="Times New Roman" w:cs="Times New Roman"/>
        </w:rPr>
        <w:tab/>
      </w:r>
      <w:r w:rsidRPr="00811AFC">
        <w:rPr>
          <w:rFonts w:ascii="Times New Roman" w:hAnsi="Times New Roman" w:cs="Times New Roman"/>
        </w:rPr>
        <w:tab/>
      </w:r>
      <w:r w:rsidRPr="00811AFC">
        <w:rPr>
          <w:rFonts w:ascii="Times New Roman" w:hAnsi="Times New Roman" w:cs="Times New Roman"/>
        </w:rPr>
        <w:tab/>
      </w:r>
      <w:r w:rsidRPr="00811AFC">
        <w:rPr>
          <w:rFonts w:ascii="Times New Roman" w:hAnsi="Times New Roman" w:cs="Times New Roman"/>
        </w:rPr>
        <w:tab/>
      </w:r>
      <w:r w:rsidRPr="00811AFC">
        <w:rPr>
          <w:rFonts w:ascii="Times New Roman" w:hAnsi="Times New Roman" w:cs="Times New Roman"/>
          <w:lang w:val="sr-Cyrl-RS"/>
        </w:rPr>
        <w:t>______</w:t>
      </w:r>
      <w:r w:rsidR="00165BDC" w:rsidRPr="00811AFC">
        <w:rPr>
          <w:rFonts w:ascii="Times New Roman" w:hAnsi="Times New Roman" w:cs="Times New Roman"/>
          <w:lang w:val="sr-Cyrl-RS"/>
        </w:rPr>
        <w:t>_______________________________</w:t>
      </w:r>
    </w:p>
    <w:p w14:paraId="50A04356" w14:textId="77777777" w:rsidR="00BE524C" w:rsidRPr="00811AFC" w:rsidRDefault="00BE524C" w:rsidP="00811AFC">
      <w:pPr>
        <w:jc w:val="both"/>
        <w:rPr>
          <w:rFonts w:ascii="Times New Roman" w:hAnsi="Times New Roman" w:cs="Times New Roman"/>
          <w:b/>
        </w:rPr>
      </w:pPr>
      <w:r w:rsidRPr="00811AFC">
        <w:rPr>
          <w:rFonts w:ascii="Times New Roman" w:hAnsi="Times New Roman" w:cs="Times New Roman"/>
          <w:b/>
        </w:rPr>
        <w:t>Напомена:</w:t>
      </w:r>
    </w:p>
    <w:p w14:paraId="2F44132F" w14:textId="77777777" w:rsidR="00BE524C" w:rsidRPr="00811AFC" w:rsidRDefault="00BE524C" w:rsidP="00811AFC">
      <w:pPr>
        <w:jc w:val="both"/>
        <w:rPr>
          <w:rFonts w:ascii="Times New Roman" w:hAnsi="Times New Roman" w:cs="Times New Roman"/>
        </w:rPr>
      </w:pPr>
      <w:r w:rsidRPr="00811AFC">
        <w:rPr>
          <w:rFonts w:ascii="Times New Roman" w:hAnsi="Times New Roman" w:cs="Times New Roman"/>
        </w:rPr>
        <w:t>Образац копирати у потребном броју примерака. У табелу обавезно унети податке за иста лица која се бодују по основу критеријума вредновања тима стручњака.</w:t>
      </w:r>
    </w:p>
    <w:p w14:paraId="6E79DBAC" w14:textId="14FC4C5E" w:rsidR="00BE524C" w:rsidRPr="00811AFC" w:rsidRDefault="00BE524C" w:rsidP="00811AFC">
      <w:pPr>
        <w:jc w:val="both"/>
        <w:rPr>
          <w:rFonts w:ascii="Times New Roman" w:hAnsi="Times New Roman" w:cs="Times New Roman"/>
        </w:rPr>
      </w:pPr>
      <w:proofErr w:type="gramStart"/>
      <w:r w:rsidRPr="00811AFC">
        <w:rPr>
          <w:rFonts w:ascii="Times New Roman" w:hAnsi="Times New Roman" w:cs="Times New Roman"/>
        </w:rPr>
        <w:t>Образац  потписује</w:t>
      </w:r>
      <w:proofErr w:type="gramEnd"/>
      <w:r w:rsidRPr="00811AFC">
        <w:rPr>
          <w:rFonts w:ascii="Times New Roman" w:hAnsi="Times New Roman" w:cs="Times New Roman"/>
        </w:rPr>
        <w:t xml:space="preserve"> овлашћено лице понуђача уколико наступа самостално или са подизвођачима. Уколико </w:t>
      </w:r>
      <w:proofErr w:type="gramStart"/>
      <w:r w:rsidRPr="00811AFC">
        <w:rPr>
          <w:rFonts w:ascii="Times New Roman" w:hAnsi="Times New Roman" w:cs="Times New Roman"/>
        </w:rPr>
        <w:t>наступа  у</w:t>
      </w:r>
      <w:proofErr w:type="gramEnd"/>
      <w:r w:rsidRPr="00811AFC">
        <w:rPr>
          <w:rFonts w:ascii="Times New Roman" w:hAnsi="Times New Roman" w:cs="Times New Roman"/>
        </w:rPr>
        <w:t xml:space="preserve"> групи, образац  потписује  овлашћено лице носиоца посла групе понуђача.</w:t>
      </w:r>
    </w:p>
    <w:p w14:paraId="53ED4594" w14:textId="77777777" w:rsidR="00BE524C" w:rsidRPr="00811AFC" w:rsidRDefault="00BE524C" w:rsidP="00811AFC">
      <w:pPr>
        <w:jc w:val="both"/>
        <w:rPr>
          <w:rFonts w:ascii="Times New Roman" w:hAnsi="Times New Roman" w:cs="Times New Roman"/>
          <w:b/>
        </w:rPr>
      </w:pPr>
      <w:r w:rsidRPr="00811AFC">
        <w:rPr>
          <w:rFonts w:ascii="Times New Roman" w:hAnsi="Times New Roman" w:cs="Times New Roman"/>
          <w:b/>
        </w:rPr>
        <w:t>Напомена:</w:t>
      </w:r>
    </w:p>
    <w:p w14:paraId="50930E6A" w14:textId="77777777" w:rsidR="00BE524C" w:rsidRDefault="00BE524C" w:rsidP="00811AFC">
      <w:pPr>
        <w:jc w:val="both"/>
        <w:rPr>
          <w:rFonts w:ascii="Times New Roman" w:hAnsi="Times New Roman" w:cs="Times New Roman"/>
        </w:rPr>
      </w:pPr>
      <w:r w:rsidRPr="00811AFC">
        <w:rPr>
          <w:rFonts w:ascii="Times New Roman" w:hAnsi="Times New Roman" w:cs="Times New Roman"/>
        </w:rPr>
        <w:t>Последњу колону «Основ ангажовања» попунити тако што се за запослене уноси број - 1, а за ангажоване уговором број - 2.</w:t>
      </w:r>
    </w:p>
    <w:p w14:paraId="5CD5A1BC" w14:textId="673FD5CE" w:rsidR="00811AFC" w:rsidRPr="00811AFC" w:rsidRDefault="00811AFC" w:rsidP="00234DAA">
      <w:pPr>
        <w:rPr>
          <w:rFonts w:ascii="Times New Roman" w:hAnsi="Times New Roman" w:cs="Times New Roman"/>
        </w:rPr>
      </w:pPr>
      <w:r>
        <w:rPr>
          <w:rFonts w:ascii="Times New Roman" w:hAnsi="Times New Roman" w:cs="Times New Roman"/>
        </w:rPr>
        <w:br w:type="page"/>
      </w:r>
    </w:p>
    <w:p w14:paraId="1F7C330E" w14:textId="2E0A81F3" w:rsidR="00BE524C" w:rsidRPr="00811AFC" w:rsidRDefault="00165BDC" w:rsidP="00BE524C">
      <w:pPr>
        <w:jc w:val="right"/>
        <w:rPr>
          <w:rFonts w:ascii="Times New Roman" w:hAnsi="Times New Roman" w:cs="Times New Roman"/>
          <w:b/>
          <w:lang w:val="sr-Cyrl-RS"/>
        </w:rPr>
      </w:pPr>
      <w:r w:rsidRPr="00811AFC">
        <w:rPr>
          <w:rFonts w:ascii="Times New Roman" w:hAnsi="Times New Roman" w:cs="Times New Roman"/>
          <w:b/>
          <w:lang w:val="sr-Cyrl-RS"/>
        </w:rPr>
        <w:lastRenderedPageBreak/>
        <w:t xml:space="preserve"> </w:t>
      </w:r>
      <w:r w:rsidR="00BE524C" w:rsidRPr="00811AFC">
        <w:rPr>
          <w:rFonts w:ascii="Times New Roman" w:hAnsi="Times New Roman" w:cs="Times New Roman"/>
          <w:b/>
          <w:lang w:val="sr-Cyrl-RS"/>
        </w:rPr>
        <w:t>(ОБРАЗАЦ 8)</w:t>
      </w:r>
    </w:p>
    <w:p w14:paraId="7ABF580E" w14:textId="77777777" w:rsidR="00BE524C" w:rsidRPr="00811AFC" w:rsidRDefault="00BE524C" w:rsidP="00BE524C">
      <w:pPr>
        <w:rPr>
          <w:rFonts w:ascii="Times New Roman" w:hAnsi="Times New Roman" w:cs="Times New Roman"/>
          <w:b/>
        </w:rPr>
      </w:pPr>
    </w:p>
    <w:p w14:paraId="19A2053A" w14:textId="77777777" w:rsidR="00BE524C" w:rsidRPr="00811AFC" w:rsidRDefault="00BE524C" w:rsidP="00BE524C">
      <w:pPr>
        <w:jc w:val="center"/>
        <w:rPr>
          <w:rFonts w:ascii="Times New Roman" w:hAnsi="Times New Roman" w:cs="Times New Roman"/>
          <w:b/>
        </w:rPr>
      </w:pPr>
      <w:r w:rsidRPr="00811AFC">
        <w:rPr>
          <w:rFonts w:ascii="Times New Roman" w:hAnsi="Times New Roman" w:cs="Times New Roman"/>
          <w:b/>
        </w:rPr>
        <w:t>СПИСАК РЕАЛИЗОВАНИХ УГОВОРА</w:t>
      </w:r>
    </w:p>
    <w:p w14:paraId="073AACD1" w14:textId="77777777" w:rsidR="00811AFC" w:rsidRPr="00811AFC" w:rsidRDefault="00811AFC" w:rsidP="00811AFC">
      <w:pPr>
        <w:jc w:val="center"/>
        <w:rPr>
          <w:rFonts w:ascii="Times New Roman" w:hAnsi="Times New Roman" w:cs="Times New Roman"/>
          <w:b/>
          <w:lang w:val="sr-Cyrl-RS"/>
        </w:rPr>
      </w:pPr>
      <w:r w:rsidRPr="00811AFC">
        <w:rPr>
          <w:rFonts w:ascii="Times New Roman" w:hAnsi="Times New Roman" w:cs="Times New Roman"/>
          <w:b/>
          <w:lang w:val="sr-Cyrl-RS"/>
        </w:rPr>
        <w:t>(пословни капацитет)</w:t>
      </w:r>
    </w:p>
    <w:p w14:paraId="0AAA95A6" w14:textId="77777777" w:rsidR="00811AFC" w:rsidRPr="00811AFC" w:rsidRDefault="00811AFC" w:rsidP="00BE524C">
      <w:pPr>
        <w:jc w:val="center"/>
        <w:rPr>
          <w:rFonts w:ascii="Times New Roman" w:hAnsi="Times New Roman" w:cs="Times New Roman"/>
          <w:b/>
        </w:rPr>
      </w:pPr>
    </w:p>
    <w:tbl>
      <w:tblPr>
        <w:tblStyle w:val="TableGrid"/>
        <w:tblW w:w="0" w:type="auto"/>
        <w:tblLook w:val="04A0" w:firstRow="1" w:lastRow="0" w:firstColumn="1" w:lastColumn="0" w:noHBand="0" w:noVBand="1"/>
      </w:tblPr>
      <w:tblGrid>
        <w:gridCol w:w="2368"/>
        <w:gridCol w:w="1606"/>
        <w:gridCol w:w="3294"/>
        <w:gridCol w:w="2082"/>
      </w:tblGrid>
      <w:tr w:rsidR="007C69C1" w:rsidRPr="00811AFC" w14:paraId="08E2BD40" w14:textId="77777777" w:rsidTr="00650E05">
        <w:tc>
          <w:tcPr>
            <w:tcW w:w="2697" w:type="dxa"/>
          </w:tcPr>
          <w:p w14:paraId="77AF4A86" w14:textId="77777777" w:rsidR="00BE524C" w:rsidRPr="00811AFC" w:rsidRDefault="00BE524C" w:rsidP="00650E05">
            <w:pPr>
              <w:rPr>
                <w:rFonts w:ascii="Times New Roman" w:hAnsi="Times New Roman" w:cs="Times New Roman"/>
                <w:lang w:val="sr-Cyrl-RS"/>
              </w:rPr>
            </w:pPr>
            <w:r w:rsidRPr="00811AFC">
              <w:rPr>
                <w:rFonts w:ascii="Times New Roman" w:hAnsi="Times New Roman" w:cs="Times New Roman"/>
              </w:rPr>
              <w:t>Наручилац</w:t>
            </w:r>
            <w:r w:rsidRPr="00811AFC">
              <w:rPr>
                <w:rFonts w:ascii="Times New Roman" w:hAnsi="Times New Roman" w:cs="Times New Roman"/>
                <w:lang w:val="sr-Cyrl-RS"/>
              </w:rPr>
              <w:t xml:space="preserve"> </w:t>
            </w:r>
          </w:p>
        </w:tc>
        <w:tc>
          <w:tcPr>
            <w:tcW w:w="1798" w:type="dxa"/>
          </w:tcPr>
          <w:p w14:paraId="1ACAE953" w14:textId="77777777" w:rsidR="00BE524C" w:rsidRPr="00811AFC" w:rsidRDefault="00BE524C" w:rsidP="00650E05">
            <w:pPr>
              <w:rPr>
                <w:rFonts w:ascii="Times New Roman" w:hAnsi="Times New Roman" w:cs="Times New Roman"/>
              </w:rPr>
            </w:pPr>
            <w:r w:rsidRPr="00811AFC">
              <w:rPr>
                <w:rFonts w:ascii="Times New Roman" w:hAnsi="Times New Roman" w:cs="Times New Roman"/>
              </w:rPr>
              <w:t>Период вршења уговора</w:t>
            </w:r>
          </w:p>
        </w:tc>
        <w:tc>
          <w:tcPr>
            <w:tcW w:w="3960" w:type="dxa"/>
          </w:tcPr>
          <w:p w14:paraId="7565C554" w14:textId="77777777" w:rsidR="00BE524C" w:rsidRPr="00811AFC" w:rsidRDefault="00BE524C" w:rsidP="00650E05">
            <w:pPr>
              <w:rPr>
                <w:rFonts w:ascii="Times New Roman" w:hAnsi="Times New Roman" w:cs="Times New Roman"/>
              </w:rPr>
            </w:pPr>
            <w:r w:rsidRPr="00811AFC">
              <w:rPr>
                <w:rFonts w:ascii="Times New Roman" w:hAnsi="Times New Roman" w:cs="Times New Roman"/>
              </w:rPr>
              <w:t>Предмет уговора</w:t>
            </w:r>
          </w:p>
        </w:tc>
        <w:tc>
          <w:tcPr>
            <w:tcW w:w="2335" w:type="dxa"/>
          </w:tcPr>
          <w:p w14:paraId="5C501FD9" w14:textId="77777777" w:rsidR="00BE524C" w:rsidRPr="00811AFC" w:rsidRDefault="00BE524C" w:rsidP="00650E05">
            <w:pPr>
              <w:rPr>
                <w:rFonts w:ascii="Times New Roman" w:hAnsi="Times New Roman" w:cs="Times New Roman"/>
              </w:rPr>
            </w:pPr>
            <w:r w:rsidRPr="00811AFC">
              <w:rPr>
                <w:rFonts w:ascii="Times New Roman" w:hAnsi="Times New Roman" w:cs="Times New Roman"/>
              </w:rPr>
              <w:t>Вредност извршеног уговора (без ПДВ)</w:t>
            </w:r>
          </w:p>
        </w:tc>
      </w:tr>
      <w:tr w:rsidR="007C69C1" w:rsidRPr="00811AFC" w14:paraId="5394EF96" w14:textId="77777777" w:rsidTr="00650E05">
        <w:tc>
          <w:tcPr>
            <w:tcW w:w="2697" w:type="dxa"/>
          </w:tcPr>
          <w:p w14:paraId="7D82E590" w14:textId="77777777" w:rsidR="00BE524C" w:rsidRPr="00811AFC" w:rsidRDefault="00BE524C" w:rsidP="00650E05">
            <w:pPr>
              <w:rPr>
                <w:rFonts w:ascii="Times New Roman" w:hAnsi="Times New Roman" w:cs="Times New Roman"/>
              </w:rPr>
            </w:pPr>
          </w:p>
          <w:p w14:paraId="21ADB0B0" w14:textId="77777777" w:rsidR="00BE524C" w:rsidRPr="00811AFC" w:rsidRDefault="00BE524C" w:rsidP="00650E05">
            <w:pPr>
              <w:rPr>
                <w:rFonts w:ascii="Times New Roman" w:hAnsi="Times New Roman" w:cs="Times New Roman"/>
              </w:rPr>
            </w:pPr>
          </w:p>
          <w:p w14:paraId="1F600EA8" w14:textId="77777777" w:rsidR="00BE524C" w:rsidRPr="00811AFC" w:rsidRDefault="00BE524C" w:rsidP="00650E05">
            <w:pPr>
              <w:rPr>
                <w:rFonts w:ascii="Times New Roman" w:hAnsi="Times New Roman" w:cs="Times New Roman"/>
              </w:rPr>
            </w:pPr>
          </w:p>
        </w:tc>
        <w:tc>
          <w:tcPr>
            <w:tcW w:w="1798" w:type="dxa"/>
          </w:tcPr>
          <w:p w14:paraId="431EF7C8" w14:textId="77777777" w:rsidR="00BE524C" w:rsidRPr="00811AFC" w:rsidRDefault="00BE524C" w:rsidP="00650E05">
            <w:pPr>
              <w:rPr>
                <w:rFonts w:ascii="Times New Roman" w:hAnsi="Times New Roman" w:cs="Times New Roman"/>
              </w:rPr>
            </w:pPr>
          </w:p>
        </w:tc>
        <w:tc>
          <w:tcPr>
            <w:tcW w:w="3960" w:type="dxa"/>
          </w:tcPr>
          <w:p w14:paraId="161488B4" w14:textId="77777777" w:rsidR="00BE524C" w:rsidRPr="00811AFC" w:rsidRDefault="00BE524C" w:rsidP="00650E05">
            <w:pPr>
              <w:rPr>
                <w:rFonts w:ascii="Times New Roman" w:hAnsi="Times New Roman" w:cs="Times New Roman"/>
              </w:rPr>
            </w:pPr>
          </w:p>
        </w:tc>
        <w:tc>
          <w:tcPr>
            <w:tcW w:w="2335" w:type="dxa"/>
          </w:tcPr>
          <w:p w14:paraId="2CCD1B16" w14:textId="77777777" w:rsidR="00BE524C" w:rsidRPr="00811AFC" w:rsidRDefault="00BE524C" w:rsidP="00650E05">
            <w:pPr>
              <w:rPr>
                <w:rFonts w:ascii="Times New Roman" w:hAnsi="Times New Roman" w:cs="Times New Roman"/>
              </w:rPr>
            </w:pPr>
          </w:p>
        </w:tc>
      </w:tr>
      <w:tr w:rsidR="007C69C1" w:rsidRPr="00811AFC" w14:paraId="2DECB543" w14:textId="77777777" w:rsidTr="00650E05">
        <w:tc>
          <w:tcPr>
            <w:tcW w:w="2697" w:type="dxa"/>
          </w:tcPr>
          <w:p w14:paraId="13B82A1B" w14:textId="77777777" w:rsidR="00BE524C" w:rsidRPr="00811AFC" w:rsidRDefault="00BE524C" w:rsidP="00650E05">
            <w:pPr>
              <w:rPr>
                <w:rFonts w:ascii="Times New Roman" w:hAnsi="Times New Roman" w:cs="Times New Roman"/>
              </w:rPr>
            </w:pPr>
          </w:p>
          <w:p w14:paraId="1B3414C5" w14:textId="77777777" w:rsidR="00BE524C" w:rsidRPr="00811AFC" w:rsidRDefault="00BE524C" w:rsidP="00650E05">
            <w:pPr>
              <w:rPr>
                <w:rFonts w:ascii="Times New Roman" w:hAnsi="Times New Roman" w:cs="Times New Roman"/>
              </w:rPr>
            </w:pPr>
          </w:p>
          <w:p w14:paraId="380D7D91" w14:textId="77777777" w:rsidR="00BE524C" w:rsidRPr="00811AFC" w:rsidRDefault="00BE524C" w:rsidP="00650E05">
            <w:pPr>
              <w:rPr>
                <w:rFonts w:ascii="Times New Roman" w:hAnsi="Times New Roman" w:cs="Times New Roman"/>
              </w:rPr>
            </w:pPr>
          </w:p>
        </w:tc>
        <w:tc>
          <w:tcPr>
            <w:tcW w:w="1798" w:type="dxa"/>
          </w:tcPr>
          <w:p w14:paraId="7896FFC2" w14:textId="77777777" w:rsidR="00BE524C" w:rsidRPr="00811AFC" w:rsidRDefault="00BE524C" w:rsidP="00650E05">
            <w:pPr>
              <w:rPr>
                <w:rFonts w:ascii="Times New Roman" w:hAnsi="Times New Roman" w:cs="Times New Roman"/>
              </w:rPr>
            </w:pPr>
          </w:p>
        </w:tc>
        <w:tc>
          <w:tcPr>
            <w:tcW w:w="3960" w:type="dxa"/>
          </w:tcPr>
          <w:p w14:paraId="53DEBEBF" w14:textId="77777777" w:rsidR="00BE524C" w:rsidRPr="00811AFC" w:rsidRDefault="00BE524C" w:rsidP="00650E05">
            <w:pPr>
              <w:rPr>
                <w:rFonts w:ascii="Times New Roman" w:hAnsi="Times New Roman" w:cs="Times New Roman"/>
              </w:rPr>
            </w:pPr>
          </w:p>
        </w:tc>
        <w:tc>
          <w:tcPr>
            <w:tcW w:w="2335" w:type="dxa"/>
          </w:tcPr>
          <w:p w14:paraId="2348763D" w14:textId="77777777" w:rsidR="00BE524C" w:rsidRPr="00811AFC" w:rsidRDefault="00BE524C" w:rsidP="00650E05">
            <w:pPr>
              <w:rPr>
                <w:rFonts w:ascii="Times New Roman" w:hAnsi="Times New Roman" w:cs="Times New Roman"/>
              </w:rPr>
            </w:pPr>
          </w:p>
        </w:tc>
      </w:tr>
      <w:tr w:rsidR="007C69C1" w:rsidRPr="00811AFC" w14:paraId="7C26D3F0" w14:textId="77777777" w:rsidTr="00650E05">
        <w:tc>
          <w:tcPr>
            <w:tcW w:w="2697" w:type="dxa"/>
          </w:tcPr>
          <w:p w14:paraId="6CF2A088" w14:textId="77777777" w:rsidR="00BE524C" w:rsidRPr="00811AFC" w:rsidRDefault="00BE524C" w:rsidP="00650E05">
            <w:pPr>
              <w:rPr>
                <w:rFonts w:ascii="Times New Roman" w:hAnsi="Times New Roman" w:cs="Times New Roman"/>
              </w:rPr>
            </w:pPr>
          </w:p>
          <w:p w14:paraId="33056F67" w14:textId="77777777" w:rsidR="00BE524C" w:rsidRPr="00811AFC" w:rsidRDefault="00BE524C" w:rsidP="00650E05">
            <w:pPr>
              <w:rPr>
                <w:rFonts w:ascii="Times New Roman" w:hAnsi="Times New Roman" w:cs="Times New Roman"/>
              </w:rPr>
            </w:pPr>
          </w:p>
          <w:p w14:paraId="728F8EC4" w14:textId="77777777" w:rsidR="00BE524C" w:rsidRPr="00811AFC" w:rsidRDefault="00BE524C" w:rsidP="00650E05">
            <w:pPr>
              <w:rPr>
                <w:rFonts w:ascii="Times New Roman" w:hAnsi="Times New Roman" w:cs="Times New Roman"/>
              </w:rPr>
            </w:pPr>
          </w:p>
        </w:tc>
        <w:tc>
          <w:tcPr>
            <w:tcW w:w="1798" w:type="dxa"/>
          </w:tcPr>
          <w:p w14:paraId="0864F8EE" w14:textId="77777777" w:rsidR="00BE524C" w:rsidRPr="00811AFC" w:rsidRDefault="00BE524C" w:rsidP="00650E05">
            <w:pPr>
              <w:rPr>
                <w:rFonts w:ascii="Times New Roman" w:hAnsi="Times New Roman" w:cs="Times New Roman"/>
              </w:rPr>
            </w:pPr>
          </w:p>
        </w:tc>
        <w:tc>
          <w:tcPr>
            <w:tcW w:w="3960" w:type="dxa"/>
          </w:tcPr>
          <w:p w14:paraId="24AE8287" w14:textId="77777777" w:rsidR="00BE524C" w:rsidRPr="00811AFC" w:rsidRDefault="00BE524C" w:rsidP="00650E05">
            <w:pPr>
              <w:rPr>
                <w:rFonts w:ascii="Times New Roman" w:hAnsi="Times New Roman" w:cs="Times New Roman"/>
              </w:rPr>
            </w:pPr>
          </w:p>
        </w:tc>
        <w:tc>
          <w:tcPr>
            <w:tcW w:w="2335" w:type="dxa"/>
          </w:tcPr>
          <w:p w14:paraId="55D23422" w14:textId="77777777" w:rsidR="00BE524C" w:rsidRPr="00811AFC" w:rsidRDefault="00BE524C" w:rsidP="00650E05">
            <w:pPr>
              <w:rPr>
                <w:rFonts w:ascii="Times New Roman" w:hAnsi="Times New Roman" w:cs="Times New Roman"/>
              </w:rPr>
            </w:pPr>
          </w:p>
        </w:tc>
      </w:tr>
      <w:tr w:rsidR="007C69C1" w:rsidRPr="00811AFC" w14:paraId="3183721A" w14:textId="77777777" w:rsidTr="00650E05">
        <w:tc>
          <w:tcPr>
            <w:tcW w:w="2697" w:type="dxa"/>
          </w:tcPr>
          <w:p w14:paraId="789DAB59" w14:textId="77777777" w:rsidR="00BE524C" w:rsidRPr="00811AFC" w:rsidRDefault="00BE524C" w:rsidP="00650E05">
            <w:pPr>
              <w:rPr>
                <w:rFonts w:ascii="Times New Roman" w:hAnsi="Times New Roman" w:cs="Times New Roman"/>
              </w:rPr>
            </w:pPr>
          </w:p>
          <w:p w14:paraId="53C37DA0" w14:textId="77777777" w:rsidR="00BE524C" w:rsidRPr="00811AFC" w:rsidRDefault="00BE524C" w:rsidP="00650E05">
            <w:pPr>
              <w:rPr>
                <w:rFonts w:ascii="Times New Roman" w:hAnsi="Times New Roman" w:cs="Times New Roman"/>
              </w:rPr>
            </w:pPr>
          </w:p>
          <w:p w14:paraId="0DB74C8D" w14:textId="77777777" w:rsidR="00BE524C" w:rsidRPr="00811AFC" w:rsidRDefault="00BE524C" w:rsidP="00650E05">
            <w:pPr>
              <w:rPr>
                <w:rFonts w:ascii="Times New Roman" w:hAnsi="Times New Roman" w:cs="Times New Roman"/>
              </w:rPr>
            </w:pPr>
          </w:p>
        </w:tc>
        <w:tc>
          <w:tcPr>
            <w:tcW w:w="1798" w:type="dxa"/>
          </w:tcPr>
          <w:p w14:paraId="4C008681" w14:textId="77777777" w:rsidR="00BE524C" w:rsidRPr="00811AFC" w:rsidRDefault="00BE524C" w:rsidP="00650E05">
            <w:pPr>
              <w:rPr>
                <w:rFonts w:ascii="Times New Roman" w:hAnsi="Times New Roman" w:cs="Times New Roman"/>
              </w:rPr>
            </w:pPr>
          </w:p>
        </w:tc>
        <w:tc>
          <w:tcPr>
            <w:tcW w:w="3960" w:type="dxa"/>
          </w:tcPr>
          <w:p w14:paraId="4B34CF11" w14:textId="77777777" w:rsidR="00BE524C" w:rsidRPr="00811AFC" w:rsidRDefault="00BE524C" w:rsidP="00650E05">
            <w:pPr>
              <w:rPr>
                <w:rFonts w:ascii="Times New Roman" w:hAnsi="Times New Roman" w:cs="Times New Roman"/>
              </w:rPr>
            </w:pPr>
          </w:p>
        </w:tc>
        <w:tc>
          <w:tcPr>
            <w:tcW w:w="2335" w:type="dxa"/>
          </w:tcPr>
          <w:p w14:paraId="43F88E9A" w14:textId="77777777" w:rsidR="00BE524C" w:rsidRPr="00811AFC" w:rsidRDefault="00BE524C" w:rsidP="00650E05">
            <w:pPr>
              <w:rPr>
                <w:rFonts w:ascii="Times New Roman" w:hAnsi="Times New Roman" w:cs="Times New Roman"/>
              </w:rPr>
            </w:pPr>
          </w:p>
        </w:tc>
      </w:tr>
      <w:tr w:rsidR="007C69C1" w:rsidRPr="00811AFC" w14:paraId="263CE42B" w14:textId="77777777" w:rsidTr="00650E05">
        <w:tc>
          <w:tcPr>
            <w:tcW w:w="8455" w:type="dxa"/>
            <w:gridSpan w:val="3"/>
          </w:tcPr>
          <w:p w14:paraId="1ABD2637" w14:textId="77777777" w:rsidR="00BE524C" w:rsidRPr="00811AFC" w:rsidRDefault="00BE524C" w:rsidP="00650E05">
            <w:pPr>
              <w:rPr>
                <w:rFonts w:ascii="Times New Roman" w:hAnsi="Times New Roman" w:cs="Times New Roman"/>
              </w:rPr>
            </w:pPr>
          </w:p>
          <w:p w14:paraId="656FCC7E" w14:textId="77777777" w:rsidR="00BE524C" w:rsidRPr="00811AFC" w:rsidRDefault="00BE524C" w:rsidP="00650E05">
            <w:pPr>
              <w:rPr>
                <w:rFonts w:ascii="Times New Roman" w:hAnsi="Times New Roman" w:cs="Times New Roman"/>
              </w:rPr>
            </w:pPr>
            <w:r w:rsidRPr="00811AFC">
              <w:rPr>
                <w:rFonts w:ascii="Times New Roman" w:hAnsi="Times New Roman" w:cs="Times New Roman"/>
              </w:rPr>
              <w:t>УКУПНО извршено без ПДВ:</w:t>
            </w:r>
            <w:r w:rsidRPr="00811AFC">
              <w:rPr>
                <w:rFonts w:ascii="Times New Roman" w:hAnsi="Times New Roman" w:cs="Times New Roman"/>
              </w:rPr>
              <w:tab/>
            </w:r>
          </w:p>
          <w:p w14:paraId="0D04E6AD" w14:textId="77777777" w:rsidR="00BE524C" w:rsidRPr="00811AFC" w:rsidRDefault="00BE524C" w:rsidP="00650E05">
            <w:pPr>
              <w:rPr>
                <w:rFonts w:ascii="Times New Roman" w:hAnsi="Times New Roman" w:cs="Times New Roman"/>
              </w:rPr>
            </w:pPr>
          </w:p>
        </w:tc>
        <w:tc>
          <w:tcPr>
            <w:tcW w:w="2335" w:type="dxa"/>
          </w:tcPr>
          <w:p w14:paraId="101239B7" w14:textId="77777777" w:rsidR="00BE524C" w:rsidRPr="00811AFC" w:rsidRDefault="00BE524C" w:rsidP="00650E05">
            <w:pPr>
              <w:rPr>
                <w:rFonts w:ascii="Times New Roman" w:hAnsi="Times New Roman" w:cs="Times New Roman"/>
              </w:rPr>
            </w:pPr>
          </w:p>
        </w:tc>
      </w:tr>
    </w:tbl>
    <w:p w14:paraId="090A126D" w14:textId="77777777" w:rsidR="00BE524C" w:rsidRPr="00811AFC" w:rsidRDefault="00BE524C" w:rsidP="00BE524C">
      <w:pPr>
        <w:rPr>
          <w:rFonts w:ascii="Times New Roman" w:hAnsi="Times New Roman" w:cs="Times New Roman"/>
        </w:rPr>
      </w:pPr>
    </w:p>
    <w:p w14:paraId="62719A0A" w14:textId="77777777" w:rsidR="00BE524C" w:rsidRPr="00811AFC" w:rsidRDefault="00BE524C" w:rsidP="00BE524C">
      <w:pPr>
        <w:rPr>
          <w:rFonts w:ascii="Times New Roman" w:hAnsi="Times New Roman" w:cs="Times New Roman"/>
          <w:b/>
          <w:lang w:val="sr-Cyrl-RS"/>
        </w:rPr>
      </w:pPr>
      <w:r w:rsidRPr="00811AFC">
        <w:rPr>
          <w:rFonts w:ascii="Times New Roman" w:hAnsi="Times New Roman" w:cs="Times New Roman"/>
          <w:b/>
          <w:lang w:val="sr-Cyrl-RS"/>
        </w:rPr>
        <w:t>Напомена:</w:t>
      </w:r>
    </w:p>
    <w:p w14:paraId="3B2F658C" w14:textId="77777777" w:rsidR="00BE524C" w:rsidRPr="00104B65" w:rsidRDefault="00BE524C" w:rsidP="00BE524C">
      <w:pPr>
        <w:jc w:val="both"/>
        <w:rPr>
          <w:rFonts w:ascii="Times New Roman" w:hAnsi="Times New Roman" w:cs="Times New Roman"/>
          <w:i/>
        </w:rPr>
      </w:pPr>
      <w:r w:rsidRPr="00104B65">
        <w:rPr>
          <w:rFonts w:ascii="Times New Roman" w:hAnsi="Times New Roman" w:cs="Times New Roman"/>
          <w:i/>
        </w:rPr>
        <w:t xml:space="preserve">Образац копирати у потребном броју примерака за сваког члана групе понуђача. </w:t>
      </w:r>
      <w:proofErr w:type="gramStart"/>
      <w:r w:rsidRPr="00104B65">
        <w:rPr>
          <w:rFonts w:ascii="Times New Roman" w:hAnsi="Times New Roman" w:cs="Times New Roman"/>
          <w:i/>
        </w:rPr>
        <w:t>Образац  потписује</w:t>
      </w:r>
      <w:proofErr w:type="gramEnd"/>
      <w:r w:rsidRPr="00104B65">
        <w:rPr>
          <w:rFonts w:ascii="Times New Roman" w:hAnsi="Times New Roman" w:cs="Times New Roman"/>
          <w:i/>
        </w:rPr>
        <w:t xml:space="preserve">  овлашћено  лице понуђача  уколико наступа  самостално  или са подизвођачима.</w:t>
      </w:r>
    </w:p>
    <w:p w14:paraId="245785A0" w14:textId="454C4ECC" w:rsidR="00BE524C" w:rsidRPr="00104B65" w:rsidRDefault="00104B65" w:rsidP="00BE524C">
      <w:pPr>
        <w:jc w:val="both"/>
        <w:rPr>
          <w:rFonts w:ascii="Times New Roman" w:hAnsi="Times New Roman" w:cs="Times New Roman"/>
          <w:i/>
        </w:rPr>
      </w:pPr>
      <w:r>
        <w:rPr>
          <w:rFonts w:ascii="Times New Roman" w:hAnsi="Times New Roman" w:cs="Times New Roman"/>
          <w:i/>
        </w:rPr>
        <w:t>Образац потписује</w:t>
      </w:r>
      <w:r w:rsidR="00BE524C" w:rsidRPr="00104B65">
        <w:rPr>
          <w:rFonts w:ascii="Times New Roman" w:hAnsi="Times New Roman" w:cs="Times New Roman"/>
          <w:i/>
        </w:rPr>
        <w:t xml:space="preserve"> овлашћено лице понуђача, односно овлашћено лице носиоца посла групе</w:t>
      </w:r>
      <w:r w:rsidR="00BE524C" w:rsidRPr="00104B65">
        <w:rPr>
          <w:rFonts w:ascii="Times New Roman" w:hAnsi="Times New Roman" w:cs="Times New Roman"/>
          <w:i/>
          <w:lang w:val="sr-Cyrl-RS"/>
        </w:rPr>
        <w:t xml:space="preserve"> </w:t>
      </w:r>
      <w:r w:rsidR="00BE524C" w:rsidRPr="00104B65">
        <w:rPr>
          <w:rFonts w:ascii="Times New Roman" w:hAnsi="Times New Roman" w:cs="Times New Roman"/>
          <w:i/>
        </w:rPr>
        <w:t>понуђача или овлашћено лице члана групе.</w:t>
      </w:r>
    </w:p>
    <w:p w14:paraId="4CAE15D4" w14:textId="77777777" w:rsidR="00BE524C" w:rsidRPr="00811AFC" w:rsidRDefault="00BE524C" w:rsidP="00BE524C">
      <w:pPr>
        <w:rPr>
          <w:rFonts w:ascii="Times New Roman" w:hAnsi="Times New Roman" w:cs="Times New Roman"/>
        </w:rPr>
      </w:pPr>
      <w:r w:rsidRPr="00811AFC">
        <w:rPr>
          <w:rFonts w:ascii="Times New Roman" w:hAnsi="Times New Roman" w:cs="Times New Roman"/>
        </w:rPr>
        <w:t xml:space="preserve"> </w:t>
      </w:r>
    </w:p>
    <w:p w14:paraId="4D884387" w14:textId="77777777" w:rsidR="00BE524C" w:rsidRPr="00811AFC" w:rsidRDefault="00BE524C" w:rsidP="00BE524C">
      <w:pPr>
        <w:rPr>
          <w:rFonts w:ascii="Times New Roman" w:hAnsi="Times New Roman" w:cs="Times New Roman"/>
          <w:lang w:val="sr-Cyrl-RS"/>
        </w:rPr>
      </w:pPr>
      <w:r w:rsidRPr="00811AFC">
        <w:rPr>
          <w:rFonts w:ascii="Times New Roman" w:hAnsi="Times New Roman" w:cs="Times New Roman"/>
        </w:rPr>
        <w:t>Датум:</w:t>
      </w:r>
      <w:r w:rsidRPr="00811AFC">
        <w:rPr>
          <w:rFonts w:ascii="Times New Roman" w:hAnsi="Times New Roman" w:cs="Times New Roman"/>
        </w:rPr>
        <w:tab/>
        <w:t xml:space="preserve"> </w:t>
      </w:r>
      <w:r w:rsidRPr="00811AFC">
        <w:rPr>
          <w:rFonts w:ascii="Times New Roman" w:hAnsi="Times New Roman" w:cs="Times New Roman"/>
          <w:lang w:val="sr-Cyrl-RS"/>
        </w:rPr>
        <w:t xml:space="preserve">_____________________ </w:t>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rPr>
        <w:t>Потпис овлашћеног лица</w:t>
      </w:r>
      <w:r w:rsidRPr="00811AFC">
        <w:rPr>
          <w:rFonts w:ascii="Times New Roman" w:hAnsi="Times New Roman" w:cs="Times New Roman"/>
          <w:lang w:val="sr-Cyrl-RS"/>
        </w:rPr>
        <w:t>:</w:t>
      </w:r>
    </w:p>
    <w:p w14:paraId="7F935FE4" w14:textId="77777777" w:rsidR="00BE524C" w:rsidRPr="00811AFC" w:rsidRDefault="00BE524C" w:rsidP="00BE524C">
      <w:pPr>
        <w:rPr>
          <w:rFonts w:ascii="Times New Roman" w:hAnsi="Times New Roman" w:cs="Times New Roman"/>
          <w:lang w:val="sr-Cyrl-RS"/>
        </w:rPr>
      </w:pPr>
    </w:p>
    <w:p w14:paraId="53D2A377" w14:textId="77777777" w:rsidR="00BE524C" w:rsidRPr="00811AFC" w:rsidRDefault="00BE524C" w:rsidP="00BE524C">
      <w:pPr>
        <w:rPr>
          <w:rFonts w:ascii="Times New Roman" w:hAnsi="Times New Roman" w:cs="Times New Roman"/>
          <w:lang w:val="sr-Cyrl-RS"/>
        </w:rPr>
      </w:pP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r>
      <w:r w:rsidRPr="00811AFC">
        <w:rPr>
          <w:rFonts w:ascii="Times New Roman" w:hAnsi="Times New Roman" w:cs="Times New Roman"/>
          <w:lang w:val="sr-Cyrl-RS"/>
        </w:rPr>
        <w:tab/>
        <w:t>__________________________</w:t>
      </w:r>
    </w:p>
    <w:p w14:paraId="52D5ECF6" w14:textId="77777777" w:rsidR="00BE524C" w:rsidRPr="00811AFC" w:rsidRDefault="00BE524C" w:rsidP="00BE524C">
      <w:pPr>
        <w:rPr>
          <w:rFonts w:ascii="Times New Roman" w:hAnsi="Times New Roman" w:cs="Times New Roman"/>
          <w:lang w:val="sr-Cyrl-RS"/>
        </w:rPr>
      </w:pPr>
    </w:p>
    <w:p w14:paraId="73F0864F" w14:textId="77777777" w:rsidR="00BE524C" w:rsidRPr="007C69C1" w:rsidRDefault="00BE524C" w:rsidP="00BE524C">
      <w:pPr>
        <w:rPr>
          <w:rFonts w:ascii="Times New Roman" w:hAnsi="Times New Roman" w:cs="Times New Roman"/>
          <w:color w:val="FF0000"/>
          <w:lang w:val="sr-Cyrl-RS"/>
        </w:rPr>
      </w:pPr>
      <w:r w:rsidRPr="007C69C1">
        <w:rPr>
          <w:rFonts w:ascii="Times New Roman" w:hAnsi="Times New Roman" w:cs="Times New Roman"/>
          <w:color w:val="FF0000"/>
          <w:lang w:val="sr-Cyrl-RS"/>
        </w:rPr>
        <w:br w:type="page"/>
      </w:r>
    </w:p>
    <w:p w14:paraId="6D5D88F2" w14:textId="77777777" w:rsidR="00BE524C" w:rsidRPr="00104B65" w:rsidRDefault="00BE524C" w:rsidP="00BE524C">
      <w:pPr>
        <w:jc w:val="right"/>
        <w:rPr>
          <w:rFonts w:ascii="Times New Roman" w:hAnsi="Times New Roman" w:cs="Times New Roman"/>
          <w:b/>
          <w:lang w:val="sr-Cyrl-RS"/>
        </w:rPr>
      </w:pPr>
      <w:r w:rsidRPr="00104B65">
        <w:rPr>
          <w:rFonts w:ascii="Times New Roman" w:hAnsi="Times New Roman" w:cs="Times New Roman"/>
          <w:lang w:val="sr-Cyrl-RS"/>
        </w:rPr>
        <w:lastRenderedPageBreak/>
        <w:t>(</w:t>
      </w:r>
      <w:r w:rsidRPr="00104B65">
        <w:rPr>
          <w:rFonts w:ascii="Times New Roman" w:hAnsi="Times New Roman" w:cs="Times New Roman"/>
          <w:b/>
          <w:lang w:val="sr-Cyrl-RS"/>
        </w:rPr>
        <w:t>ОБРАЗАЦ 9)</w:t>
      </w:r>
    </w:p>
    <w:p w14:paraId="385B9CAF" w14:textId="77777777" w:rsidR="00BE524C" w:rsidRPr="00104B65" w:rsidRDefault="00BE524C" w:rsidP="00BE524C">
      <w:pPr>
        <w:rPr>
          <w:rFonts w:ascii="Times New Roman" w:hAnsi="Times New Roman" w:cs="Times New Roman"/>
          <w:b/>
        </w:rPr>
      </w:pPr>
      <w:r w:rsidRPr="00104B65">
        <w:rPr>
          <w:rFonts w:ascii="Times New Roman" w:hAnsi="Times New Roman" w:cs="Times New Roman"/>
          <w:b/>
        </w:rPr>
        <w:t xml:space="preserve"> </w:t>
      </w:r>
    </w:p>
    <w:p w14:paraId="2D96A74A" w14:textId="77777777" w:rsidR="00BE524C" w:rsidRPr="00104B65" w:rsidRDefault="00BE524C" w:rsidP="00BE524C">
      <w:pPr>
        <w:jc w:val="center"/>
        <w:rPr>
          <w:rFonts w:ascii="Times New Roman" w:hAnsi="Times New Roman" w:cs="Times New Roman"/>
          <w:b/>
        </w:rPr>
      </w:pPr>
      <w:r w:rsidRPr="00104B65">
        <w:rPr>
          <w:rFonts w:ascii="Times New Roman" w:hAnsi="Times New Roman" w:cs="Times New Roman"/>
          <w:b/>
        </w:rPr>
        <w:t>ПОТВРДА НАРУЧИОЦА/ИНВЕСТИТОРА О РЕАЛИЗАЦИЈИ ЗАКЉУЧЕНИХ</w:t>
      </w:r>
      <w:r w:rsidRPr="00104B65">
        <w:rPr>
          <w:rFonts w:ascii="Times New Roman" w:hAnsi="Times New Roman" w:cs="Times New Roman"/>
          <w:b/>
          <w:lang w:val="sr-Cyrl-RS"/>
        </w:rPr>
        <w:t xml:space="preserve"> </w:t>
      </w:r>
      <w:r w:rsidRPr="00104B65">
        <w:rPr>
          <w:rFonts w:ascii="Times New Roman" w:hAnsi="Times New Roman" w:cs="Times New Roman"/>
          <w:b/>
        </w:rPr>
        <w:t>УГОВОРА</w:t>
      </w:r>
    </w:p>
    <w:p w14:paraId="0E60C882" w14:textId="77777777" w:rsidR="00104B65" w:rsidRPr="00104B65" w:rsidRDefault="00104B65" w:rsidP="00104B65">
      <w:pPr>
        <w:jc w:val="center"/>
        <w:rPr>
          <w:rFonts w:ascii="Times New Roman" w:hAnsi="Times New Roman" w:cs="Times New Roman"/>
        </w:rPr>
      </w:pPr>
      <w:r w:rsidRPr="00104B65">
        <w:rPr>
          <w:rFonts w:ascii="Times New Roman" w:hAnsi="Times New Roman" w:cs="Times New Roman"/>
          <w:b/>
          <w:lang w:val="sr-Cyrl-RS"/>
        </w:rPr>
        <w:t>(пословни капацитет)</w:t>
      </w:r>
    </w:p>
    <w:p w14:paraId="1A06E84F" w14:textId="77777777" w:rsidR="00BE524C" w:rsidRPr="00104B65" w:rsidRDefault="00BE524C" w:rsidP="00BE524C">
      <w:pPr>
        <w:rPr>
          <w:rFonts w:ascii="Times New Roman" w:hAnsi="Times New Roman" w:cs="Times New Roman"/>
        </w:rPr>
      </w:pPr>
    </w:p>
    <w:p w14:paraId="160AE762" w14:textId="77777777" w:rsidR="00BE524C" w:rsidRPr="00104B65" w:rsidRDefault="00BE524C" w:rsidP="00BE524C">
      <w:pPr>
        <w:rPr>
          <w:rFonts w:ascii="Times New Roman" w:hAnsi="Times New Roman" w:cs="Times New Roman"/>
          <w:lang w:val="sr-Cyrl-RS"/>
        </w:rPr>
      </w:pPr>
      <w:r w:rsidRPr="00104B65">
        <w:rPr>
          <w:rFonts w:ascii="Times New Roman" w:hAnsi="Times New Roman" w:cs="Times New Roman"/>
          <w:lang w:val="sr-Cyrl-RS"/>
        </w:rPr>
        <w:t>___________________________________________________________</w:t>
      </w:r>
    </w:p>
    <w:p w14:paraId="3B5B556C" w14:textId="31F8D0B6" w:rsidR="00BE524C" w:rsidRPr="00104B65" w:rsidRDefault="00BE524C" w:rsidP="00BE524C">
      <w:pPr>
        <w:rPr>
          <w:rFonts w:ascii="Times New Roman" w:hAnsi="Times New Roman" w:cs="Times New Roman"/>
          <w:lang w:val="sr-Cyrl-RS"/>
        </w:rPr>
      </w:pPr>
      <w:r w:rsidRPr="00104B65">
        <w:rPr>
          <w:rFonts w:ascii="Times New Roman" w:hAnsi="Times New Roman" w:cs="Times New Roman"/>
        </w:rPr>
        <w:t>Назив наручиоца</w:t>
      </w:r>
      <w:r w:rsidR="00104B65" w:rsidRPr="00104B65">
        <w:rPr>
          <w:rFonts w:ascii="Times New Roman" w:hAnsi="Times New Roman" w:cs="Times New Roman"/>
          <w:lang w:val="sr-Cyrl-RS"/>
        </w:rPr>
        <w:t>/инвеститора</w:t>
      </w:r>
    </w:p>
    <w:p w14:paraId="39E8DA44" w14:textId="77777777" w:rsidR="00BE524C" w:rsidRPr="00104B65" w:rsidRDefault="00BE524C" w:rsidP="00BE524C">
      <w:pPr>
        <w:rPr>
          <w:rFonts w:ascii="Times New Roman" w:hAnsi="Times New Roman" w:cs="Times New Roman"/>
        </w:rPr>
      </w:pPr>
      <w:r w:rsidRPr="00104B65">
        <w:rPr>
          <w:rFonts w:ascii="Times New Roman" w:hAnsi="Times New Roman" w:cs="Times New Roman"/>
          <w:lang w:val="sr-Cyrl-RS"/>
        </w:rPr>
        <w:t>___________________________________________________________</w:t>
      </w:r>
    </w:p>
    <w:p w14:paraId="350A27DD" w14:textId="77777777" w:rsidR="00BE524C" w:rsidRPr="00104B65" w:rsidRDefault="00BE524C" w:rsidP="00BE524C">
      <w:pPr>
        <w:rPr>
          <w:rFonts w:ascii="Times New Roman" w:hAnsi="Times New Roman" w:cs="Times New Roman"/>
        </w:rPr>
      </w:pPr>
      <w:r w:rsidRPr="00104B65">
        <w:rPr>
          <w:rFonts w:ascii="Times New Roman" w:hAnsi="Times New Roman" w:cs="Times New Roman"/>
        </w:rPr>
        <w:t>Адреса</w:t>
      </w:r>
    </w:p>
    <w:p w14:paraId="61A815DC" w14:textId="77777777" w:rsidR="00BE524C" w:rsidRPr="00104B65" w:rsidRDefault="00BE524C" w:rsidP="00BE524C">
      <w:pPr>
        <w:rPr>
          <w:rFonts w:ascii="Times New Roman" w:hAnsi="Times New Roman" w:cs="Times New Roman"/>
        </w:rPr>
      </w:pPr>
    </w:p>
    <w:p w14:paraId="085B8B31" w14:textId="77777777" w:rsidR="00BE524C" w:rsidRPr="00104B65" w:rsidRDefault="00BE524C" w:rsidP="00BE524C">
      <w:pPr>
        <w:rPr>
          <w:rFonts w:ascii="Times New Roman" w:hAnsi="Times New Roman" w:cs="Times New Roman"/>
        </w:rPr>
      </w:pPr>
      <w:r w:rsidRPr="00104B65">
        <w:rPr>
          <w:rFonts w:ascii="Times New Roman" w:hAnsi="Times New Roman" w:cs="Times New Roman"/>
        </w:rPr>
        <w:t>Овим потврђујемо да је понуђач</w:t>
      </w:r>
      <w:r w:rsidRPr="00104B65">
        <w:rPr>
          <w:rFonts w:ascii="Times New Roman" w:hAnsi="Times New Roman" w:cs="Times New Roman"/>
          <w:lang w:val="sr-Cyrl-RS"/>
        </w:rPr>
        <w:t xml:space="preserve"> ________________________________________________________,</w:t>
      </w:r>
      <w:r w:rsidRPr="00104B65">
        <w:rPr>
          <w:rFonts w:ascii="Times New Roman" w:hAnsi="Times New Roman" w:cs="Times New Roman"/>
        </w:rPr>
        <w:t xml:space="preserve"> </w:t>
      </w:r>
      <w:proofErr w:type="gramStart"/>
      <w:r w:rsidRPr="00104B65">
        <w:rPr>
          <w:rFonts w:ascii="Times New Roman" w:hAnsi="Times New Roman" w:cs="Times New Roman"/>
        </w:rPr>
        <w:t xml:space="preserve">из  </w:t>
      </w:r>
      <w:r w:rsidRPr="00104B65">
        <w:rPr>
          <w:rFonts w:ascii="Times New Roman" w:hAnsi="Times New Roman" w:cs="Times New Roman"/>
          <w:lang w:val="sr-Cyrl-RS"/>
        </w:rPr>
        <w:t>_</w:t>
      </w:r>
      <w:proofErr w:type="gramEnd"/>
      <w:r w:rsidRPr="00104B65">
        <w:rPr>
          <w:rFonts w:ascii="Times New Roman" w:hAnsi="Times New Roman" w:cs="Times New Roman"/>
          <w:lang w:val="sr-Cyrl-RS"/>
        </w:rPr>
        <w:t xml:space="preserve">_______________________, </w:t>
      </w:r>
      <w:r w:rsidRPr="00104B65">
        <w:rPr>
          <w:rFonts w:ascii="Times New Roman" w:hAnsi="Times New Roman" w:cs="Times New Roman"/>
        </w:rPr>
        <w:t xml:space="preserve">ул. </w:t>
      </w:r>
      <w:r w:rsidRPr="00104B65">
        <w:rPr>
          <w:rFonts w:ascii="Times New Roman" w:hAnsi="Times New Roman" w:cs="Times New Roman"/>
          <w:lang w:val="sr-Cyrl-RS"/>
        </w:rPr>
        <w:t>___________________ бр. ____</w:t>
      </w:r>
      <w:r w:rsidRPr="00104B65">
        <w:rPr>
          <w:rFonts w:ascii="Times New Roman" w:hAnsi="Times New Roman" w:cs="Times New Roman"/>
        </w:rPr>
        <w:t>,</w:t>
      </w:r>
    </w:p>
    <w:p w14:paraId="3AF78A5A" w14:textId="77777777" w:rsidR="00BE524C" w:rsidRPr="00104B65" w:rsidRDefault="00BE524C" w:rsidP="00BE524C">
      <w:pPr>
        <w:rPr>
          <w:rFonts w:ascii="Times New Roman" w:hAnsi="Times New Roman" w:cs="Times New Roman"/>
        </w:rPr>
      </w:pPr>
      <w:proofErr w:type="gramStart"/>
      <w:r w:rsidRPr="00104B65">
        <w:rPr>
          <w:rFonts w:ascii="Times New Roman" w:hAnsi="Times New Roman" w:cs="Times New Roman"/>
        </w:rPr>
        <w:t>за</w:t>
      </w:r>
      <w:proofErr w:type="gramEnd"/>
      <w:r w:rsidRPr="00104B65">
        <w:rPr>
          <w:rFonts w:ascii="Times New Roman" w:hAnsi="Times New Roman" w:cs="Times New Roman"/>
        </w:rPr>
        <w:t xml:space="preserve"> потребе Наручиоца </w:t>
      </w:r>
      <w:r w:rsidRPr="00104B65">
        <w:rPr>
          <w:rFonts w:ascii="Times New Roman" w:hAnsi="Times New Roman" w:cs="Times New Roman"/>
          <w:lang w:val="sr-Cyrl-RS"/>
        </w:rPr>
        <w:t xml:space="preserve">: ____________________________________________________________, </w:t>
      </w:r>
    </w:p>
    <w:p w14:paraId="45837756" w14:textId="77777777" w:rsidR="00BE524C" w:rsidRPr="00104B65" w:rsidRDefault="00BE524C" w:rsidP="00BE524C">
      <w:pPr>
        <w:rPr>
          <w:rFonts w:ascii="Times New Roman" w:hAnsi="Times New Roman" w:cs="Times New Roman"/>
        </w:rPr>
      </w:pPr>
      <w:proofErr w:type="gramStart"/>
      <w:r w:rsidRPr="00104B65">
        <w:rPr>
          <w:rFonts w:ascii="Times New Roman" w:hAnsi="Times New Roman" w:cs="Times New Roman"/>
        </w:rPr>
        <w:t>квалитетно</w:t>
      </w:r>
      <w:proofErr w:type="gramEnd"/>
      <w:r w:rsidRPr="00104B65">
        <w:rPr>
          <w:rFonts w:ascii="Times New Roman" w:hAnsi="Times New Roman" w:cs="Times New Roman"/>
        </w:rPr>
        <w:t xml:space="preserve"> и у уговореном року извршио уговор</w:t>
      </w:r>
    </w:p>
    <w:p w14:paraId="5F85F382" w14:textId="77777777" w:rsidR="00BE524C" w:rsidRPr="00104B65" w:rsidRDefault="00BE524C" w:rsidP="00BE524C">
      <w:pPr>
        <w:rPr>
          <w:rFonts w:ascii="Times New Roman" w:hAnsi="Times New Roman" w:cs="Times New Roman"/>
          <w:lang w:val="sr-Cyrl-RS"/>
        </w:rPr>
      </w:pPr>
      <w:r w:rsidRPr="00104B65">
        <w:rPr>
          <w:rFonts w:ascii="Times New Roman" w:hAnsi="Times New Roman" w:cs="Times New Roman"/>
          <w:lang w:val="sr-Cyrl-RS"/>
        </w:rPr>
        <w:t>________________________________________________________________________</w:t>
      </w:r>
    </w:p>
    <w:p w14:paraId="30DBB731" w14:textId="77777777" w:rsidR="00BE524C" w:rsidRPr="00104B65" w:rsidRDefault="00BE524C" w:rsidP="00BE524C">
      <w:pPr>
        <w:rPr>
          <w:rFonts w:ascii="Times New Roman" w:hAnsi="Times New Roman" w:cs="Times New Roman"/>
          <w:lang w:val="sr-Cyrl-RS"/>
        </w:rPr>
      </w:pPr>
      <w:r w:rsidRPr="00104B65">
        <w:rPr>
          <w:rFonts w:ascii="Times New Roman" w:hAnsi="Times New Roman" w:cs="Times New Roman"/>
          <w:lang w:val="sr-Cyrl-RS"/>
        </w:rPr>
        <w:t>________________________________________________________________________ (</w:t>
      </w:r>
      <w:r w:rsidRPr="00104B65">
        <w:rPr>
          <w:rFonts w:ascii="Times New Roman" w:hAnsi="Times New Roman" w:cs="Times New Roman"/>
          <w:i/>
          <w:lang w:val="sr-Cyrl-RS"/>
        </w:rPr>
        <w:t>навести предмет уговора</w:t>
      </w:r>
      <w:r w:rsidRPr="00104B65">
        <w:rPr>
          <w:rFonts w:ascii="Times New Roman" w:hAnsi="Times New Roman" w:cs="Times New Roman"/>
          <w:lang w:val="sr-Cyrl-RS"/>
        </w:rPr>
        <w:t>)</w:t>
      </w:r>
    </w:p>
    <w:p w14:paraId="780F9B07" w14:textId="77777777" w:rsidR="00BE524C" w:rsidRPr="00104B65" w:rsidRDefault="00BE524C" w:rsidP="00BE524C">
      <w:pPr>
        <w:rPr>
          <w:rFonts w:ascii="Times New Roman" w:hAnsi="Times New Roman" w:cs="Times New Roman"/>
        </w:rPr>
      </w:pPr>
    </w:p>
    <w:p w14:paraId="09BB5FA5" w14:textId="14216B2A" w:rsidR="00BE524C" w:rsidRPr="00104B65" w:rsidRDefault="00BE524C" w:rsidP="00104B65">
      <w:pPr>
        <w:jc w:val="both"/>
        <w:rPr>
          <w:rFonts w:ascii="Times New Roman" w:hAnsi="Times New Roman" w:cs="Times New Roman"/>
        </w:rPr>
      </w:pPr>
      <w:proofErr w:type="gramStart"/>
      <w:r w:rsidRPr="00104B65">
        <w:rPr>
          <w:rFonts w:ascii="Times New Roman" w:hAnsi="Times New Roman" w:cs="Times New Roman"/>
        </w:rPr>
        <w:t>у</w:t>
      </w:r>
      <w:proofErr w:type="gramEnd"/>
      <w:r w:rsidRPr="00104B65">
        <w:rPr>
          <w:rFonts w:ascii="Times New Roman" w:hAnsi="Times New Roman" w:cs="Times New Roman"/>
        </w:rPr>
        <w:t xml:space="preserve"> вредности од укупно   </w:t>
      </w:r>
      <w:r w:rsidRPr="00104B65">
        <w:rPr>
          <w:rFonts w:ascii="Times New Roman" w:hAnsi="Times New Roman" w:cs="Times New Roman"/>
          <w:lang w:val="sr-Cyrl-RS"/>
        </w:rPr>
        <w:t xml:space="preserve">______________________________ </w:t>
      </w:r>
      <w:r w:rsidRPr="00104B65">
        <w:rPr>
          <w:rFonts w:ascii="Times New Roman" w:hAnsi="Times New Roman" w:cs="Times New Roman"/>
        </w:rPr>
        <w:t>динара без ПДВ, односно у</w:t>
      </w:r>
      <w:r w:rsidRPr="00104B65">
        <w:rPr>
          <w:rFonts w:ascii="Times New Roman" w:hAnsi="Times New Roman" w:cs="Times New Roman"/>
          <w:lang w:val="sr-Cyrl-RS"/>
        </w:rPr>
        <w:t xml:space="preserve"> </w:t>
      </w:r>
      <w:r w:rsidRPr="00104B65">
        <w:rPr>
          <w:rFonts w:ascii="Times New Roman" w:hAnsi="Times New Roman" w:cs="Times New Roman"/>
        </w:rPr>
        <w:t xml:space="preserve">вредности  од  укупно   </w:t>
      </w:r>
      <w:r w:rsidRPr="00104B65">
        <w:rPr>
          <w:rFonts w:ascii="Times New Roman" w:hAnsi="Times New Roman" w:cs="Times New Roman"/>
          <w:lang w:val="sr-Cyrl-RS"/>
        </w:rPr>
        <w:t xml:space="preserve">___________________________ </w:t>
      </w:r>
      <w:r w:rsidR="00BC7AFB">
        <w:rPr>
          <w:rFonts w:ascii="Times New Roman" w:hAnsi="Times New Roman" w:cs="Times New Roman"/>
        </w:rPr>
        <w:t>динара са ПДВ</w:t>
      </w:r>
      <w:r w:rsidR="00BC7AFB">
        <w:rPr>
          <w:rFonts w:ascii="Times New Roman" w:hAnsi="Times New Roman" w:cs="Times New Roman"/>
          <w:lang w:val="sr-Cyrl-RS"/>
        </w:rPr>
        <w:t>-ом</w:t>
      </w:r>
      <w:r w:rsidR="00BC7AFB">
        <w:rPr>
          <w:rFonts w:ascii="Times New Roman" w:hAnsi="Times New Roman" w:cs="Times New Roman"/>
        </w:rPr>
        <w:t xml:space="preserve">,  а на </w:t>
      </w:r>
      <w:r w:rsidRPr="00104B65">
        <w:rPr>
          <w:rFonts w:ascii="Times New Roman" w:hAnsi="Times New Roman" w:cs="Times New Roman"/>
        </w:rPr>
        <w:t>основу</w:t>
      </w:r>
      <w:r w:rsidRPr="00104B65">
        <w:rPr>
          <w:rFonts w:ascii="Times New Roman" w:hAnsi="Times New Roman" w:cs="Times New Roman"/>
          <w:lang w:val="sr-Cyrl-RS"/>
        </w:rPr>
        <w:t xml:space="preserve"> </w:t>
      </w:r>
      <w:r w:rsidRPr="00104B65">
        <w:rPr>
          <w:rFonts w:ascii="Times New Roman" w:hAnsi="Times New Roman" w:cs="Times New Roman"/>
        </w:rPr>
        <w:t>уговора број</w:t>
      </w:r>
      <w:r w:rsidRPr="00104B65">
        <w:rPr>
          <w:rFonts w:ascii="Times New Roman" w:hAnsi="Times New Roman" w:cs="Times New Roman"/>
          <w:lang w:val="sr-Cyrl-RS"/>
        </w:rPr>
        <w:t xml:space="preserve"> _______________ </w:t>
      </w:r>
      <w:r w:rsidRPr="00104B65">
        <w:rPr>
          <w:rFonts w:ascii="Times New Roman" w:hAnsi="Times New Roman" w:cs="Times New Roman"/>
        </w:rPr>
        <w:t xml:space="preserve">од  </w:t>
      </w:r>
      <w:r w:rsidRPr="00104B65">
        <w:rPr>
          <w:rFonts w:ascii="Times New Roman" w:hAnsi="Times New Roman" w:cs="Times New Roman"/>
          <w:lang w:val="sr-Cyrl-RS"/>
        </w:rPr>
        <w:t>_______________</w:t>
      </w:r>
      <w:r w:rsidRPr="00104B65">
        <w:rPr>
          <w:rFonts w:ascii="Times New Roman" w:hAnsi="Times New Roman" w:cs="Times New Roman"/>
        </w:rPr>
        <w:t>.</w:t>
      </w:r>
    </w:p>
    <w:p w14:paraId="7450F968" w14:textId="77777777" w:rsidR="00BE524C" w:rsidRPr="00104B65" w:rsidRDefault="00BE524C" w:rsidP="00BE524C">
      <w:pPr>
        <w:rPr>
          <w:rFonts w:ascii="Times New Roman" w:hAnsi="Times New Roman" w:cs="Times New Roman"/>
        </w:rPr>
      </w:pPr>
      <w:r w:rsidRPr="00104B65">
        <w:rPr>
          <w:rFonts w:ascii="Times New Roman" w:hAnsi="Times New Roman" w:cs="Times New Roman"/>
        </w:rPr>
        <w:t xml:space="preserve">Ова потврда се издаје ради учешћа на тендеру и у друге сврхе се не може користити. </w:t>
      </w:r>
    </w:p>
    <w:p w14:paraId="617CFB06" w14:textId="77777777" w:rsidR="00BE524C" w:rsidRPr="00104B65" w:rsidRDefault="00BE524C" w:rsidP="00BE524C">
      <w:pPr>
        <w:rPr>
          <w:rFonts w:ascii="Times New Roman" w:hAnsi="Times New Roman" w:cs="Times New Roman"/>
        </w:rPr>
      </w:pPr>
      <w:r w:rsidRPr="00104B65">
        <w:rPr>
          <w:rFonts w:ascii="Times New Roman" w:hAnsi="Times New Roman" w:cs="Times New Roman"/>
        </w:rPr>
        <w:t xml:space="preserve">Контакт особа Наручиоца:  </w:t>
      </w:r>
      <w:r w:rsidRPr="00104B65">
        <w:rPr>
          <w:rFonts w:ascii="Times New Roman" w:hAnsi="Times New Roman" w:cs="Times New Roman"/>
          <w:lang w:val="sr-Cyrl-RS"/>
        </w:rPr>
        <w:t>____________________________________</w:t>
      </w:r>
      <w:r w:rsidRPr="00104B65">
        <w:rPr>
          <w:rFonts w:ascii="Times New Roman" w:hAnsi="Times New Roman" w:cs="Times New Roman"/>
        </w:rPr>
        <w:tab/>
      </w:r>
    </w:p>
    <w:p w14:paraId="7426249B" w14:textId="77777777" w:rsidR="00104B65" w:rsidRDefault="00104B65" w:rsidP="00BE524C">
      <w:pPr>
        <w:rPr>
          <w:rFonts w:ascii="Times New Roman" w:hAnsi="Times New Roman" w:cs="Times New Roman"/>
          <w:lang w:val="sr-Latn-RS"/>
        </w:rPr>
      </w:pPr>
      <w:r>
        <w:rPr>
          <w:rFonts w:ascii="Times New Roman" w:hAnsi="Times New Roman" w:cs="Times New Roman"/>
          <w:lang w:val="sr-Cyrl-RS"/>
        </w:rPr>
        <w:t>Е-</w:t>
      </w:r>
      <w:r>
        <w:rPr>
          <w:rFonts w:ascii="Times New Roman" w:hAnsi="Times New Roman" w:cs="Times New Roman"/>
          <w:lang w:val="sr-Latn-RS"/>
        </w:rPr>
        <w:t>mail: ______________________________________</w:t>
      </w:r>
    </w:p>
    <w:p w14:paraId="12B6F2EB" w14:textId="7657460B" w:rsidR="00BE524C" w:rsidRPr="00104B65" w:rsidRDefault="00BE524C" w:rsidP="00BE524C">
      <w:pPr>
        <w:rPr>
          <w:rFonts w:ascii="Times New Roman" w:hAnsi="Times New Roman" w:cs="Times New Roman"/>
          <w:lang w:val="sr-Cyrl-RS"/>
        </w:rPr>
      </w:pPr>
      <w:r w:rsidRPr="00104B65">
        <w:rPr>
          <w:rFonts w:ascii="Times New Roman" w:hAnsi="Times New Roman" w:cs="Times New Roman"/>
        </w:rPr>
        <w:t>Телефон:</w:t>
      </w:r>
      <w:r w:rsidRPr="00104B65">
        <w:rPr>
          <w:rFonts w:ascii="Times New Roman" w:hAnsi="Times New Roman" w:cs="Times New Roman"/>
          <w:lang w:val="sr-Cyrl-RS"/>
        </w:rPr>
        <w:t xml:space="preserve"> __________________________________________</w:t>
      </w:r>
    </w:p>
    <w:p w14:paraId="0F91DDC4" w14:textId="77777777" w:rsidR="00BE524C" w:rsidRPr="00104B65" w:rsidRDefault="00BE524C" w:rsidP="00BE524C">
      <w:pPr>
        <w:rPr>
          <w:rFonts w:ascii="Times New Roman" w:hAnsi="Times New Roman" w:cs="Times New Roman"/>
        </w:rPr>
      </w:pPr>
    </w:p>
    <w:p w14:paraId="69F56B1D" w14:textId="77777777" w:rsidR="00BE524C" w:rsidRPr="00104B65" w:rsidRDefault="00BE524C" w:rsidP="00BE524C">
      <w:pPr>
        <w:rPr>
          <w:rFonts w:ascii="Times New Roman" w:hAnsi="Times New Roman" w:cs="Times New Roman"/>
        </w:rPr>
      </w:pPr>
      <w:bookmarkStart w:id="0" w:name="_Hlk6917132"/>
      <w:r w:rsidRPr="00104B65">
        <w:rPr>
          <w:rFonts w:ascii="Times New Roman" w:hAnsi="Times New Roman" w:cs="Times New Roman"/>
        </w:rPr>
        <w:t xml:space="preserve">Датум: </w:t>
      </w:r>
      <w:r w:rsidRPr="00104B65">
        <w:rPr>
          <w:rFonts w:ascii="Times New Roman" w:hAnsi="Times New Roman" w:cs="Times New Roman"/>
        </w:rPr>
        <w:tab/>
      </w:r>
      <w:r w:rsidRPr="00104B65">
        <w:rPr>
          <w:rFonts w:ascii="Times New Roman" w:hAnsi="Times New Roman" w:cs="Times New Roman"/>
          <w:lang w:val="sr-Cyrl-RS"/>
        </w:rPr>
        <w:t>_______________________________</w:t>
      </w:r>
      <w:r w:rsidRPr="00104B65">
        <w:rPr>
          <w:rFonts w:ascii="Times New Roman" w:hAnsi="Times New Roman" w:cs="Times New Roman"/>
          <w:lang w:val="sr-Cyrl-RS"/>
        </w:rPr>
        <w:tab/>
      </w:r>
      <w:r w:rsidRPr="00104B65">
        <w:rPr>
          <w:rFonts w:ascii="Times New Roman" w:hAnsi="Times New Roman" w:cs="Times New Roman"/>
          <w:lang w:val="sr-Cyrl-RS"/>
        </w:rPr>
        <w:tab/>
      </w:r>
      <w:r w:rsidRPr="00104B65">
        <w:rPr>
          <w:rFonts w:ascii="Times New Roman" w:hAnsi="Times New Roman" w:cs="Times New Roman"/>
          <w:lang w:val="sr-Cyrl-RS"/>
        </w:rPr>
        <w:tab/>
      </w:r>
      <w:r w:rsidRPr="00104B65">
        <w:rPr>
          <w:rFonts w:ascii="Times New Roman" w:hAnsi="Times New Roman" w:cs="Times New Roman"/>
        </w:rPr>
        <w:t xml:space="preserve">Потпис овлашћеног лица </w:t>
      </w:r>
      <w:bookmarkEnd w:id="0"/>
      <w:r w:rsidRPr="00104B65">
        <w:rPr>
          <w:rFonts w:ascii="Times New Roman" w:hAnsi="Times New Roman" w:cs="Times New Roman"/>
        </w:rPr>
        <w:t>Наручиоца</w:t>
      </w:r>
    </w:p>
    <w:p w14:paraId="071B193F" w14:textId="77777777" w:rsidR="00BE524C" w:rsidRPr="00104B65" w:rsidRDefault="00BE524C" w:rsidP="00BE524C">
      <w:pPr>
        <w:rPr>
          <w:rFonts w:ascii="Times New Roman" w:hAnsi="Times New Roman" w:cs="Times New Roman"/>
        </w:rPr>
      </w:pPr>
    </w:p>
    <w:p w14:paraId="35A433F8" w14:textId="77777777" w:rsidR="00BE524C" w:rsidRPr="00104B65" w:rsidRDefault="00BE524C" w:rsidP="00BE524C">
      <w:pPr>
        <w:rPr>
          <w:rFonts w:ascii="Times New Roman" w:hAnsi="Times New Roman" w:cs="Times New Roman"/>
          <w:lang w:val="sr-Cyrl-RS"/>
        </w:rPr>
      </w:pPr>
      <w:r w:rsidRPr="00104B65">
        <w:rPr>
          <w:rFonts w:ascii="Times New Roman" w:hAnsi="Times New Roman" w:cs="Times New Roman"/>
        </w:rPr>
        <w:tab/>
      </w:r>
      <w:r w:rsidRPr="00104B65">
        <w:rPr>
          <w:rFonts w:ascii="Times New Roman" w:hAnsi="Times New Roman" w:cs="Times New Roman"/>
        </w:rPr>
        <w:tab/>
      </w:r>
      <w:r w:rsidRPr="00104B65">
        <w:rPr>
          <w:rFonts w:ascii="Times New Roman" w:hAnsi="Times New Roman" w:cs="Times New Roman"/>
        </w:rPr>
        <w:tab/>
      </w:r>
      <w:r w:rsidRPr="00104B65">
        <w:rPr>
          <w:rFonts w:ascii="Times New Roman" w:hAnsi="Times New Roman" w:cs="Times New Roman"/>
        </w:rPr>
        <w:tab/>
      </w:r>
      <w:r w:rsidRPr="00104B65">
        <w:rPr>
          <w:rFonts w:ascii="Times New Roman" w:hAnsi="Times New Roman" w:cs="Times New Roman"/>
        </w:rPr>
        <w:tab/>
      </w:r>
      <w:r w:rsidRPr="00104B65">
        <w:rPr>
          <w:rFonts w:ascii="Times New Roman" w:hAnsi="Times New Roman" w:cs="Times New Roman"/>
        </w:rPr>
        <w:tab/>
      </w:r>
      <w:r w:rsidRPr="00104B65">
        <w:rPr>
          <w:rFonts w:ascii="Times New Roman" w:hAnsi="Times New Roman" w:cs="Times New Roman"/>
        </w:rPr>
        <w:tab/>
      </w:r>
      <w:r w:rsidRPr="00104B65">
        <w:rPr>
          <w:rFonts w:ascii="Times New Roman" w:hAnsi="Times New Roman" w:cs="Times New Roman"/>
        </w:rPr>
        <w:tab/>
      </w:r>
      <w:r w:rsidRPr="00104B65">
        <w:rPr>
          <w:rFonts w:ascii="Times New Roman" w:hAnsi="Times New Roman" w:cs="Times New Roman"/>
          <w:lang w:val="sr-Cyrl-RS"/>
        </w:rPr>
        <w:t>________________________________</w:t>
      </w:r>
    </w:p>
    <w:p w14:paraId="776A7FC4" w14:textId="7DEF57A7" w:rsidR="00BE524C" w:rsidRPr="00104B65" w:rsidRDefault="00104B65" w:rsidP="00BE524C">
      <w:pPr>
        <w:rPr>
          <w:rFonts w:ascii="Times New Roman" w:hAnsi="Times New Roman" w:cs="Times New Roman"/>
          <w:b/>
          <w:lang w:val="sr-Cyrl-RS"/>
        </w:rPr>
      </w:pPr>
      <w:r w:rsidRPr="00811AFC">
        <w:rPr>
          <w:rFonts w:ascii="Times New Roman" w:hAnsi="Times New Roman" w:cs="Times New Roman"/>
          <w:b/>
          <w:lang w:val="sr-Cyrl-RS"/>
        </w:rPr>
        <w:t>Напоме</w:t>
      </w:r>
      <w:r>
        <w:rPr>
          <w:rFonts w:ascii="Times New Roman" w:hAnsi="Times New Roman" w:cs="Times New Roman"/>
          <w:b/>
          <w:lang w:val="sr-Cyrl-RS"/>
        </w:rPr>
        <w:t>на:</w:t>
      </w:r>
    </w:p>
    <w:p w14:paraId="4BB477C4" w14:textId="77777777" w:rsidR="00BE524C" w:rsidRPr="00104B65" w:rsidRDefault="00BE524C" w:rsidP="00BE524C">
      <w:pPr>
        <w:rPr>
          <w:rFonts w:ascii="Times New Roman" w:hAnsi="Times New Roman" w:cs="Times New Roman"/>
          <w:i/>
          <w:lang w:val="sr-Cyrl-RS"/>
        </w:rPr>
      </w:pPr>
      <w:r w:rsidRPr="00104B65">
        <w:rPr>
          <w:rFonts w:ascii="Times New Roman" w:hAnsi="Times New Roman" w:cs="Times New Roman"/>
          <w:i/>
        </w:rPr>
        <w:t>Образац копирати у потребном броју примерака</w:t>
      </w:r>
      <w:r w:rsidRPr="00104B65">
        <w:rPr>
          <w:rFonts w:ascii="Times New Roman" w:hAnsi="Times New Roman" w:cs="Times New Roman"/>
          <w:i/>
          <w:lang w:val="sr-Cyrl-RS"/>
        </w:rPr>
        <w:t>.</w:t>
      </w:r>
    </w:p>
    <w:p w14:paraId="656373E4" w14:textId="77777777" w:rsidR="00BE524C" w:rsidRPr="00104B65" w:rsidRDefault="00BE524C" w:rsidP="00BE524C">
      <w:pPr>
        <w:rPr>
          <w:rFonts w:ascii="Times New Roman" w:hAnsi="Times New Roman" w:cs="Times New Roman"/>
        </w:rPr>
      </w:pPr>
      <w:r w:rsidRPr="00104B65">
        <w:rPr>
          <w:rFonts w:ascii="Times New Roman" w:hAnsi="Times New Roman" w:cs="Times New Roman"/>
        </w:rPr>
        <w:lastRenderedPageBreak/>
        <w:t xml:space="preserve"> </w:t>
      </w:r>
    </w:p>
    <w:p w14:paraId="4C3EF4BB" w14:textId="77777777" w:rsidR="00BE524C" w:rsidRPr="008F7A98" w:rsidRDefault="00BE524C" w:rsidP="00BE524C">
      <w:pPr>
        <w:rPr>
          <w:rFonts w:ascii="Times New Roman" w:hAnsi="Times New Roman" w:cs="Times New Roman"/>
        </w:rPr>
      </w:pPr>
    </w:p>
    <w:p w14:paraId="263F7769" w14:textId="77777777" w:rsidR="00BE524C" w:rsidRPr="008F7A98" w:rsidRDefault="00BE524C" w:rsidP="00BE524C">
      <w:pPr>
        <w:jc w:val="right"/>
        <w:rPr>
          <w:rFonts w:ascii="Times New Roman" w:hAnsi="Times New Roman" w:cs="Times New Roman"/>
          <w:b/>
          <w:lang w:val="sr-Cyrl-RS"/>
        </w:rPr>
      </w:pPr>
      <w:r w:rsidRPr="008F7A98">
        <w:rPr>
          <w:rFonts w:ascii="Times New Roman" w:hAnsi="Times New Roman" w:cs="Times New Roman"/>
          <w:b/>
          <w:lang w:val="sr-Cyrl-RS"/>
        </w:rPr>
        <w:t>(ОБРАЗАЦ 10)</w:t>
      </w:r>
    </w:p>
    <w:p w14:paraId="6BD4C9F0" w14:textId="77777777" w:rsidR="00BE524C" w:rsidRPr="008F7A98" w:rsidRDefault="00BE524C" w:rsidP="00BE524C">
      <w:pPr>
        <w:jc w:val="center"/>
        <w:rPr>
          <w:rFonts w:ascii="Times New Roman" w:hAnsi="Times New Roman" w:cs="Times New Roman"/>
          <w:b/>
        </w:rPr>
      </w:pPr>
      <w:r w:rsidRPr="008F7A98">
        <w:rPr>
          <w:rFonts w:ascii="Times New Roman" w:hAnsi="Times New Roman" w:cs="Times New Roman"/>
          <w:b/>
        </w:rPr>
        <w:t>ИЗЈАВА О ПРИБАВЉАЊУ ПОЛИСА ОСИГУРАЊА</w:t>
      </w:r>
    </w:p>
    <w:p w14:paraId="5D53F160" w14:textId="77777777" w:rsidR="00BE524C" w:rsidRPr="008F7A98" w:rsidRDefault="00BE524C" w:rsidP="00BE524C">
      <w:pPr>
        <w:rPr>
          <w:rFonts w:ascii="Times New Roman" w:hAnsi="Times New Roman" w:cs="Times New Roman"/>
        </w:rPr>
      </w:pPr>
    </w:p>
    <w:p w14:paraId="785FCD02" w14:textId="15F50615" w:rsidR="00BE524C" w:rsidRPr="008F7A98" w:rsidRDefault="00BE524C" w:rsidP="00BE524C">
      <w:pPr>
        <w:jc w:val="both"/>
        <w:rPr>
          <w:rFonts w:ascii="Times New Roman" w:hAnsi="Times New Roman" w:cs="Times New Roman"/>
        </w:rPr>
      </w:pPr>
      <w:proofErr w:type="gramStart"/>
      <w:r w:rsidRPr="008F7A98">
        <w:rPr>
          <w:rFonts w:ascii="Times New Roman" w:hAnsi="Times New Roman" w:cs="Times New Roman"/>
        </w:rPr>
        <w:t xml:space="preserve">Изјављујемо да ћемо, уколико у поступку јавне набавке број </w:t>
      </w:r>
      <w:r w:rsidR="00910D62">
        <w:rPr>
          <w:rFonts w:ascii="Times New Roman" w:hAnsi="Times New Roman" w:cs="Times New Roman"/>
          <w:lang w:val="sr-Cyrl-CS"/>
        </w:rPr>
        <w:t>25</w:t>
      </w:r>
      <w:r w:rsidR="005F1FDE" w:rsidRPr="008F7A98">
        <w:rPr>
          <w:rFonts w:ascii="Times New Roman" w:hAnsi="Times New Roman" w:cs="Times New Roman"/>
        </w:rPr>
        <w:t>/2020</w:t>
      </w:r>
      <w:r w:rsidRPr="008F7A98">
        <w:rPr>
          <w:rFonts w:ascii="Times New Roman" w:hAnsi="Times New Roman" w:cs="Times New Roman"/>
        </w:rPr>
        <w:t xml:space="preserve">, наша понуда буде изабрана као најповољнија, те уколико приступимо закључењу уговора о извођењу радова на изградњи </w:t>
      </w:r>
      <w:r w:rsidR="008F7A98" w:rsidRPr="008F7A98">
        <w:rPr>
          <w:rFonts w:ascii="Times New Roman" w:hAnsi="Times New Roman" w:cs="Times New Roman"/>
        </w:rPr>
        <w:t xml:space="preserve">изградњи </w:t>
      </w:r>
      <w:r w:rsidR="008F7A98" w:rsidRPr="008F7A98">
        <w:rPr>
          <w:rFonts w:ascii="Times New Roman" w:hAnsi="Times New Roman" w:cs="Times New Roman"/>
          <w:bCs/>
          <w:lang w:val="sr-Latn-RS"/>
        </w:rPr>
        <w:t xml:space="preserve">Миљкутског натпутњака на km 3+808,41 </w:t>
      </w:r>
      <w:r w:rsidR="008F7A98" w:rsidRPr="008F7A98">
        <w:rPr>
          <w:rFonts w:ascii="Times New Roman" w:hAnsi="Times New Roman" w:cs="Times New Roman"/>
          <w:bCs/>
          <w:lang w:val="sr-Cyrl-CS"/>
        </w:rPr>
        <w:t xml:space="preserve">на </w:t>
      </w:r>
      <w:r w:rsidR="008F7A98" w:rsidRPr="008F7A98">
        <w:rPr>
          <w:rFonts w:ascii="Times New Roman" w:hAnsi="Times New Roman" w:cs="Times New Roman"/>
          <w:bCs/>
          <w:lang w:val="sr-Cyrl-RS"/>
        </w:rPr>
        <w:t>ауто-путу Е75, лева трака,</w:t>
      </w:r>
      <w:r w:rsidR="008F7A98" w:rsidRPr="008F7A98">
        <w:rPr>
          <w:rFonts w:ascii="Times New Roman" w:hAnsi="Times New Roman" w:cs="Times New Roman"/>
          <w:bCs/>
          <w:lang w:val="sr-Latn-RS"/>
        </w:rPr>
        <w:t xml:space="preserve"> </w:t>
      </w:r>
      <w:r w:rsidR="008F7A98" w:rsidRPr="008F7A98">
        <w:rPr>
          <w:rFonts w:ascii="Times New Roman" w:hAnsi="Times New Roman" w:cs="Times New Roman"/>
          <w:bCs/>
        </w:rPr>
        <w:t>деоница: гранични прелаз Келебија - петља Суботица Југ</w:t>
      </w:r>
      <w:r w:rsidR="008F7A98" w:rsidRPr="008F7A98">
        <w:rPr>
          <w:rFonts w:ascii="Times New Roman" w:hAnsi="Times New Roman" w:cs="Times New Roman"/>
          <w:bCs/>
          <w:lang w:val="sr-Cyrl-CS"/>
        </w:rPr>
        <w:t>, Сектор</w:t>
      </w:r>
      <w:r w:rsidR="008F7A98" w:rsidRPr="008F7A98">
        <w:rPr>
          <w:rFonts w:ascii="Times New Roman" w:hAnsi="Times New Roman" w:cs="Times New Roman"/>
          <w:bCs/>
          <w:lang w:val="sr-Latn-RS"/>
        </w:rPr>
        <w:t xml:space="preserve"> 1</w:t>
      </w:r>
      <w:r w:rsidRPr="008F7A98">
        <w:rPr>
          <w:rFonts w:ascii="Times New Roman" w:hAnsi="Times New Roman" w:cs="Times New Roman"/>
        </w:rPr>
        <w:t>, у року од 15 (петнаест) дана од дана закључе</w:t>
      </w:r>
      <w:r w:rsidR="00144BDC">
        <w:rPr>
          <w:rFonts w:ascii="Times New Roman" w:hAnsi="Times New Roman" w:cs="Times New Roman"/>
        </w:rPr>
        <w:t>ња уговора,  осигурати  радове, материјал и</w:t>
      </w:r>
      <w:r w:rsidRPr="008F7A98">
        <w:rPr>
          <w:rFonts w:ascii="Times New Roman" w:hAnsi="Times New Roman" w:cs="Times New Roman"/>
        </w:rPr>
        <w:t xml:space="preserve"> опрему  од  уобичајених  ризика  до  њихове  пуне вредности (осигурање објекта у изградњи), затим од одговорности према трећим лицима и стварима, као и од професионалне одговорности за штету коју извођач радова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РС“ бр.</w:t>
      </w:r>
      <w:proofErr w:type="gramEnd"/>
      <w:r w:rsidRPr="008F7A98">
        <w:rPr>
          <w:rFonts w:ascii="Times New Roman" w:hAnsi="Times New Roman" w:cs="Times New Roman"/>
        </w:rPr>
        <w:t xml:space="preserve">  40/2015).  Изјављујемо </w:t>
      </w:r>
      <w:r w:rsidR="008F7A98">
        <w:rPr>
          <w:rFonts w:ascii="Times New Roman" w:hAnsi="Times New Roman" w:cs="Times New Roman"/>
        </w:rPr>
        <w:t>да ћемо</w:t>
      </w:r>
      <w:r w:rsidRPr="008F7A98">
        <w:rPr>
          <w:rFonts w:ascii="Times New Roman" w:hAnsi="Times New Roman" w:cs="Times New Roman"/>
        </w:rPr>
        <w:t xml:space="preserve"> Наручиоцу</w:t>
      </w:r>
      <w:r w:rsidR="008F7A98">
        <w:rPr>
          <w:rFonts w:ascii="Times New Roman" w:hAnsi="Times New Roman" w:cs="Times New Roman"/>
        </w:rPr>
        <w:t xml:space="preserve"> доставити полису осигурања објекта</w:t>
      </w:r>
      <w:r w:rsidRPr="008F7A98">
        <w:rPr>
          <w:rFonts w:ascii="Times New Roman" w:hAnsi="Times New Roman" w:cs="Times New Roman"/>
        </w:rPr>
        <w:t xml:space="preserve"> у изградњи, полису осигурања од одговорности за штету  причињену трећим лицима и стварима трећих  лица  и полису осигурања од професионалне одговорности, оригинал или оверену копију, са важношћу за цео период извођења радова, све у складу са условима уговора о јавној набавци бр. </w:t>
      </w:r>
      <w:r w:rsidR="00910D62">
        <w:rPr>
          <w:rFonts w:ascii="Times New Roman" w:hAnsi="Times New Roman" w:cs="Times New Roman"/>
        </w:rPr>
        <w:t>25</w:t>
      </w:r>
      <w:r w:rsidR="005F1FDE" w:rsidRPr="008F7A98">
        <w:rPr>
          <w:rFonts w:ascii="Times New Roman" w:hAnsi="Times New Roman" w:cs="Times New Roman"/>
        </w:rPr>
        <w:t>/2020</w:t>
      </w:r>
      <w:r w:rsidRPr="008F7A98">
        <w:rPr>
          <w:rFonts w:ascii="Times New Roman" w:hAnsi="Times New Roman" w:cs="Times New Roman"/>
        </w:rPr>
        <w:t>.</w:t>
      </w:r>
    </w:p>
    <w:p w14:paraId="0E48BD77" w14:textId="77777777" w:rsidR="00BE524C" w:rsidRPr="00144BDC" w:rsidRDefault="00BE524C" w:rsidP="00BE524C">
      <w:pPr>
        <w:rPr>
          <w:rFonts w:ascii="Times New Roman" w:hAnsi="Times New Roman" w:cs="Times New Roman"/>
        </w:rPr>
      </w:pPr>
    </w:p>
    <w:p w14:paraId="17993BE6" w14:textId="77777777" w:rsidR="00BE524C" w:rsidRPr="00144BDC" w:rsidRDefault="00BE524C" w:rsidP="00BE524C">
      <w:pPr>
        <w:rPr>
          <w:rFonts w:ascii="Times New Roman" w:hAnsi="Times New Roman" w:cs="Times New Roman"/>
          <w:lang w:val="sr-Cyrl-RS"/>
        </w:rPr>
      </w:pPr>
      <w:r w:rsidRPr="00144BDC">
        <w:rPr>
          <w:rFonts w:ascii="Times New Roman" w:hAnsi="Times New Roman" w:cs="Times New Roman"/>
        </w:rPr>
        <w:t xml:space="preserve">Датум: </w:t>
      </w:r>
      <w:r w:rsidRPr="00144BDC">
        <w:rPr>
          <w:rFonts w:ascii="Times New Roman" w:hAnsi="Times New Roman" w:cs="Times New Roman"/>
        </w:rPr>
        <w:tab/>
      </w:r>
      <w:r w:rsidRPr="00144BDC">
        <w:rPr>
          <w:rFonts w:ascii="Times New Roman" w:hAnsi="Times New Roman" w:cs="Times New Roman"/>
          <w:lang w:val="sr-Cyrl-RS"/>
        </w:rPr>
        <w:t>_______________________________</w:t>
      </w: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rPr>
        <w:t>Потпис овлашћеног лица</w:t>
      </w:r>
      <w:r w:rsidRPr="00144BDC">
        <w:rPr>
          <w:rFonts w:ascii="Times New Roman" w:hAnsi="Times New Roman" w:cs="Times New Roman"/>
          <w:lang w:val="sr-Cyrl-RS"/>
        </w:rPr>
        <w:t>:</w:t>
      </w:r>
    </w:p>
    <w:p w14:paraId="6C9BACD6" w14:textId="77777777" w:rsidR="00BE524C" w:rsidRPr="00144BDC" w:rsidRDefault="00BE524C" w:rsidP="00BE524C">
      <w:pPr>
        <w:rPr>
          <w:rFonts w:ascii="Times New Roman" w:hAnsi="Times New Roman" w:cs="Times New Roman"/>
          <w:lang w:val="sr-Cyrl-RS"/>
        </w:rPr>
      </w:pPr>
    </w:p>
    <w:p w14:paraId="2B42761E" w14:textId="5FCE9BE6" w:rsidR="00BE524C" w:rsidRPr="00144BDC" w:rsidRDefault="00BE524C" w:rsidP="00144BDC">
      <w:pPr>
        <w:ind w:left="2160"/>
        <w:rPr>
          <w:rFonts w:ascii="Times New Roman" w:hAnsi="Times New Roman" w:cs="Times New Roman"/>
        </w:rPr>
      </w:pP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lang w:val="sr-Cyrl-RS"/>
        </w:rPr>
        <w:tab/>
      </w:r>
      <w:r w:rsidRPr="00144BDC">
        <w:rPr>
          <w:rFonts w:ascii="Times New Roman" w:hAnsi="Times New Roman" w:cs="Times New Roman"/>
          <w:lang w:val="sr-Cyrl-RS"/>
        </w:rPr>
        <w:tab/>
      </w:r>
      <w:r w:rsidR="00144BDC">
        <w:rPr>
          <w:rFonts w:ascii="Times New Roman" w:hAnsi="Times New Roman" w:cs="Times New Roman"/>
          <w:lang w:val="sr-Cyrl-RS"/>
        </w:rPr>
        <w:tab/>
      </w:r>
      <w:r w:rsidR="00144BDC">
        <w:rPr>
          <w:rFonts w:ascii="Times New Roman" w:hAnsi="Times New Roman" w:cs="Times New Roman"/>
          <w:lang w:val="sr-Cyrl-RS"/>
        </w:rPr>
        <w:tab/>
      </w:r>
      <w:r w:rsidR="00144BDC">
        <w:rPr>
          <w:rFonts w:ascii="Times New Roman" w:hAnsi="Times New Roman" w:cs="Times New Roman"/>
          <w:lang w:val="sr-Cyrl-RS"/>
        </w:rPr>
        <w:tab/>
      </w:r>
      <w:r w:rsidR="00144BDC">
        <w:rPr>
          <w:rFonts w:ascii="Times New Roman" w:hAnsi="Times New Roman" w:cs="Times New Roman"/>
          <w:lang w:val="sr-Cyrl-RS"/>
        </w:rPr>
        <w:tab/>
      </w:r>
      <w:r w:rsidR="00144BDC">
        <w:rPr>
          <w:rFonts w:ascii="Times New Roman" w:hAnsi="Times New Roman" w:cs="Times New Roman"/>
          <w:lang w:val="sr-Cyrl-RS"/>
        </w:rPr>
        <w:tab/>
      </w:r>
      <w:r w:rsidR="00144BDC">
        <w:rPr>
          <w:rFonts w:ascii="Times New Roman" w:hAnsi="Times New Roman" w:cs="Times New Roman"/>
          <w:lang w:val="sr-Cyrl-RS"/>
        </w:rPr>
        <w:tab/>
      </w:r>
      <w:r w:rsidR="00144BDC">
        <w:rPr>
          <w:rFonts w:ascii="Times New Roman" w:hAnsi="Times New Roman" w:cs="Times New Roman"/>
          <w:lang w:val="sr-Latn-RS"/>
        </w:rPr>
        <w:t xml:space="preserve"> </w:t>
      </w:r>
      <w:r w:rsidRPr="00144BDC">
        <w:rPr>
          <w:rFonts w:ascii="Times New Roman" w:hAnsi="Times New Roman" w:cs="Times New Roman"/>
          <w:lang w:val="sr-Cyrl-RS"/>
        </w:rPr>
        <w:t>___________________________________</w:t>
      </w:r>
      <w:r w:rsidRPr="00144BDC">
        <w:rPr>
          <w:rFonts w:ascii="Times New Roman" w:hAnsi="Times New Roman" w:cs="Times New Roman"/>
        </w:rPr>
        <w:t xml:space="preserve"> </w:t>
      </w:r>
    </w:p>
    <w:p w14:paraId="2FBA37CA" w14:textId="77777777" w:rsidR="00BE524C" w:rsidRPr="00144BDC" w:rsidRDefault="00BE524C" w:rsidP="00BE524C">
      <w:pPr>
        <w:rPr>
          <w:rFonts w:ascii="Times New Roman" w:hAnsi="Times New Roman" w:cs="Times New Roman"/>
        </w:rPr>
      </w:pPr>
    </w:p>
    <w:p w14:paraId="15FB0086" w14:textId="77777777" w:rsidR="00BE524C" w:rsidRPr="00144BDC" w:rsidRDefault="00BE524C" w:rsidP="00BE524C">
      <w:pPr>
        <w:rPr>
          <w:rFonts w:ascii="Times New Roman" w:hAnsi="Times New Roman" w:cs="Times New Roman"/>
          <w:b/>
          <w:lang w:val="sr-Cyrl-RS"/>
        </w:rPr>
      </w:pPr>
      <w:r w:rsidRPr="00144BDC">
        <w:rPr>
          <w:rFonts w:ascii="Times New Roman" w:hAnsi="Times New Roman" w:cs="Times New Roman"/>
          <w:b/>
          <w:lang w:val="sr-Cyrl-RS"/>
        </w:rPr>
        <w:t>Напомена:</w:t>
      </w:r>
    </w:p>
    <w:p w14:paraId="594FDABD" w14:textId="7BF1978F" w:rsidR="00BE524C" w:rsidRPr="00144BDC" w:rsidRDefault="00BE524C" w:rsidP="00144BDC">
      <w:pPr>
        <w:jc w:val="both"/>
        <w:rPr>
          <w:rFonts w:ascii="Times New Roman" w:hAnsi="Times New Roman" w:cs="Times New Roman"/>
        </w:rPr>
      </w:pPr>
      <w:r w:rsidRPr="00144BDC">
        <w:rPr>
          <w:rFonts w:ascii="Times New Roman" w:hAnsi="Times New Roman" w:cs="Times New Roman"/>
        </w:rPr>
        <w:t>Об</w:t>
      </w:r>
      <w:r w:rsidR="00144BDC">
        <w:rPr>
          <w:rFonts w:ascii="Times New Roman" w:hAnsi="Times New Roman" w:cs="Times New Roman"/>
        </w:rPr>
        <w:t xml:space="preserve">разац потписује овлашћенo лице понуђача </w:t>
      </w:r>
      <w:proofErr w:type="gramStart"/>
      <w:r w:rsidRPr="00144BDC">
        <w:rPr>
          <w:rFonts w:ascii="Times New Roman" w:hAnsi="Times New Roman" w:cs="Times New Roman"/>
        </w:rPr>
        <w:t>у</w:t>
      </w:r>
      <w:r w:rsidR="00144BDC">
        <w:rPr>
          <w:rFonts w:ascii="Times New Roman" w:hAnsi="Times New Roman" w:cs="Times New Roman"/>
        </w:rPr>
        <w:t>колико  наступа</w:t>
      </w:r>
      <w:proofErr w:type="gramEnd"/>
      <w:r w:rsidR="00144BDC">
        <w:rPr>
          <w:rFonts w:ascii="Times New Roman" w:hAnsi="Times New Roman" w:cs="Times New Roman"/>
        </w:rPr>
        <w:t xml:space="preserve">  самостално или</w:t>
      </w:r>
      <w:r w:rsidRPr="00144BDC">
        <w:rPr>
          <w:rFonts w:ascii="Times New Roman" w:hAnsi="Times New Roman" w:cs="Times New Roman"/>
        </w:rPr>
        <w:t xml:space="preserve"> са подизвођачима.</w:t>
      </w:r>
    </w:p>
    <w:p w14:paraId="67875821" w14:textId="40421C4D" w:rsidR="00BE524C" w:rsidRPr="00144BDC" w:rsidRDefault="00144BDC" w:rsidP="00144BDC">
      <w:pPr>
        <w:jc w:val="both"/>
        <w:rPr>
          <w:rFonts w:ascii="Times New Roman" w:hAnsi="Times New Roman" w:cs="Times New Roman"/>
        </w:rPr>
      </w:pPr>
      <w:r>
        <w:rPr>
          <w:rFonts w:ascii="Times New Roman" w:hAnsi="Times New Roman" w:cs="Times New Roman"/>
        </w:rPr>
        <w:t xml:space="preserve">Образац потписује овлашћено </w:t>
      </w:r>
      <w:proofErr w:type="gramStart"/>
      <w:r>
        <w:rPr>
          <w:rFonts w:ascii="Times New Roman" w:hAnsi="Times New Roman" w:cs="Times New Roman"/>
        </w:rPr>
        <w:t>лице  носиоца</w:t>
      </w:r>
      <w:proofErr w:type="gramEnd"/>
      <w:r>
        <w:rPr>
          <w:rFonts w:ascii="Times New Roman" w:hAnsi="Times New Roman" w:cs="Times New Roman"/>
        </w:rPr>
        <w:t xml:space="preserve"> </w:t>
      </w:r>
      <w:r w:rsidR="00BE524C" w:rsidRPr="00144BDC">
        <w:rPr>
          <w:rFonts w:ascii="Times New Roman" w:hAnsi="Times New Roman" w:cs="Times New Roman"/>
        </w:rPr>
        <w:t>посла  групе  понуђача,  уколико се  подноси заједничка понуда.</w:t>
      </w:r>
    </w:p>
    <w:p w14:paraId="4E4CD12A" w14:textId="77777777" w:rsidR="00BE524C" w:rsidRPr="00144BDC" w:rsidRDefault="00BE524C" w:rsidP="00144BDC">
      <w:pPr>
        <w:jc w:val="both"/>
        <w:rPr>
          <w:rFonts w:ascii="Times New Roman" w:hAnsi="Times New Roman" w:cs="Times New Roman"/>
        </w:rPr>
      </w:pPr>
      <w:r w:rsidRPr="00144BDC">
        <w:rPr>
          <w:rFonts w:ascii="Times New Roman" w:hAnsi="Times New Roman" w:cs="Times New Roman"/>
        </w:rPr>
        <w:t xml:space="preserve"> </w:t>
      </w:r>
    </w:p>
    <w:p w14:paraId="740116AA" w14:textId="77777777" w:rsidR="00BE524C" w:rsidRPr="007C69C1" w:rsidRDefault="00BE524C" w:rsidP="00BE524C">
      <w:pPr>
        <w:rPr>
          <w:rFonts w:ascii="Times New Roman" w:hAnsi="Times New Roman" w:cs="Times New Roman"/>
          <w:color w:val="FF0000"/>
        </w:rPr>
      </w:pPr>
      <w:r w:rsidRPr="007C69C1">
        <w:rPr>
          <w:rFonts w:ascii="Times New Roman" w:hAnsi="Times New Roman" w:cs="Times New Roman"/>
          <w:color w:val="FF0000"/>
        </w:rPr>
        <w:br w:type="page"/>
      </w:r>
    </w:p>
    <w:p w14:paraId="68CF72DD" w14:textId="77777777" w:rsidR="00BE524C" w:rsidRPr="007C69C1" w:rsidRDefault="00BE524C" w:rsidP="00BE524C">
      <w:pPr>
        <w:rPr>
          <w:rFonts w:ascii="Times New Roman" w:hAnsi="Times New Roman" w:cs="Times New Roman"/>
          <w:color w:val="FF0000"/>
        </w:rPr>
      </w:pPr>
    </w:p>
    <w:p w14:paraId="50231A54" w14:textId="77777777" w:rsidR="00BE524C" w:rsidRPr="00486098" w:rsidRDefault="00BE524C" w:rsidP="00BE524C">
      <w:pPr>
        <w:jc w:val="right"/>
        <w:rPr>
          <w:rFonts w:ascii="Times New Roman" w:hAnsi="Times New Roman" w:cs="Times New Roman"/>
          <w:b/>
          <w:lang w:val="sr-Cyrl-RS"/>
        </w:rPr>
      </w:pPr>
      <w:r w:rsidRPr="00486098">
        <w:rPr>
          <w:rFonts w:ascii="Times New Roman" w:hAnsi="Times New Roman" w:cs="Times New Roman"/>
          <w:b/>
          <w:lang w:val="sr-Cyrl-RS"/>
        </w:rPr>
        <w:t>(ОБРАЗАЦ 11)</w:t>
      </w:r>
    </w:p>
    <w:p w14:paraId="6DB5DFA8" w14:textId="77777777" w:rsidR="00BE524C" w:rsidRPr="00486098" w:rsidRDefault="00BE524C" w:rsidP="00BE524C">
      <w:pPr>
        <w:jc w:val="center"/>
        <w:rPr>
          <w:rFonts w:ascii="Times New Roman" w:hAnsi="Times New Roman" w:cs="Times New Roman"/>
          <w:b/>
        </w:rPr>
      </w:pPr>
      <w:r w:rsidRPr="00486098">
        <w:rPr>
          <w:rFonts w:ascii="Times New Roman" w:hAnsi="Times New Roman" w:cs="Times New Roman"/>
          <w:b/>
        </w:rPr>
        <w:t>ПОТВРДА НАРУЧИОЦА/ИНВЕСТИТОРА О УЧЕШЋУ У РЕФЕРЕНТНИМ</w:t>
      </w:r>
      <w:r w:rsidRPr="00486098">
        <w:rPr>
          <w:rFonts w:ascii="Times New Roman" w:hAnsi="Times New Roman" w:cs="Times New Roman"/>
          <w:b/>
          <w:lang w:val="sr-Cyrl-RS"/>
        </w:rPr>
        <w:t xml:space="preserve"> П</w:t>
      </w:r>
      <w:r w:rsidRPr="00486098">
        <w:rPr>
          <w:rFonts w:ascii="Times New Roman" w:hAnsi="Times New Roman" w:cs="Times New Roman"/>
          <w:b/>
        </w:rPr>
        <w:t>РОЈЕКТИМА</w:t>
      </w:r>
    </w:p>
    <w:p w14:paraId="75521362" w14:textId="77777777" w:rsidR="00BE524C" w:rsidRPr="00486098" w:rsidRDefault="00BE524C" w:rsidP="00BE524C">
      <w:pPr>
        <w:rPr>
          <w:rFonts w:ascii="Times New Roman" w:hAnsi="Times New Roman" w:cs="Times New Roman"/>
          <w:b/>
        </w:rPr>
      </w:pPr>
    </w:p>
    <w:p w14:paraId="68BE9168" w14:textId="77777777" w:rsidR="00BE524C" w:rsidRPr="00486098" w:rsidRDefault="00BE524C" w:rsidP="00BE524C">
      <w:pPr>
        <w:rPr>
          <w:rFonts w:ascii="Times New Roman" w:hAnsi="Times New Roman" w:cs="Times New Roman"/>
          <w:lang w:val="sr-Cyrl-RS"/>
        </w:rPr>
      </w:pPr>
      <w:r w:rsidRPr="00486098">
        <w:rPr>
          <w:rFonts w:ascii="Times New Roman" w:hAnsi="Times New Roman" w:cs="Times New Roman"/>
          <w:b/>
          <w:lang w:val="sr-Cyrl-RS"/>
        </w:rPr>
        <w:t>______________________________________________________</w:t>
      </w:r>
    </w:p>
    <w:p w14:paraId="71DD37E4" w14:textId="77777777" w:rsidR="00BE524C" w:rsidRPr="00486098" w:rsidRDefault="00BE524C" w:rsidP="00BE524C">
      <w:pPr>
        <w:rPr>
          <w:rFonts w:ascii="Times New Roman" w:hAnsi="Times New Roman" w:cs="Times New Roman"/>
          <w:i/>
        </w:rPr>
      </w:pPr>
      <w:r w:rsidRPr="00486098">
        <w:rPr>
          <w:rFonts w:ascii="Times New Roman" w:hAnsi="Times New Roman" w:cs="Times New Roman"/>
          <w:i/>
        </w:rPr>
        <w:t>Назив наручиоца/инвеститора</w:t>
      </w:r>
    </w:p>
    <w:p w14:paraId="4EB6225C" w14:textId="77777777" w:rsidR="00BE524C" w:rsidRPr="00486098" w:rsidRDefault="00BE524C" w:rsidP="00BE524C">
      <w:pPr>
        <w:rPr>
          <w:rFonts w:ascii="Times New Roman" w:hAnsi="Times New Roman" w:cs="Times New Roman"/>
          <w:lang w:val="sr-Cyrl-RS"/>
        </w:rPr>
      </w:pPr>
      <w:r w:rsidRPr="00486098">
        <w:rPr>
          <w:rFonts w:ascii="Times New Roman" w:hAnsi="Times New Roman" w:cs="Times New Roman"/>
          <w:lang w:val="sr-Cyrl-RS"/>
        </w:rPr>
        <w:t>_____________________________________________________</w:t>
      </w:r>
    </w:p>
    <w:p w14:paraId="3C50F911" w14:textId="77777777" w:rsidR="00BE524C" w:rsidRPr="00486098" w:rsidRDefault="00BE524C" w:rsidP="00BC7AFB">
      <w:pPr>
        <w:jc w:val="both"/>
        <w:rPr>
          <w:rFonts w:ascii="Times New Roman" w:hAnsi="Times New Roman" w:cs="Times New Roman"/>
          <w:i/>
        </w:rPr>
      </w:pPr>
      <w:r w:rsidRPr="00486098">
        <w:rPr>
          <w:rFonts w:ascii="Times New Roman" w:hAnsi="Times New Roman" w:cs="Times New Roman"/>
          <w:i/>
        </w:rPr>
        <w:t>Адреса</w:t>
      </w:r>
    </w:p>
    <w:p w14:paraId="096FCC42" w14:textId="0747CFDD" w:rsidR="00BE524C" w:rsidRPr="00486098" w:rsidRDefault="00BE524C" w:rsidP="00BC7AFB">
      <w:pPr>
        <w:jc w:val="both"/>
        <w:rPr>
          <w:rFonts w:ascii="Times New Roman" w:hAnsi="Times New Roman" w:cs="Times New Roman"/>
          <w:lang w:val="sr-Cyrl-RS"/>
        </w:rPr>
      </w:pPr>
      <w:r w:rsidRPr="00486098">
        <w:rPr>
          <w:rFonts w:ascii="Times New Roman" w:hAnsi="Times New Roman" w:cs="Times New Roman"/>
        </w:rPr>
        <w:t>Овим се безусловно потврђује да је</w:t>
      </w:r>
      <w:r w:rsidRPr="00486098">
        <w:rPr>
          <w:rFonts w:ascii="Times New Roman" w:hAnsi="Times New Roman" w:cs="Times New Roman"/>
          <w:lang w:val="sr-Cyrl-RS"/>
        </w:rPr>
        <w:t xml:space="preserve"> _______________________________ </w:t>
      </w:r>
      <w:r w:rsidRPr="00486098">
        <w:rPr>
          <w:rFonts w:ascii="Times New Roman" w:hAnsi="Times New Roman" w:cs="Times New Roman"/>
        </w:rPr>
        <w:t>(</w:t>
      </w:r>
      <w:r w:rsidRPr="00486098">
        <w:rPr>
          <w:rFonts w:ascii="Times New Roman" w:hAnsi="Times New Roman" w:cs="Times New Roman"/>
          <w:i/>
        </w:rPr>
        <w:t>име и презиме инжењера</w:t>
      </w:r>
      <w:r w:rsidRPr="00486098">
        <w:rPr>
          <w:rFonts w:ascii="Times New Roman" w:hAnsi="Times New Roman" w:cs="Times New Roman"/>
        </w:rPr>
        <w:t>), ималац лиценце бр.</w:t>
      </w:r>
      <w:r w:rsidRPr="00486098">
        <w:rPr>
          <w:rFonts w:ascii="Times New Roman" w:hAnsi="Times New Roman" w:cs="Times New Roman"/>
          <w:lang w:val="sr-Cyrl-RS"/>
        </w:rPr>
        <w:t xml:space="preserve"> ________________________</w:t>
      </w:r>
      <w:r w:rsidRPr="00486098">
        <w:rPr>
          <w:rFonts w:ascii="Times New Roman" w:hAnsi="Times New Roman" w:cs="Times New Roman"/>
        </w:rPr>
        <w:t>,</w:t>
      </w:r>
      <w:r w:rsidRPr="00486098">
        <w:rPr>
          <w:rFonts w:ascii="Times New Roman" w:hAnsi="Times New Roman" w:cs="Times New Roman"/>
          <w:lang w:val="sr-Cyrl-RS"/>
        </w:rPr>
        <w:t xml:space="preserve"> </w:t>
      </w:r>
      <w:r w:rsidRPr="00486098">
        <w:rPr>
          <w:rFonts w:ascii="Times New Roman" w:hAnsi="Times New Roman" w:cs="Times New Roman"/>
        </w:rPr>
        <w:t>за потребе Наручиоца</w:t>
      </w:r>
      <w:r w:rsidR="00486098" w:rsidRPr="00486098">
        <w:rPr>
          <w:rFonts w:ascii="Times New Roman" w:hAnsi="Times New Roman" w:cs="Times New Roman"/>
        </w:rPr>
        <w:t>/</w:t>
      </w:r>
      <w:r w:rsidR="00486098" w:rsidRPr="00486098">
        <w:rPr>
          <w:rFonts w:ascii="Times New Roman" w:hAnsi="Times New Roman" w:cs="Times New Roman"/>
          <w:lang w:val="sr-Cyrl-RS"/>
        </w:rPr>
        <w:t>инвеститора</w:t>
      </w:r>
      <w:r w:rsidRPr="00486098">
        <w:rPr>
          <w:rFonts w:ascii="Times New Roman" w:hAnsi="Times New Roman" w:cs="Times New Roman"/>
        </w:rPr>
        <w:t xml:space="preserve"> </w:t>
      </w:r>
      <w:r w:rsidRPr="00486098">
        <w:rPr>
          <w:rFonts w:ascii="Times New Roman" w:hAnsi="Times New Roman" w:cs="Times New Roman"/>
          <w:lang w:val="sr-Cyrl-RS"/>
        </w:rPr>
        <w:t>:</w:t>
      </w:r>
    </w:p>
    <w:p w14:paraId="20FBB39B" w14:textId="77777777" w:rsidR="00BE524C" w:rsidRPr="00486098" w:rsidRDefault="00BE524C" w:rsidP="00BC7AFB">
      <w:pPr>
        <w:jc w:val="both"/>
        <w:rPr>
          <w:rFonts w:ascii="Times New Roman" w:hAnsi="Times New Roman" w:cs="Times New Roman"/>
        </w:rPr>
      </w:pPr>
      <w:r w:rsidRPr="00486098">
        <w:rPr>
          <w:rFonts w:ascii="Times New Roman" w:hAnsi="Times New Roman" w:cs="Times New Roman"/>
          <w:lang w:val="sr-Cyrl-RS"/>
        </w:rPr>
        <w:t>________________________________________</w:t>
      </w:r>
      <w:r w:rsidRPr="00486098">
        <w:rPr>
          <w:rFonts w:ascii="Times New Roman" w:hAnsi="Times New Roman" w:cs="Times New Roman"/>
        </w:rPr>
        <w:t>, учествовао у</w:t>
      </w:r>
      <w:r w:rsidRPr="00486098">
        <w:rPr>
          <w:rFonts w:ascii="Times New Roman" w:hAnsi="Times New Roman" w:cs="Times New Roman"/>
          <w:lang w:val="sr-Cyrl-RS"/>
        </w:rPr>
        <w:t xml:space="preserve"> </w:t>
      </w:r>
      <w:r w:rsidRPr="00486098">
        <w:rPr>
          <w:rFonts w:ascii="Times New Roman" w:hAnsi="Times New Roman" w:cs="Times New Roman"/>
        </w:rPr>
        <w:t xml:space="preserve">реализацији пројекта изградње:  </w:t>
      </w:r>
      <w:r w:rsidRPr="00486098">
        <w:rPr>
          <w:rFonts w:ascii="Times New Roman" w:hAnsi="Times New Roman" w:cs="Times New Roman"/>
        </w:rPr>
        <w:tab/>
      </w:r>
    </w:p>
    <w:p w14:paraId="7325FA8D" w14:textId="77777777" w:rsidR="00BE524C" w:rsidRPr="00BC7AFB" w:rsidRDefault="00BE524C" w:rsidP="00BE524C">
      <w:pPr>
        <w:rPr>
          <w:rFonts w:ascii="Times New Roman" w:hAnsi="Times New Roman" w:cs="Times New Roman"/>
          <w:lang w:val="sr-Cyrl-RS"/>
        </w:rPr>
      </w:pPr>
      <w:r w:rsidRPr="00486098">
        <w:rPr>
          <w:rFonts w:ascii="Times New Roman" w:hAnsi="Times New Roman" w:cs="Times New Roman"/>
          <w:lang w:val="sr-Cyrl-RS"/>
        </w:rPr>
        <w:t>__________________________________________________________________</w:t>
      </w:r>
      <w:r w:rsidRPr="00486098">
        <w:rPr>
          <w:rFonts w:ascii="Times New Roman" w:hAnsi="Times New Roman" w:cs="Times New Roman"/>
        </w:rPr>
        <w:t xml:space="preserve"> (</w:t>
      </w:r>
      <w:r w:rsidRPr="00486098">
        <w:rPr>
          <w:rFonts w:ascii="Times New Roman" w:hAnsi="Times New Roman" w:cs="Times New Roman"/>
          <w:i/>
        </w:rPr>
        <w:t>назив   пројекта   изградње   државних   путева   I   реда</w:t>
      </w:r>
      <w:r w:rsidRPr="00486098">
        <w:rPr>
          <w:rFonts w:ascii="Times New Roman" w:hAnsi="Times New Roman" w:cs="Times New Roman"/>
        </w:rPr>
        <w:t>),   и   то   као   одговорни   извођач</w:t>
      </w:r>
      <w:r w:rsidRPr="00486098">
        <w:rPr>
          <w:rFonts w:ascii="Times New Roman" w:hAnsi="Times New Roman" w:cs="Times New Roman"/>
          <w:lang w:val="sr-Cyrl-RS"/>
        </w:rPr>
        <w:t xml:space="preserve"> </w:t>
      </w:r>
      <w:r w:rsidRPr="00BC7AFB">
        <w:rPr>
          <w:rFonts w:ascii="Times New Roman" w:hAnsi="Times New Roman" w:cs="Times New Roman"/>
          <w:lang w:val="sr-Cyrl-RS"/>
        </w:rPr>
        <w:t>_______________________________________ .</w:t>
      </w:r>
    </w:p>
    <w:p w14:paraId="1309EABD" w14:textId="77777777" w:rsidR="00BE524C" w:rsidRPr="00BC7AFB" w:rsidRDefault="00BE524C" w:rsidP="00BE524C">
      <w:pPr>
        <w:rPr>
          <w:rFonts w:ascii="Times New Roman" w:hAnsi="Times New Roman" w:cs="Times New Roman"/>
        </w:rPr>
      </w:pPr>
      <w:r w:rsidRPr="00BC7AFB">
        <w:rPr>
          <w:rFonts w:ascii="Times New Roman" w:hAnsi="Times New Roman" w:cs="Times New Roman"/>
        </w:rPr>
        <w:t xml:space="preserve">Уговорни основ за реализацију предметног пројекта:  </w:t>
      </w:r>
      <w:r w:rsidRPr="00BC7AFB">
        <w:rPr>
          <w:rFonts w:ascii="Times New Roman" w:hAnsi="Times New Roman" w:cs="Times New Roman"/>
          <w:lang w:val="sr-Cyrl-RS"/>
        </w:rPr>
        <w:t xml:space="preserve">______________________________________________ </w:t>
      </w:r>
      <w:r w:rsidRPr="00BC7AFB">
        <w:rPr>
          <w:rFonts w:ascii="Times New Roman" w:hAnsi="Times New Roman" w:cs="Times New Roman"/>
        </w:rPr>
        <w:t>(</w:t>
      </w:r>
      <w:r w:rsidRPr="00BC7AFB">
        <w:rPr>
          <w:rFonts w:ascii="Times New Roman" w:hAnsi="Times New Roman" w:cs="Times New Roman"/>
          <w:i/>
        </w:rPr>
        <w:t>назив, деловодни број и датум закључења уговора</w:t>
      </w:r>
      <w:r w:rsidRPr="00BC7AFB">
        <w:rPr>
          <w:rFonts w:ascii="Times New Roman" w:hAnsi="Times New Roman" w:cs="Times New Roman"/>
        </w:rPr>
        <w:t>).</w:t>
      </w:r>
    </w:p>
    <w:p w14:paraId="7E7EFD58" w14:textId="77777777" w:rsidR="00BE524C" w:rsidRPr="00BC7AFB" w:rsidRDefault="00BE524C" w:rsidP="00BC7AFB">
      <w:pPr>
        <w:jc w:val="both"/>
        <w:rPr>
          <w:rFonts w:ascii="Times New Roman" w:hAnsi="Times New Roman" w:cs="Times New Roman"/>
        </w:rPr>
      </w:pPr>
      <w:r w:rsidRPr="00BC7AFB">
        <w:rPr>
          <w:rFonts w:ascii="Times New Roman" w:hAnsi="Times New Roman" w:cs="Times New Roman"/>
        </w:rPr>
        <w:t xml:space="preserve">Именовано  лице  је  у  својству  одговорног  извођача  учествовало  у  реализацији  наведеног пројекта у периоду од  </w:t>
      </w:r>
      <w:r w:rsidRPr="00BC7AFB">
        <w:rPr>
          <w:rFonts w:ascii="Times New Roman" w:hAnsi="Times New Roman" w:cs="Times New Roman"/>
          <w:lang w:val="sr-Cyrl-RS"/>
        </w:rPr>
        <w:t>___________________</w:t>
      </w:r>
      <w:r w:rsidRPr="00BC7AFB">
        <w:rPr>
          <w:rFonts w:ascii="Times New Roman" w:hAnsi="Times New Roman" w:cs="Times New Roman"/>
        </w:rPr>
        <w:t xml:space="preserve"> до  </w:t>
      </w:r>
      <w:r w:rsidRPr="00BC7AFB">
        <w:rPr>
          <w:rFonts w:ascii="Times New Roman" w:hAnsi="Times New Roman" w:cs="Times New Roman"/>
          <w:lang w:val="sr-Cyrl-RS"/>
        </w:rPr>
        <w:t>___________________________</w:t>
      </w:r>
      <w:r w:rsidRPr="00BC7AFB">
        <w:rPr>
          <w:rFonts w:ascii="Times New Roman" w:hAnsi="Times New Roman" w:cs="Times New Roman"/>
        </w:rPr>
        <w:t>. Радови су извођени у складу са законом/уговором, а овим се безусловно потврђује да је именовано лице посао извршило квалитетно и да је поступало у свему у складу са законом и свим релевантним прописима и стандардима и правилима струке.</w:t>
      </w:r>
    </w:p>
    <w:p w14:paraId="68CA0B02" w14:textId="77777777" w:rsidR="00BE524C" w:rsidRPr="00BC7AFB" w:rsidRDefault="00BE524C" w:rsidP="00BE524C">
      <w:pPr>
        <w:rPr>
          <w:rFonts w:ascii="Times New Roman" w:hAnsi="Times New Roman" w:cs="Times New Roman"/>
        </w:rPr>
      </w:pPr>
      <w:r w:rsidRPr="00BC7AFB">
        <w:rPr>
          <w:rFonts w:ascii="Times New Roman" w:hAnsi="Times New Roman" w:cs="Times New Roman"/>
        </w:rPr>
        <w:t>Ова потврда се издаје ради учешћа на тендеру и у друге сврхе се не може користити.</w:t>
      </w:r>
    </w:p>
    <w:p w14:paraId="2A153740" w14:textId="77777777" w:rsidR="00BE524C" w:rsidRPr="00BC7AFB" w:rsidRDefault="00BE524C" w:rsidP="00BE524C">
      <w:pPr>
        <w:rPr>
          <w:rFonts w:ascii="Times New Roman" w:hAnsi="Times New Roman" w:cs="Times New Roman"/>
          <w:lang w:val="sr-Cyrl-RS"/>
        </w:rPr>
      </w:pPr>
      <w:r w:rsidRPr="00BC7AFB">
        <w:rPr>
          <w:rFonts w:ascii="Times New Roman" w:hAnsi="Times New Roman" w:cs="Times New Roman"/>
        </w:rPr>
        <w:t xml:space="preserve">Контакт особа Наручиоца:  </w:t>
      </w:r>
      <w:r w:rsidRPr="00BC7AFB">
        <w:rPr>
          <w:rFonts w:ascii="Times New Roman" w:hAnsi="Times New Roman" w:cs="Times New Roman"/>
          <w:lang w:val="sr-Cyrl-RS"/>
        </w:rPr>
        <w:t>_______________________________</w:t>
      </w:r>
    </w:p>
    <w:p w14:paraId="42AA5343" w14:textId="53AA5DD7" w:rsidR="00BC7AFB" w:rsidRPr="00BC7AFB" w:rsidRDefault="00BC7AFB" w:rsidP="00BE524C">
      <w:pPr>
        <w:rPr>
          <w:rFonts w:ascii="Times New Roman" w:hAnsi="Times New Roman" w:cs="Times New Roman"/>
          <w:lang w:val="sr-Latn-RS"/>
        </w:rPr>
      </w:pPr>
      <w:r w:rsidRPr="00BC7AFB">
        <w:rPr>
          <w:rFonts w:ascii="Times New Roman" w:hAnsi="Times New Roman" w:cs="Times New Roman"/>
          <w:lang w:val="sr-Cyrl-RS"/>
        </w:rPr>
        <w:t>Е-</w:t>
      </w:r>
      <w:r w:rsidRPr="00BC7AFB">
        <w:rPr>
          <w:rFonts w:ascii="Times New Roman" w:hAnsi="Times New Roman" w:cs="Times New Roman"/>
          <w:lang w:val="sr-Latn-RS"/>
        </w:rPr>
        <w:t>mail: ______________________________________</w:t>
      </w:r>
    </w:p>
    <w:p w14:paraId="0AF55ED5" w14:textId="77777777" w:rsidR="00BE524C" w:rsidRPr="00BC7AFB" w:rsidRDefault="00BE524C" w:rsidP="00BE524C">
      <w:pPr>
        <w:rPr>
          <w:rFonts w:ascii="Times New Roman" w:hAnsi="Times New Roman" w:cs="Times New Roman"/>
        </w:rPr>
      </w:pPr>
      <w:r w:rsidRPr="00BC7AFB">
        <w:rPr>
          <w:rFonts w:ascii="Times New Roman" w:hAnsi="Times New Roman" w:cs="Times New Roman"/>
        </w:rPr>
        <w:t>Телефон:</w:t>
      </w:r>
      <w:r w:rsidRPr="00BC7AFB">
        <w:rPr>
          <w:rFonts w:ascii="Times New Roman" w:hAnsi="Times New Roman" w:cs="Times New Roman"/>
          <w:lang w:val="sr-Cyrl-RS"/>
        </w:rPr>
        <w:t xml:space="preserve"> _________________________________________</w:t>
      </w:r>
      <w:r w:rsidRPr="00BC7AFB">
        <w:rPr>
          <w:rFonts w:ascii="Times New Roman" w:hAnsi="Times New Roman" w:cs="Times New Roman"/>
        </w:rPr>
        <w:t xml:space="preserve">                           </w:t>
      </w:r>
    </w:p>
    <w:p w14:paraId="0243B6EC" w14:textId="77777777" w:rsidR="00BE524C" w:rsidRPr="00BC7AFB" w:rsidRDefault="00BE524C" w:rsidP="00BE524C">
      <w:pPr>
        <w:rPr>
          <w:rFonts w:ascii="Times New Roman" w:hAnsi="Times New Roman" w:cs="Times New Roman"/>
        </w:rPr>
      </w:pPr>
      <w:r w:rsidRPr="00BC7AFB">
        <w:rPr>
          <w:rFonts w:ascii="Times New Roman" w:hAnsi="Times New Roman" w:cs="Times New Roman"/>
        </w:rPr>
        <w:t xml:space="preserve"> </w:t>
      </w:r>
    </w:p>
    <w:p w14:paraId="7ACD2F48" w14:textId="77777777" w:rsidR="00BE524C" w:rsidRPr="00BC7AFB" w:rsidRDefault="00BE524C" w:rsidP="00BE524C">
      <w:pPr>
        <w:rPr>
          <w:rFonts w:ascii="Times New Roman" w:hAnsi="Times New Roman" w:cs="Times New Roman"/>
        </w:rPr>
      </w:pPr>
    </w:p>
    <w:p w14:paraId="2C9BDC2A" w14:textId="77777777" w:rsidR="00BE524C" w:rsidRPr="00BC7AFB" w:rsidRDefault="00BE524C" w:rsidP="00BE524C">
      <w:pPr>
        <w:rPr>
          <w:rFonts w:ascii="Times New Roman" w:hAnsi="Times New Roman" w:cs="Times New Roman"/>
        </w:rPr>
      </w:pPr>
      <w:r w:rsidRPr="00BC7AFB">
        <w:rPr>
          <w:rFonts w:ascii="Times New Roman" w:hAnsi="Times New Roman" w:cs="Times New Roman"/>
        </w:rPr>
        <w:t xml:space="preserve">Датум: </w:t>
      </w:r>
      <w:r w:rsidRPr="00BC7AFB">
        <w:rPr>
          <w:rFonts w:ascii="Times New Roman" w:hAnsi="Times New Roman" w:cs="Times New Roman"/>
        </w:rPr>
        <w:tab/>
      </w:r>
      <w:r w:rsidRPr="00BC7AFB">
        <w:rPr>
          <w:rFonts w:ascii="Times New Roman" w:hAnsi="Times New Roman" w:cs="Times New Roman"/>
          <w:lang w:val="sr-Cyrl-RS"/>
        </w:rPr>
        <w:t>________________________________</w:t>
      </w:r>
      <w:r w:rsidRPr="00BC7AFB">
        <w:rPr>
          <w:rFonts w:ascii="Times New Roman" w:hAnsi="Times New Roman" w:cs="Times New Roman"/>
          <w:lang w:val="sr-Cyrl-RS"/>
        </w:rPr>
        <w:tab/>
      </w:r>
      <w:r w:rsidRPr="00BC7AFB">
        <w:rPr>
          <w:rFonts w:ascii="Times New Roman" w:hAnsi="Times New Roman" w:cs="Times New Roman"/>
          <w:lang w:val="sr-Cyrl-RS"/>
        </w:rPr>
        <w:tab/>
      </w:r>
      <w:r w:rsidRPr="00BC7AFB">
        <w:rPr>
          <w:rFonts w:ascii="Times New Roman" w:hAnsi="Times New Roman" w:cs="Times New Roman"/>
          <w:lang w:val="sr-Cyrl-RS"/>
        </w:rPr>
        <w:tab/>
      </w:r>
      <w:r w:rsidRPr="00BC7AFB">
        <w:rPr>
          <w:rFonts w:ascii="Times New Roman" w:hAnsi="Times New Roman" w:cs="Times New Roman"/>
        </w:rPr>
        <w:t>Потпис овлашћеног лица наручиоца/инвеститора</w:t>
      </w:r>
    </w:p>
    <w:p w14:paraId="46A86796" w14:textId="3FDFFB57" w:rsidR="00BE524C" w:rsidRPr="00BC7AFB" w:rsidRDefault="00BE524C" w:rsidP="00BE524C">
      <w:pPr>
        <w:rPr>
          <w:rFonts w:ascii="Times New Roman" w:hAnsi="Times New Roman" w:cs="Times New Roman"/>
        </w:rPr>
      </w:pPr>
      <w:r w:rsidRPr="00BC7AFB">
        <w:rPr>
          <w:rFonts w:ascii="Times New Roman" w:hAnsi="Times New Roman" w:cs="Times New Roman"/>
        </w:rPr>
        <w:t xml:space="preserve"> </w:t>
      </w:r>
    </w:p>
    <w:p w14:paraId="459AC327" w14:textId="77777777" w:rsidR="00BE524C" w:rsidRPr="00BC7AFB" w:rsidRDefault="00BE524C" w:rsidP="00BE524C">
      <w:pPr>
        <w:rPr>
          <w:rFonts w:ascii="Times New Roman" w:hAnsi="Times New Roman" w:cs="Times New Roman"/>
          <w:b/>
          <w:lang w:val="sr-Cyrl-RS"/>
        </w:rPr>
      </w:pPr>
      <w:r w:rsidRPr="00BC7AFB">
        <w:rPr>
          <w:rFonts w:ascii="Times New Roman" w:hAnsi="Times New Roman" w:cs="Times New Roman"/>
          <w:b/>
          <w:lang w:val="sr-Cyrl-RS"/>
        </w:rPr>
        <w:t>Напомена:</w:t>
      </w:r>
    </w:p>
    <w:p w14:paraId="5D3D966B" w14:textId="08C0EC99" w:rsidR="00BE524C" w:rsidRPr="00BC7AFB" w:rsidRDefault="00BE524C" w:rsidP="00BE524C">
      <w:pPr>
        <w:rPr>
          <w:rFonts w:ascii="Times New Roman" w:hAnsi="Times New Roman" w:cs="Times New Roman"/>
          <w:i/>
          <w:lang w:val="sr-Cyrl-RS"/>
        </w:rPr>
      </w:pPr>
      <w:r w:rsidRPr="00BC7AFB">
        <w:rPr>
          <w:rFonts w:ascii="Times New Roman" w:hAnsi="Times New Roman" w:cs="Times New Roman"/>
          <w:i/>
        </w:rPr>
        <w:t>Образац копирати у потребном броју примерака</w:t>
      </w:r>
      <w:r w:rsidR="00BC7AFB">
        <w:rPr>
          <w:rFonts w:ascii="Times New Roman" w:hAnsi="Times New Roman" w:cs="Times New Roman"/>
          <w:i/>
          <w:lang w:val="sr-Cyrl-RS"/>
        </w:rPr>
        <w:t>.</w:t>
      </w:r>
    </w:p>
    <w:p w14:paraId="75678E61" w14:textId="11348E3B" w:rsidR="00BE524C" w:rsidRPr="00A12DF2" w:rsidRDefault="00BE524C" w:rsidP="00DF655F">
      <w:pPr>
        <w:jc w:val="right"/>
        <w:rPr>
          <w:rFonts w:ascii="Times New Roman" w:hAnsi="Times New Roman" w:cs="Times New Roman"/>
          <w:b/>
        </w:rPr>
      </w:pPr>
      <w:r w:rsidRPr="007C69C1">
        <w:rPr>
          <w:rFonts w:ascii="Times New Roman" w:hAnsi="Times New Roman" w:cs="Times New Roman"/>
          <w:color w:val="FF0000"/>
        </w:rPr>
        <w:lastRenderedPageBreak/>
        <w:t xml:space="preserve"> </w:t>
      </w:r>
      <w:r w:rsidRPr="00A12DF2">
        <w:rPr>
          <w:rFonts w:ascii="Times New Roman" w:hAnsi="Times New Roman" w:cs="Times New Roman"/>
          <w:b/>
        </w:rPr>
        <w:t xml:space="preserve">(ОБРАЗАЦ 12) </w:t>
      </w:r>
    </w:p>
    <w:p w14:paraId="20CE0C1C" w14:textId="77777777" w:rsidR="00BE524C" w:rsidRPr="00A12DF2" w:rsidRDefault="00BE524C" w:rsidP="00BE524C">
      <w:pPr>
        <w:jc w:val="center"/>
        <w:rPr>
          <w:rFonts w:ascii="Times New Roman" w:hAnsi="Times New Roman" w:cs="Times New Roman"/>
          <w:b/>
        </w:rPr>
      </w:pPr>
      <w:r w:rsidRPr="00A12DF2">
        <w:rPr>
          <w:rFonts w:ascii="Times New Roman" w:hAnsi="Times New Roman" w:cs="Times New Roman"/>
          <w:b/>
        </w:rPr>
        <w:t>ОБРАЗАЦ ИЗЈАВЕ О РАСПОЛОЖИВОСТИ, ИСПРАВНОСТИ И СПРЕМНОСТИ ЗА</w:t>
      </w:r>
      <w:r w:rsidRPr="00A12DF2">
        <w:rPr>
          <w:rFonts w:ascii="Times New Roman" w:hAnsi="Times New Roman" w:cs="Times New Roman"/>
          <w:b/>
          <w:lang w:val="sr-Cyrl-RS"/>
        </w:rPr>
        <w:t xml:space="preserve"> </w:t>
      </w:r>
      <w:r w:rsidRPr="00A12DF2">
        <w:rPr>
          <w:rFonts w:ascii="Times New Roman" w:hAnsi="Times New Roman" w:cs="Times New Roman"/>
          <w:b/>
        </w:rPr>
        <w:t>РАД ТЕХНИЧКЕ ОПРЕМЕ</w:t>
      </w:r>
    </w:p>
    <w:p w14:paraId="5ABD9330" w14:textId="35C48F6D" w:rsidR="00A12DF2" w:rsidRPr="00A12DF2" w:rsidRDefault="00A12DF2" w:rsidP="00BE524C">
      <w:pPr>
        <w:jc w:val="center"/>
        <w:rPr>
          <w:rFonts w:ascii="Times New Roman" w:hAnsi="Times New Roman" w:cs="Times New Roman"/>
          <w:b/>
          <w:lang w:val="sr-Cyrl-RS"/>
        </w:rPr>
      </w:pPr>
      <w:r w:rsidRPr="00A12DF2">
        <w:rPr>
          <w:rFonts w:ascii="Times New Roman" w:hAnsi="Times New Roman" w:cs="Times New Roman"/>
          <w:b/>
          <w:lang w:val="sr-Cyrl-RS"/>
        </w:rPr>
        <w:t>(технички капацитет)</w:t>
      </w:r>
    </w:p>
    <w:p w14:paraId="1BB3652B" w14:textId="77777777" w:rsidR="00BE524C" w:rsidRPr="00A12DF2" w:rsidRDefault="00BE524C" w:rsidP="00BE524C">
      <w:pPr>
        <w:rPr>
          <w:rFonts w:ascii="Times New Roman" w:hAnsi="Times New Roman" w:cs="Times New Roman"/>
        </w:rPr>
      </w:pPr>
      <w:r w:rsidRPr="00A12DF2">
        <w:rPr>
          <w:rFonts w:ascii="Times New Roman" w:hAnsi="Times New Roman" w:cs="Times New Roman"/>
        </w:rPr>
        <w:t>Под пуном материјалном и кривичном одговорношћу, као заступник понуђача, дајем следећу</w:t>
      </w:r>
    </w:p>
    <w:p w14:paraId="4C3CD1AD" w14:textId="77777777" w:rsidR="00BE524C" w:rsidRPr="00A12DF2" w:rsidRDefault="00BE524C" w:rsidP="00BE524C">
      <w:pPr>
        <w:jc w:val="center"/>
        <w:rPr>
          <w:rFonts w:ascii="Times New Roman" w:hAnsi="Times New Roman" w:cs="Times New Roman"/>
        </w:rPr>
      </w:pPr>
      <w:r w:rsidRPr="00A12DF2">
        <w:rPr>
          <w:rFonts w:ascii="Times New Roman" w:hAnsi="Times New Roman" w:cs="Times New Roman"/>
        </w:rPr>
        <w:t>И З Ј А В У</w:t>
      </w:r>
    </w:p>
    <w:p w14:paraId="5444B662" w14:textId="40D1BEF2" w:rsidR="00BE524C" w:rsidRPr="00A12DF2" w:rsidRDefault="00BE524C" w:rsidP="00F4316C">
      <w:pPr>
        <w:spacing w:after="0"/>
        <w:jc w:val="both"/>
        <w:rPr>
          <w:rFonts w:ascii="Times New Roman" w:hAnsi="Times New Roman" w:cs="Times New Roman"/>
        </w:rPr>
      </w:pPr>
      <w:r w:rsidRPr="00A12DF2">
        <w:rPr>
          <w:rFonts w:ascii="Times New Roman" w:hAnsi="Times New Roman" w:cs="Times New Roman"/>
          <w:lang w:val="sr-Cyrl-RS"/>
        </w:rPr>
        <w:t>Понуђач ______________________________________________ (</w:t>
      </w:r>
      <w:r w:rsidRPr="00A12DF2">
        <w:rPr>
          <w:rFonts w:ascii="Times New Roman" w:hAnsi="Times New Roman" w:cs="Times New Roman"/>
          <w:i/>
          <w:lang w:val="sr-Cyrl-RS"/>
        </w:rPr>
        <w:t>навести назив понуђача</w:t>
      </w:r>
      <w:r w:rsidRPr="00A12DF2">
        <w:rPr>
          <w:rFonts w:ascii="Times New Roman" w:hAnsi="Times New Roman" w:cs="Times New Roman"/>
          <w:lang w:val="sr-Cyrl-RS"/>
        </w:rPr>
        <w:t xml:space="preserve">) </w:t>
      </w:r>
      <w:r w:rsidRPr="00A12DF2">
        <w:rPr>
          <w:rFonts w:ascii="Times New Roman" w:hAnsi="Times New Roman" w:cs="Times New Roman"/>
        </w:rPr>
        <w:t>у</w:t>
      </w:r>
      <w:r w:rsidRPr="00A12DF2">
        <w:rPr>
          <w:rFonts w:ascii="Times New Roman" w:hAnsi="Times New Roman" w:cs="Times New Roman"/>
          <w:lang w:val="sr-Cyrl-RS"/>
        </w:rPr>
        <w:t xml:space="preserve"> </w:t>
      </w:r>
      <w:r w:rsidRPr="00A12DF2">
        <w:rPr>
          <w:rFonts w:ascii="Times New Roman" w:hAnsi="Times New Roman" w:cs="Times New Roman"/>
        </w:rPr>
        <w:t xml:space="preserve">поступку јавне набавке радова на изградњи </w:t>
      </w:r>
      <w:r w:rsidR="00A12DF2" w:rsidRPr="00A12DF2">
        <w:rPr>
          <w:rFonts w:ascii="Times New Roman" w:hAnsi="Times New Roman" w:cs="Times New Roman"/>
          <w:bCs/>
          <w:lang w:val="sr-Latn-RS"/>
        </w:rPr>
        <w:t xml:space="preserve">Миљкутског натпутњака на km 3+808,41 </w:t>
      </w:r>
      <w:r w:rsidR="00A12DF2" w:rsidRPr="00A12DF2">
        <w:rPr>
          <w:rFonts w:ascii="Times New Roman" w:hAnsi="Times New Roman" w:cs="Times New Roman"/>
          <w:bCs/>
          <w:lang w:val="sr-Cyrl-CS"/>
        </w:rPr>
        <w:t xml:space="preserve">на </w:t>
      </w:r>
      <w:r w:rsidR="00A12DF2" w:rsidRPr="00A12DF2">
        <w:rPr>
          <w:rFonts w:ascii="Times New Roman" w:hAnsi="Times New Roman" w:cs="Times New Roman"/>
          <w:bCs/>
          <w:lang w:val="sr-Cyrl-RS"/>
        </w:rPr>
        <w:t>ауто-путу Е75, лева трака,</w:t>
      </w:r>
      <w:r w:rsidR="00A12DF2" w:rsidRPr="00A12DF2">
        <w:rPr>
          <w:rFonts w:ascii="Times New Roman" w:hAnsi="Times New Roman" w:cs="Times New Roman"/>
          <w:bCs/>
          <w:lang w:val="sr-Latn-RS"/>
        </w:rPr>
        <w:t xml:space="preserve"> </w:t>
      </w:r>
      <w:r w:rsidR="00A12DF2" w:rsidRPr="00A12DF2">
        <w:rPr>
          <w:rFonts w:ascii="Times New Roman" w:hAnsi="Times New Roman" w:cs="Times New Roman"/>
          <w:bCs/>
        </w:rPr>
        <w:t>деоница: гранични прелаз Келебија - петља Суботица Југ</w:t>
      </w:r>
      <w:r w:rsidR="00A12DF2" w:rsidRPr="00A12DF2">
        <w:rPr>
          <w:rFonts w:ascii="Times New Roman" w:hAnsi="Times New Roman" w:cs="Times New Roman"/>
          <w:bCs/>
          <w:lang w:val="sr-Cyrl-CS"/>
        </w:rPr>
        <w:t>, Сектор</w:t>
      </w:r>
      <w:r w:rsidR="00A12DF2" w:rsidRPr="00A12DF2">
        <w:rPr>
          <w:rFonts w:ascii="Times New Roman" w:hAnsi="Times New Roman" w:cs="Times New Roman"/>
          <w:bCs/>
          <w:lang w:val="sr-Latn-RS"/>
        </w:rPr>
        <w:t xml:space="preserve"> 1</w:t>
      </w:r>
      <w:r w:rsidRPr="00A12DF2">
        <w:rPr>
          <w:rFonts w:ascii="Times New Roman" w:hAnsi="Times New Roman" w:cs="Times New Roman"/>
        </w:rPr>
        <w:t>,  ЈН</w:t>
      </w:r>
      <w:r w:rsidRPr="00A12DF2">
        <w:rPr>
          <w:rFonts w:ascii="Times New Roman" w:hAnsi="Times New Roman" w:cs="Times New Roman"/>
          <w:lang w:val="sr-Cyrl-RS"/>
        </w:rPr>
        <w:t xml:space="preserve"> </w:t>
      </w:r>
      <w:r w:rsidRPr="00A12DF2">
        <w:rPr>
          <w:rFonts w:ascii="Times New Roman" w:hAnsi="Times New Roman" w:cs="Times New Roman"/>
        </w:rPr>
        <w:t xml:space="preserve">број </w:t>
      </w:r>
      <w:r w:rsidR="00910D62">
        <w:rPr>
          <w:rFonts w:ascii="Times New Roman" w:hAnsi="Times New Roman" w:cs="Times New Roman"/>
        </w:rPr>
        <w:t>25</w:t>
      </w:r>
      <w:r w:rsidR="005F1FDE" w:rsidRPr="00A12DF2">
        <w:rPr>
          <w:rFonts w:ascii="Times New Roman" w:hAnsi="Times New Roman" w:cs="Times New Roman"/>
        </w:rPr>
        <w:t>/2020</w:t>
      </w:r>
      <w:r w:rsidRPr="00A12DF2">
        <w:rPr>
          <w:rFonts w:ascii="Times New Roman" w:hAnsi="Times New Roman" w:cs="Times New Roman"/>
        </w:rPr>
        <w:t xml:space="preserve">, изјављује да је следећа </w:t>
      </w:r>
      <w:r w:rsidRPr="00A12DF2">
        <w:rPr>
          <w:rFonts w:ascii="Times New Roman" w:hAnsi="Times New Roman" w:cs="Times New Roman"/>
          <w:lang w:val="sr-Cyrl-RS"/>
        </w:rPr>
        <w:t>т</w:t>
      </w:r>
      <w:r w:rsidRPr="00A12DF2">
        <w:rPr>
          <w:rFonts w:ascii="Times New Roman" w:hAnsi="Times New Roman" w:cs="Times New Roman"/>
        </w:rPr>
        <w:t>е</w:t>
      </w:r>
      <w:r w:rsidRPr="00A12DF2">
        <w:rPr>
          <w:rFonts w:ascii="Times New Roman" w:hAnsi="Times New Roman" w:cs="Times New Roman"/>
          <w:lang w:val="sr-Cyrl-RS"/>
        </w:rPr>
        <w:t>х</w:t>
      </w:r>
      <w:r w:rsidRPr="00A12DF2">
        <w:rPr>
          <w:rFonts w:ascii="Times New Roman" w:hAnsi="Times New Roman" w:cs="Times New Roman"/>
        </w:rPr>
        <w:t xml:space="preserve">ничка опрема тражена у </w:t>
      </w:r>
      <w:r w:rsidRPr="00A12DF2">
        <w:rPr>
          <w:rFonts w:ascii="Times New Roman" w:hAnsi="Times New Roman" w:cs="Times New Roman"/>
          <w:lang w:val="sr-Cyrl-RS"/>
        </w:rPr>
        <w:t xml:space="preserve">оквиру предвиђених услова у погледу техничког капацитета, </w:t>
      </w:r>
      <w:r w:rsidRPr="00A12DF2">
        <w:rPr>
          <w:rFonts w:ascii="Times New Roman" w:hAnsi="Times New Roman" w:cs="Times New Roman"/>
        </w:rPr>
        <w:t>односно:</w:t>
      </w:r>
    </w:p>
    <w:p w14:paraId="7AD17D8C" w14:textId="77777777" w:rsidR="00A12DF2" w:rsidRPr="00A12DF2" w:rsidRDefault="00A12DF2" w:rsidP="00A12DF2">
      <w:pPr>
        <w:spacing w:after="0"/>
        <w:rPr>
          <w:rFonts w:ascii="Times New Roman" w:hAnsi="Times New Roman" w:cs="Times New Roman"/>
          <w:lang w:val="sr-Cyrl-RS"/>
        </w:rPr>
      </w:pPr>
      <w:r w:rsidRPr="00A12DF2">
        <w:rPr>
          <w:rFonts w:ascii="Times New Roman" w:hAnsi="Times New Roman" w:cs="Times New Roman"/>
        </w:rPr>
        <w:t>- 1 асфалтна база минималног капацитета 150 t/h на удаљености не већој од 70км од градилишта</w:t>
      </w:r>
      <w:r w:rsidRPr="00A12DF2">
        <w:rPr>
          <w:rFonts w:ascii="Times New Roman" w:hAnsi="Times New Roman" w:cs="Times New Roman"/>
          <w:lang w:val="sr-Cyrl-RS"/>
        </w:rPr>
        <w:t>;</w:t>
      </w:r>
    </w:p>
    <w:p w14:paraId="51CA4C9C" w14:textId="77777777" w:rsidR="00A12DF2" w:rsidRPr="00A12DF2" w:rsidRDefault="00A12DF2" w:rsidP="00A12DF2">
      <w:pPr>
        <w:spacing w:after="0"/>
        <w:rPr>
          <w:rFonts w:ascii="Times New Roman" w:hAnsi="Times New Roman" w:cs="Times New Roman"/>
          <w:lang w:val="sr-Cyrl-RS"/>
        </w:rPr>
      </w:pPr>
      <w:r w:rsidRPr="00A12DF2">
        <w:rPr>
          <w:rFonts w:ascii="Times New Roman" w:hAnsi="Times New Roman" w:cs="Times New Roman"/>
        </w:rPr>
        <w:t xml:space="preserve">- 2 финишера </w:t>
      </w:r>
      <w:proofErr w:type="gramStart"/>
      <w:r w:rsidRPr="00A12DF2">
        <w:rPr>
          <w:rFonts w:ascii="Times New Roman" w:hAnsi="Times New Roman" w:cs="Times New Roman"/>
        </w:rPr>
        <w:t>минималне  радне</w:t>
      </w:r>
      <w:proofErr w:type="gramEnd"/>
      <w:r w:rsidRPr="00A12DF2">
        <w:rPr>
          <w:rFonts w:ascii="Times New Roman" w:hAnsi="Times New Roman" w:cs="Times New Roman"/>
        </w:rPr>
        <w:t xml:space="preserve"> ширине 5.5 m или 1 Финишер за асфалтирање  за захтевану ширину коловоза (11 m)</w:t>
      </w:r>
      <w:r w:rsidRPr="00A12DF2">
        <w:rPr>
          <w:rFonts w:ascii="Times New Roman" w:hAnsi="Times New Roman" w:cs="Times New Roman"/>
          <w:lang w:val="sr-Cyrl-RS"/>
        </w:rPr>
        <w:t>;</w:t>
      </w:r>
    </w:p>
    <w:p w14:paraId="58E9D41D" w14:textId="58DE7E84" w:rsidR="00A12DF2" w:rsidRPr="00A12DF2" w:rsidRDefault="00A12DF2" w:rsidP="00A12DF2">
      <w:pPr>
        <w:spacing w:after="0"/>
        <w:rPr>
          <w:rFonts w:ascii="Times New Roman" w:hAnsi="Times New Roman" w:cs="Times New Roman"/>
        </w:rPr>
      </w:pPr>
      <w:r w:rsidRPr="00A12DF2">
        <w:rPr>
          <w:rFonts w:ascii="Times New Roman" w:hAnsi="Times New Roman" w:cs="Times New Roman"/>
        </w:rPr>
        <w:t xml:space="preserve">- </w:t>
      </w:r>
      <w:proofErr w:type="gramStart"/>
      <w:r w:rsidRPr="00A12DF2">
        <w:rPr>
          <w:rFonts w:ascii="Times New Roman" w:hAnsi="Times New Roman" w:cs="Times New Roman"/>
        </w:rPr>
        <w:t>комплет</w:t>
      </w:r>
      <w:proofErr w:type="gramEnd"/>
      <w:r w:rsidRPr="00A12DF2">
        <w:rPr>
          <w:rFonts w:ascii="Times New Roman" w:hAnsi="Times New Roman" w:cs="Times New Roman"/>
        </w:rPr>
        <w:t xml:space="preserve"> ваљака за израду коловозне конструкције за </w:t>
      </w:r>
      <w:r w:rsidR="00F873EC">
        <w:rPr>
          <w:rFonts w:ascii="Times New Roman" w:hAnsi="Times New Roman" w:cs="Times New Roman"/>
          <w:lang w:val="sr-Cyrl-RS"/>
        </w:rPr>
        <w:t>средње</w:t>
      </w:r>
      <w:r w:rsidRPr="00A12DF2">
        <w:rPr>
          <w:rFonts w:ascii="Times New Roman" w:hAnsi="Times New Roman" w:cs="Times New Roman"/>
        </w:rPr>
        <w:t xml:space="preserve"> тежак саобраћај који се састоји  од следећег:</w:t>
      </w:r>
    </w:p>
    <w:p w14:paraId="1D7B3567" w14:textId="77777777" w:rsidR="00A12DF2" w:rsidRPr="00A12DF2" w:rsidRDefault="00A12DF2" w:rsidP="00C6269A">
      <w:pPr>
        <w:pStyle w:val="ListParagraph"/>
        <w:numPr>
          <w:ilvl w:val="0"/>
          <w:numId w:val="14"/>
        </w:numPr>
        <w:rPr>
          <w:color w:val="auto"/>
          <w:sz w:val="22"/>
          <w:szCs w:val="22"/>
        </w:rPr>
      </w:pPr>
      <w:r w:rsidRPr="00A12DF2">
        <w:rPr>
          <w:color w:val="auto"/>
          <w:sz w:val="22"/>
          <w:szCs w:val="22"/>
        </w:rPr>
        <w:t>гумени ваљак минимум 7,5 t,</w:t>
      </w:r>
    </w:p>
    <w:p w14:paraId="1ABC743B" w14:textId="77777777" w:rsidR="00A12DF2" w:rsidRPr="00A12DF2" w:rsidRDefault="00A12DF2" w:rsidP="00C6269A">
      <w:pPr>
        <w:pStyle w:val="ListParagraph"/>
        <w:numPr>
          <w:ilvl w:val="0"/>
          <w:numId w:val="14"/>
        </w:numPr>
        <w:rPr>
          <w:color w:val="auto"/>
          <w:sz w:val="22"/>
          <w:szCs w:val="22"/>
        </w:rPr>
      </w:pPr>
      <w:r w:rsidRPr="00A12DF2">
        <w:rPr>
          <w:color w:val="auto"/>
          <w:sz w:val="22"/>
          <w:szCs w:val="22"/>
        </w:rPr>
        <w:t>комбиновани ваљак минимум 8,5 t,</w:t>
      </w:r>
    </w:p>
    <w:p w14:paraId="4AC3BDAB" w14:textId="77777777" w:rsidR="00A12DF2" w:rsidRPr="00A12DF2" w:rsidRDefault="00A12DF2" w:rsidP="00C6269A">
      <w:pPr>
        <w:pStyle w:val="ListParagraph"/>
        <w:numPr>
          <w:ilvl w:val="0"/>
          <w:numId w:val="14"/>
        </w:numPr>
        <w:rPr>
          <w:color w:val="auto"/>
          <w:sz w:val="22"/>
          <w:szCs w:val="22"/>
        </w:rPr>
      </w:pPr>
      <w:r w:rsidRPr="00A12DF2">
        <w:rPr>
          <w:color w:val="auto"/>
          <w:sz w:val="22"/>
          <w:szCs w:val="22"/>
        </w:rPr>
        <w:t>глатки ваљак минимум 10 t;</w:t>
      </w:r>
    </w:p>
    <w:p w14:paraId="525038D7" w14:textId="77777777" w:rsidR="00A12DF2" w:rsidRPr="00A12DF2" w:rsidRDefault="00A12DF2" w:rsidP="00A12DF2">
      <w:pPr>
        <w:spacing w:after="0"/>
        <w:rPr>
          <w:rFonts w:ascii="Times New Roman" w:hAnsi="Times New Roman" w:cs="Times New Roman"/>
        </w:rPr>
      </w:pPr>
      <w:proofErr w:type="gramStart"/>
      <w:r w:rsidRPr="00A12DF2">
        <w:rPr>
          <w:rFonts w:ascii="Times New Roman" w:hAnsi="Times New Roman" w:cs="Times New Roman"/>
        </w:rPr>
        <w:t>- 8 камиона</w:t>
      </w:r>
      <w:proofErr w:type="gramEnd"/>
      <w:r w:rsidRPr="00A12DF2">
        <w:rPr>
          <w:rFonts w:ascii="Times New Roman" w:hAnsi="Times New Roman" w:cs="Times New Roman"/>
        </w:rPr>
        <w:t xml:space="preserve"> капацитета 25-30 t (за асфалт)</w:t>
      </w:r>
    </w:p>
    <w:p w14:paraId="6AA16346" w14:textId="77777777" w:rsidR="00A12DF2" w:rsidRPr="00A12DF2" w:rsidRDefault="00A12DF2" w:rsidP="00A12DF2">
      <w:pPr>
        <w:spacing w:after="0"/>
        <w:rPr>
          <w:rFonts w:ascii="Times New Roman" w:hAnsi="Times New Roman" w:cs="Times New Roman"/>
        </w:rPr>
      </w:pPr>
      <w:r w:rsidRPr="00A12DF2">
        <w:rPr>
          <w:rFonts w:ascii="Times New Roman" w:hAnsi="Times New Roman" w:cs="Times New Roman"/>
        </w:rPr>
        <w:t>- 6 камиона капацитета 8-12 m3 (за земљане радове)</w:t>
      </w:r>
    </w:p>
    <w:p w14:paraId="4C6A6618" w14:textId="77777777" w:rsidR="00A12DF2" w:rsidRPr="00A12DF2" w:rsidRDefault="00A12DF2" w:rsidP="00A12DF2">
      <w:pPr>
        <w:spacing w:after="0"/>
        <w:rPr>
          <w:rFonts w:ascii="Times New Roman" w:hAnsi="Times New Roman" w:cs="Times New Roman"/>
        </w:rPr>
      </w:pPr>
      <w:proofErr w:type="gramStart"/>
      <w:r w:rsidRPr="00A12DF2">
        <w:rPr>
          <w:rFonts w:ascii="Times New Roman" w:hAnsi="Times New Roman" w:cs="Times New Roman"/>
        </w:rPr>
        <w:t>- 3 багерa</w:t>
      </w:r>
      <w:proofErr w:type="gramEnd"/>
      <w:r w:rsidRPr="00A12DF2">
        <w:rPr>
          <w:rFonts w:ascii="Times New Roman" w:hAnsi="Times New Roman" w:cs="Times New Roman"/>
        </w:rPr>
        <w:t xml:space="preserve"> минималног капацитета кашике 1.5 m3;</w:t>
      </w:r>
    </w:p>
    <w:p w14:paraId="28DB959D" w14:textId="77777777" w:rsidR="00A12DF2" w:rsidRPr="00A12DF2" w:rsidRDefault="00A12DF2" w:rsidP="00A12DF2">
      <w:pPr>
        <w:spacing w:after="0"/>
        <w:rPr>
          <w:rFonts w:ascii="Times New Roman" w:hAnsi="Times New Roman" w:cs="Times New Roman"/>
        </w:rPr>
      </w:pPr>
      <w:r w:rsidRPr="00A12DF2">
        <w:rPr>
          <w:rFonts w:ascii="Times New Roman" w:hAnsi="Times New Roman" w:cs="Times New Roman"/>
        </w:rPr>
        <w:t xml:space="preserve">- 2 булдозерa минималне снаге 110 kW и </w:t>
      </w:r>
      <w:proofErr w:type="gramStart"/>
      <w:r w:rsidRPr="00A12DF2">
        <w:rPr>
          <w:rFonts w:ascii="Times New Roman" w:hAnsi="Times New Roman" w:cs="Times New Roman"/>
        </w:rPr>
        <w:t>1</w:t>
      </w:r>
      <w:proofErr w:type="gramEnd"/>
      <w:r w:rsidRPr="00A12DF2">
        <w:rPr>
          <w:rFonts w:ascii="Times New Roman" w:hAnsi="Times New Roman" w:cs="Times New Roman"/>
        </w:rPr>
        <w:t xml:space="preserve"> булдозер минималне снаге 90 kW;</w:t>
      </w:r>
    </w:p>
    <w:p w14:paraId="0B077B49" w14:textId="25AD1D32" w:rsidR="00A12DF2" w:rsidRPr="00A12DF2" w:rsidRDefault="00A12DF2" w:rsidP="00A12DF2">
      <w:pPr>
        <w:spacing w:after="0"/>
        <w:rPr>
          <w:rFonts w:ascii="Times New Roman" w:hAnsi="Times New Roman" w:cs="Times New Roman"/>
        </w:rPr>
      </w:pPr>
      <w:proofErr w:type="gramStart"/>
      <w:r w:rsidRPr="00A12DF2">
        <w:rPr>
          <w:rFonts w:ascii="Times New Roman" w:hAnsi="Times New Roman" w:cs="Times New Roman"/>
        </w:rPr>
        <w:t xml:space="preserve">- </w:t>
      </w:r>
      <w:r w:rsidR="00F873EC">
        <w:rPr>
          <w:rFonts w:ascii="Times New Roman" w:hAnsi="Times New Roman" w:cs="Times New Roman"/>
          <w:lang w:val="sr-Cyrl-RS"/>
        </w:rPr>
        <w:t xml:space="preserve">2 </w:t>
      </w:r>
      <w:r w:rsidRPr="00A12DF2">
        <w:rPr>
          <w:rFonts w:ascii="Times New Roman" w:hAnsi="Times New Roman" w:cs="Times New Roman"/>
        </w:rPr>
        <w:t>грејдерa</w:t>
      </w:r>
      <w:proofErr w:type="gramEnd"/>
      <w:r w:rsidRPr="00A12DF2">
        <w:rPr>
          <w:rFonts w:ascii="Times New Roman" w:hAnsi="Times New Roman" w:cs="Times New Roman"/>
        </w:rPr>
        <w:t xml:space="preserve"> минималне снаге 100 кW;</w:t>
      </w:r>
    </w:p>
    <w:p w14:paraId="39114B6E" w14:textId="77777777" w:rsidR="00A12DF2" w:rsidRPr="00A12DF2" w:rsidRDefault="00A12DF2" w:rsidP="00A12DF2">
      <w:pPr>
        <w:spacing w:after="0"/>
        <w:rPr>
          <w:rFonts w:ascii="Times New Roman" w:hAnsi="Times New Roman" w:cs="Times New Roman"/>
        </w:rPr>
      </w:pPr>
      <w:r w:rsidRPr="00A12DF2">
        <w:rPr>
          <w:rFonts w:ascii="Times New Roman" w:hAnsi="Times New Roman" w:cs="Times New Roman"/>
        </w:rPr>
        <w:t xml:space="preserve">- </w:t>
      </w:r>
      <w:proofErr w:type="gramStart"/>
      <w:r w:rsidRPr="00A12DF2">
        <w:rPr>
          <w:rFonts w:ascii="Times New Roman" w:hAnsi="Times New Roman" w:cs="Times New Roman"/>
        </w:rPr>
        <w:t>дистрибутер</w:t>
      </w:r>
      <w:proofErr w:type="gramEnd"/>
      <w:r w:rsidRPr="00A12DF2">
        <w:rPr>
          <w:rFonts w:ascii="Times New Roman" w:hAnsi="Times New Roman" w:cs="Times New Roman"/>
        </w:rPr>
        <w:t xml:space="preserve"> за емулзију;</w:t>
      </w:r>
    </w:p>
    <w:p w14:paraId="67877F5E" w14:textId="1220CAD6" w:rsidR="00A12DF2" w:rsidRPr="00A12DF2" w:rsidRDefault="00A12DF2" w:rsidP="00A12DF2">
      <w:pPr>
        <w:spacing w:after="0"/>
        <w:rPr>
          <w:rFonts w:ascii="Times New Roman" w:hAnsi="Times New Roman" w:cs="Times New Roman"/>
        </w:rPr>
      </w:pPr>
      <w:proofErr w:type="gramStart"/>
      <w:r w:rsidRPr="00A12DF2">
        <w:rPr>
          <w:rFonts w:ascii="Times New Roman" w:hAnsi="Times New Roman" w:cs="Times New Roman"/>
        </w:rPr>
        <w:t xml:space="preserve">- </w:t>
      </w:r>
      <w:r w:rsidR="00F873EC">
        <w:rPr>
          <w:rFonts w:ascii="Times New Roman" w:hAnsi="Times New Roman" w:cs="Times New Roman"/>
          <w:lang w:val="sr-Cyrl-RS"/>
        </w:rPr>
        <w:t xml:space="preserve">2 </w:t>
      </w:r>
      <w:r w:rsidRPr="00A12DF2">
        <w:rPr>
          <w:rFonts w:ascii="Times New Roman" w:hAnsi="Times New Roman" w:cs="Times New Roman"/>
        </w:rPr>
        <w:t>цистерн</w:t>
      </w:r>
      <w:r w:rsidR="00F873EC">
        <w:rPr>
          <w:rFonts w:ascii="Times New Roman" w:hAnsi="Times New Roman" w:cs="Times New Roman"/>
          <w:lang w:val="sr-Cyrl-RS"/>
        </w:rPr>
        <w:t>е</w:t>
      </w:r>
      <w:proofErr w:type="gramEnd"/>
      <w:r w:rsidRPr="00A12DF2">
        <w:rPr>
          <w:rFonts w:ascii="Times New Roman" w:hAnsi="Times New Roman" w:cs="Times New Roman"/>
        </w:rPr>
        <w:t xml:space="preserve"> за воду;</w:t>
      </w:r>
    </w:p>
    <w:p w14:paraId="542E3321" w14:textId="77777777" w:rsidR="00A12DF2" w:rsidRPr="00A12DF2" w:rsidRDefault="00A12DF2" w:rsidP="00A12DF2">
      <w:pPr>
        <w:spacing w:after="0"/>
        <w:rPr>
          <w:rFonts w:ascii="Times New Roman" w:hAnsi="Times New Roman" w:cs="Times New Roman"/>
        </w:rPr>
      </w:pPr>
      <w:proofErr w:type="gramStart"/>
      <w:r w:rsidRPr="00A12DF2">
        <w:rPr>
          <w:rFonts w:ascii="Times New Roman" w:hAnsi="Times New Roman" w:cs="Times New Roman"/>
        </w:rPr>
        <w:t>- 2 утоваривача</w:t>
      </w:r>
      <w:proofErr w:type="gramEnd"/>
      <w:r w:rsidRPr="00A12DF2">
        <w:rPr>
          <w:rFonts w:ascii="Times New Roman" w:hAnsi="Times New Roman" w:cs="Times New Roman"/>
        </w:rPr>
        <w:t xml:space="preserve"> запремине 2 m3</w:t>
      </w:r>
    </w:p>
    <w:p w14:paraId="0B6C6E1B" w14:textId="77777777" w:rsidR="00A12DF2" w:rsidRPr="00A12DF2" w:rsidRDefault="00A12DF2" w:rsidP="00A12DF2">
      <w:pPr>
        <w:spacing w:after="0"/>
        <w:rPr>
          <w:rFonts w:ascii="Times New Roman" w:hAnsi="Times New Roman" w:cs="Times New Roman"/>
        </w:rPr>
      </w:pPr>
      <w:proofErr w:type="gramStart"/>
      <w:r w:rsidRPr="00A12DF2">
        <w:rPr>
          <w:rFonts w:ascii="Times New Roman" w:hAnsi="Times New Roman" w:cs="Times New Roman"/>
        </w:rPr>
        <w:t>- 3 вибро</w:t>
      </w:r>
      <w:proofErr w:type="gramEnd"/>
      <w:r w:rsidRPr="00A12DF2">
        <w:rPr>
          <w:rFonts w:ascii="Times New Roman" w:hAnsi="Times New Roman" w:cs="Times New Roman"/>
        </w:rPr>
        <w:t xml:space="preserve"> јежa;</w:t>
      </w:r>
    </w:p>
    <w:p w14:paraId="59C8B19D" w14:textId="77777777" w:rsidR="00A12DF2" w:rsidRPr="00A12DF2" w:rsidRDefault="00A12DF2" w:rsidP="00A12DF2">
      <w:pPr>
        <w:spacing w:after="0"/>
        <w:rPr>
          <w:rFonts w:ascii="Times New Roman" w:hAnsi="Times New Roman" w:cs="Times New Roman"/>
        </w:rPr>
      </w:pPr>
      <w:r w:rsidRPr="00A12DF2">
        <w:rPr>
          <w:rFonts w:ascii="Times New Roman" w:hAnsi="Times New Roman" w:cs="Times New Roman"/>
        </w:rPr>
        <w:t>- 1 бетонска база минималног капацитета 30 м3/</w:t>
      </w:r>
      <w:proofErr w:type="gramStart"/>
      <w:r w:rsidRPr="00A12DF2">
        <w:rPr>
          <w:rFonts w:ascii="Times New Roman" w:hAnsi="Times New Roman" w:cs="Times New Roman"/>
        </w:rPr>
        <w:t>h  оспособљена</w:t>
      </w:r>
      <w:proofErr w:type="gramEnd"/>
      <w:r w:rsidRPr="00A12DF2">
        <w:rPr>
          <w:rFonts w:ascii="Times New Roman" w:hAnsi="Times New Roman" w:cs="Times New Roman"/>
        </w:rPr>
        <w:t xml:space="preserve"> за рад у зимским, односно у свим временским условима(+резерва база) на удаљености не већој од 70 km од градилишта</w:t>
      </w:r>
    </w:p>
    <w:p w14:paraId="0352A988" w14:textId="77777777" w:rsidR="00A12DF2" w:rsidRPr="00A12DF2" w:rsidRDefault="00A12DF2" w:rsidP="00A12DF2">
      <w:pPr>
        <w:spacing w:after="0"/>
        <w:rPr>
          <w:rFonts w:ascii="Times New Roman" w:hAnsi="Times New Roman" w:cs="Times New Roman"/>
        </w:rPr>
      </w:pPr>
      <w:r w:rsidRPr="00A12DF2">
        <w:rPr>
          <w:rFonts w:ascii="Times New Roman" w:hAnsi="Times New Roman" w:cs="Times New Roman"/>
        </w:rPr>
        <w:t>- 1 пумпа за бетон (+резервна пумпа);</w:t>
      </w:r>
    </w:p>
    <w:p w14:paraId="153E838D" w14:textId="45F21598" w:rsidR="00A12DF2" w:rsidRPr="00A12DF2" w:rsidRDefault="00A12DF2" w:rsidP="00A12DF2">
      <w:pPr>
        <w:spacing w:after="0"/>
        <w:rPr>
          <w:rFonts w:ascii="Times New Roman" w:hAnsi="Times New Roman" w:cs="Times New Roman"/>
        </w:rPr>
      </w:pPr>
      <w:proofErr w:type="gramStart"/>
      <w:r w:rsidRPr="00A12DF2">
        <w:rPr>
          <w:rFonts w:ascii="Times New Roman" w:hAnsi="Times New Roman" w:cs="Times New Roman"/>
        </w:rPr>
        <w:t xml:space="preserve">- </w:t>
      </w:r>
      <w:r w:rsidR="00F873EC">
        <w:rPr>
          <w:rFonts w:ascii="Times New Roman" w:hAnsi="Times New Roman" w:cs="Times New Roman"/>
          <w:lang w:val="sr-Cyrl-RS"/>
        </w:rPr>
        <w:t xml:space="preserve">2 </w:t>
      </w:r>
      <w:r w:rsidRPr="00A12DF2">
        <w:rPr>
          <w:rFonts w:ascii="Times New Roman" w:hAnsi="Times New Roman" w:cs="Times New Roman"/>
        </w:rPr>
        <w:t>ауто</w:t>
      </w:r>
      <w:proofErr w:type="gramEnd"/>
      <w:r w:rsidRPr="00A12DF2">
        <w:rPr>
          <w:rFonts w:ascii="Times New Roman" w:hAnsi="Times New Roman" w:cs="Times New Roman"/>
        </w:rPr>
        <w:t xml:space="preserve"> миксер</w:t>
      </w:r>
      <w:r w:rsidR="00F873EC">
        <w:rPr>
          <w:rFonts w:ascii="Times New Roman" w:hAnsi="Times New Roman" w:cs="Times New Roman"/>
          <w:lang w:val="sr-Cyrl-RS"/>
        </w:rPr>
        <w:t>а</w:t>
      </w:r>
      <w:r w:rsidRPr="00A12DF2">
        <w:rPr>
          <w:rFonts w:ascii="Times New Roman" w:hAnsi="Times New Roman" w:cs="Times New Roman"/>
        </w:rPr>
        <w:t>;</w:t>
      </w:r>
    </w:p>
    <w:p w14:paraId="1A497418" w14:textId="77777777" w:rsidR="00A12DF2" w:rsidRPr="00A12DF2" w:rsidRDefault="00A12DF2" w:rsidP="00A12DF2">
      <w:pPr>
        <w:spacing w:after="0"/>
        <w:rPr>
          <w:rFonts w:ascii="Times New Roman" w:hAnsi="Times New Roman" w:cs="Times New Roman"/>
        </w:rPr>
      </w:pPr>
      <w:r w:rsidRPr="00A12DF2">
        <w:rPr>
          <w:rFonts w:ascii="Times New Roman" w:hAnsi="Times New Roman" w:cs="Times New Roman"/>
        </w:rPr>
        <w:t xml:space="preserve">- </w:t>
      </w:r>
      <w:proofErr w:type="gramStart"/>
      <w:r w:rsidRPr="00A12DF2">
        <w:rPr>
          <w:rFonts w:ascii="Times New Roman" w:hAnsi="Times New Roman" w:cs="Times New Roman"/>
        </w:rPr>
        <w:t>ауто</w:t>
      </w:r>
      <w:proofErr w:type="gramEnd"/>
      <w:r w:rsidRPr="00A12DF2">
        <w:rPr>
          <w:rFonts w:ascii="Times New Roman" w:hAnsi="Times New Roman" w:cs="Times New Roman"/>
        </w:rPr>
        <w:t xml:space="preserve"> дизалица;</w:t>
      </w:r>
    </w:p>
    <w:p w14:paraId="135CA86A" w14:textId="340DF432" w:rsidR="00A12DF2" w:rsidRPr="00234DAA" w:rsidRDefault="00A12DF2" w:rsidP="00234DAA">
      <w:pPr>
        <w:spacing w:after="0"/>
        <w:rPr>
          <w:rFonts w:ascii="Times New Roman" w:hAnsi="Times New Roman" w:cs="Times New Roman"/>
          <w:lang w:val="sr-Cyrl-RS"/>
        </w:rPr>
      </w:pPr>
      <w:r w:rsidRPr="00A12DF2">
        <w:rPr>
          <w:rFonts w:ascii="Times New Roman" w:hAnsi="Times New Roman" w:cs="Times New Roman"/>
        </w:rPr>
        <w:t xml:space="preserve">- </w:t>
      </w:r>
      <w:proofErr w:type="gramStart"/>
      <w:r w:rsidRPr="00A12DF2">
        <w:rPr>
          <w:rFonts w:ascii="Times New Roman" w:hAnsi="Times New Roman" w:cs="Times New Roman"/>
        </w:rPr>
        <w:t>геодетска</w:t>
      </w:r>
      <w:proofErr w:type="gramEnd"/>
      <w:r w:rsidRPr="00A12DF2">
        <w:rPr>
          <w:rFonts w:ascii="Times New Roman" w:hAnsi="Times New Roman" w:cs="Times New Roman"/>
        </w:rPr>
        <w:t xml:space="preserve"> опрема (тотална станица  теодолит, нивелир)</w:t>
      </w:r>
      <w:r w:rsidR="00234DAA">
        <w:rPr>
          <w:rFonts w:ascii="Times New Roman" w:hAnsi="Times New Roman" w:cs="Times New Roman"/>
          <w:lang w:val="sr-Cyrl-RS"/>
        </w:rPr>
        <w:t>,</w:t>
      </w:r>
    </w:p>
    <w:p w14:paraId="7D9DF459" w14:textId="3A4A5B52" w:rsidR="00BE524C" w:rsidRPr="00A12DF2" w:rsidRDefault="00BE524C" w:rsidP="00F4316C">
      <w:pPr>
        <w:jc w:val="both"/>
        <w:rPr>
          <w:rFonts w:ascii="Times New Roman" w:hAnsi="Times New Roman" w:cs="Times New Roman"/>
          <w:b/>
          <w:lang w:val="sr-Cyrl-RS"/>
        </w:rPr>
      </w:pPr>
      <w:proofErr w:type="gramStart"/>
      <w:r w:rsidRPr="00A12DF2">
        <w:rPr>
          <w:rFonts w:ascii="Times New Roman" w:hAnsi="Times New Roman" w:cs="Times New Roman"/>
          <w:b/>
        </w:rPr>
        <w:t>расположива</w:t>
      </w:r>
      <w:proofErr w:type="gramEnd"/>
      <w:r w:rsidRPr="00A12DF2">
        <w:rPr>
          <w:rFonts w:ascii="Times New Roman" w:hAnsi="Times New Roman" w:cs="Times New Roman"/>
          <w:b/>
        </w:rPr>
        <w:t>, исп</w:t>
      </w:r>
      <w:r w:rsidRPr="00A12DF2">
        <w:rPr>
          <w:rFonts w:ascii="Times New Roman" w:hAnsi="Times New Roman" w:cs="Times New Roman"/>
          <w:b/>
          <w:lang w:val="sr-Cyrl-RS"/>
        </w:rPr>
        <w:t>ра</w:t>
      </w:r>
      <w:r w:rsidRPr="00A12DF2">
        <w:rPr>
          <w:rFonts w:ascii="Times New Roman" w:hAnsi="Times New Roman" w:cs="Times New Roman"/>
          <w:b/>
        </w:rPr>
        <w:t xml:space="preserve">вна и спремна </w:t>
      </w:r>
      <w:r w:rsidR="00A12DF2" w:rsidRPr="00A12DF2">
        <w:rPr>
          <w:rFonts w:ascii="Times New Roman" w:hAnsi="Times New Roman" w:cs="Times New Roman"/>
          <w:b/>
        </w:rPr>
        <w:t>за рад, на дан подношења понуда</w:t>
      </w:r>
      <w:r w:rsidRPr="00A12DF2">
        <w:rPr>
          <w:rFonts w:ascii="Times New Roman" w:hAnsi="Times New Roman" w:cs="Times New Roman"/>
          <w:b/>
        </w:rPr>
        <w:t xml:space="preserve"> за предметну јавну набавку</w:t>
      </w:r>
      <w:r w:rsidR="00F4316C" w:rsidRPr="00A12DF2">
        <w:rPr>
          <w:rFonts w:ascii="Times New Roman" w:hAnsi="Times New Roman" w:cs="Times New Roman"/>
          <w:b/>
        </w:rPr>
        <w:t xml:space="preserve">, </w:t>
      </w:r>
      <w:r w:rsidR="00F4316C" w:rsidRPr="00A12DF2">
        <w:rPr>
          <w:rFonts w:ascii="Times New Roman" w:hAnsi="Times New Roman" w:cs="Times New Roman"/>
          <w:b/>
          <w:lang w:val="sr-Cyrl-RS"/>
        </w:rPr>
        <w:t xml:space="preserve">као и да ће наведена - потребна техничка опрема бити расположива за рад и употребу током реализације пројекта по уговору о јавној набавци </w:t>
      </w:r>
      <w:r w:rsidR="00910D62">
        <w:rPr>
          <w:rFonts w:ascii="Times New Roman" w:hAnsi="Times New Roman" w:cs="Times New Roman"/>
          <w:b/>
          <w:lang w:val="sr-Cyrl-RS"/>
        </w:rPr>
        <w:t>25</w:t>
      </w:r>
      <w:r w:rsidR="005F1FDE" w:rsidRPr="00A12DF2">
        <w:rPr>
          <w:rFonts w:ascii="Times New Roman" w:hAnsi="Times New Roman" w:cs="Times New Roman"/>
          <w:b/>
          <w:lang w:val="sr-Cyrl-RS"/>
        </w:rPr>
        <w:t>/2020</w:t>
      </w:r>
      <w:r w:rsidR="00F4316C" w:rsidRPr="00A12DF2">
        <w:rPr>
          <w:rFonts w:ascii="Times New Roman" w:hAnsi="Times New Roman" w:cs="Times New Roman"/>
          <w:b/>
          <w:lang w:val="sr-Cyrl-RS"/>
        </w:rPr>
        <w:t>.</w:t>
      </w:r>
    </w:p>
    <w:p w14:paraId="2FB3E34F" w14:textId="77777777" w:rsidR="00BE524C" w:rsidRPr="00A12DF2" w:rsidRDefault="00BE524C" w:rsidP="00BE524C">
      <w:pPr>
        <w:rPr>
          <w:rFonts w:ascii="Times New Roman" w:hAnsi="Times New Roman" w:cs="Times New Roman"/>
        </w:rPr>
      </w:pPr>
      <w:r w:rsidRPr="00A12DF2">
        <w:rPr>
          <w:rFonts w:ascii="Times New Roman" w:hAnsi="Times New Roman" w:cs="Times New Roman"/>
        </w:rPr>
        <w:t xml:space="preserve">Место: </w:t>
      </w:r>
      <w:r w:rsidRPr="00A12DF2">
        <w:rPr>
          <w:rFonts w:ascii="Times New Roman" w:hAnsi="Times New Roman" w:cs="Times New Roman"/>
        </w:rPr>
        <w:tab/>
      </w:r>
      <w:r w:rsidRPr="00A12DF2">
        <w:rPr>
          <w:rFonts w:ascii="Times New Roman" w:hAnsi="Times New Roman" w:cs="Times New Roman"/>
          <w:lang w:val="sr-Cyrl-RS"/>
        </w:rPr>
        <w:t>______________________________</w:t>
      </w:r>
      <w:r w:rsidRPr="00A12DF2">
        <w:rPr>
          <w:rFonts w:ascii="Times New Roman" w:hAnsi="Times New Roman" w:cs="Times New Roman"/>
        </w:rPr>
        <w:t xml:space="preserve"> </w:t>
      </w:r>
      <w:r w:rsidRPr="00A12DF2">
        <w:rPr>
          <w:rFonts w:ascii="Times New Roman" w:hAnsi="Times New Roman" w:cs="Times New Roman"/>
        </w:rPr>
        <w:tab/>
      </w:r>
      <w:r w:rsidRPr="00A12DF2">
        <w:rPr>
          <w:rFonts w:ascii="Times New Roman" w:hAnsi="Times New Roman" w:cs="Times New Roman"/>
        </w:rPr>
        <w:tab/>
      </w:r>
      <w:r w:rsidRPr="00A12DF2">
        <w:rPr>
          <w:rFonts w:ascii="Times New Roman" w:hAnsi="Times New Roman" w:cs="Times New Roman"/>
        </w:rPr>
        <w:tab/>
      </w:r>
      <w:r w:rsidRPr="00A12DF2">
        <w:rPr>
          <w:rFonts w:ascii="Times New Roman" w:hAnsi="Times New Roman" w:cs="Times New Roman"/>
        </w:rPr>
        <w:tab/>
      </w:r>
      <w:r w:rsidRPr="00A12DF2">
        <w:rPr>
          <w:rFonts w:ascii="Times New Roman" w:hAnsi="Times New Roman" w:cs="Times New Roman"/>
        </w:rPr>
        <w:tab/>
        <w:t>Понуђач:</w:t>
      </w:r>
    </w:p>
    <w:p w14:paraId="3A110D35" w14:textId="355D0183" w:rsidR="00BE524C" w:rsidRPr="00234DAA" w:rsidRDefault="00BE524C" w:rsidP="00BE524C">
      <w:pPr>
        <w:rPr>
          <w:rFonts w:ascii="Times New Roman" w:hAnsi="Times New Roman" w:cs="Times New Roman"/>
          <w:lang w:val="sr-Cyrl-RS"/>
        </w:rPr>
      </w:pPr>
      <w:r w:rsidRPr="00A12DF2">
        <w:rPr>
          <w:rFonts w:ascii="Times New Roman" w:hAnsi="Times New Roman" w:cs="Times New Roman"/>
        </w:rPr>
        <w:t xml:space="preserve">Датум: </w:t>
      </w:r>
      <w:r w:rsidRPr="00A12DF2">
        <w:rPr>
          <w:rFonts w:ascii="Times New Roman" w:hAnsi="Times New Roman" w:cs="Times New Roman"/>
        </w:rPr>
        <w:tab/>
      </w:r>
      <w:r w:rsidRPr="00A12DF2">
        <w:rPr>
          <w:rFonts w:ascii="Times New Roman" w:hAnsi="Times New Roman" w:cs="Times New Roman"/>
          <w:lang w:val="sr-Cyrl-RS"/>
        </w:rPr>
        <w:t>____________________________</w:t>
      </w:r>
      <w:r w:rsidR="00234DAA">
        <w:rPr>
          <w:rFonts w:ascii="Times New Roman" w:hAnsi="Times New Roman" w:cs="Times New Roman"/>
          <w:lang w:val="sr-Cyrl-RS"/>
        </w:rPr>
        <w:t>__</w:t>
      </w:r>
      <w:r w:rsidR="00234DAA">
        <w:rPr>
          <w:rFonts w:ascii="Times New Roman" w:hAnsi="Times New Roman" w:cs="Times New Roman"/>
          <w:lang w:val="sr-Cyrl-RS"/>
        </w:rPr>
        <w:tab/>
      </w:r>
      <w:r w:rsidR="00234DAA">
        <w:rPr>
          <w:rFonts w:ascii="Times New Roman" w:hAnsi="Times New Roman" w:cs="Times New Roman"/>
          <w:lang w:val="sr-Cyrl-RS"/>
        </w:rPr>
        <w:tab/>
      </w:r>
      <w:r w:rsidR="00234DAA">
        <w:rPr>
          <w:rFonts w:ascii="Times New Roman" w:hAnsi="Times New Roman" w:cs="Times New Roman"/>
          <w:lang w:val="sr-Cyrl-RS"/>
        </w:rPr>
        <w:tab/>
      </w:r>
      <w:r w:rsidR="00234DAA">
        <w:rPr>
          <w:rFonts w:ascii="Times New Roman" w:hAnsi="Times New Roman" w:cs="Times New Roman"/>
          <w:lang w:val="sr-Cyrl-RS"/>
        </w:rPr>
        <w:tab/>
        <w:t>_________________________</w:t>
      </w:r>
    </w:p>
    <w:p w14:paraId="226862A7" w14:textId="6F5DD22B" w:rsidR="00BE524C" w:rsidRDefault="00BE524C" w:rsidP="00BE524C">
      <w:pPr>
        <w:rPr>
          <w:rFonts w:ascii="Times New Roman" w:hAnsi="Times New Roman" w:cs="Times New Roman"/>
        </w:rPr>
      </w:pPr>
      <w:r w:rsidRPr="00A12DF2">
        <w:rPr>
          <w:rFonts w:ascii="Times New Roman" w:hAnsi="Times New Roman" w:cs="Times New Roman"/>
          <w:b/>
          <w:lang w:val="sr-Cyrl-RS"/>
        </w:rPr>
        <w:t xml:space="preserve">Напомена: </w:t>
      </w:r>
      <w:r w:rsidRPr="00A12DF2">
        <w:rPr>
          <w:rFonts w:ascii="Times New Roman" w:hAnsi="Times New Roman" w:cs="Times New Roman"/>
        </w:rPr>
        <w:t>Уколико понуду подноси група понуђача,  Изјава мора бити потписана од стране овлашћеног лица сваког понуђача из групе понуђача.</w:t>
      </w:r>
    </w:p>
    <w:p w14:paraId="64B5A985" w14:textId="77777777" w:rsidR="00A12DF2" w:rsidRPr="00A12DF2" w:rsidRDefault="00A12DF2" w:rsidP="00BE524C">
      <w:pPr>
        <w:rPr>
          <w:rFonts w:ascii="Times New Roman" w:hAnsi="Times New Roman" w:cs="Times New Roman"/>
        </w:rPr>
      </w:pPr>
    </w:p>
    <w:p w14:paraId="199D5BA4" w14:textId="28354A4E" w:rsidR="00BE524C" w:rsidRPr="00A12DF2" w:rsidRDefault="00BE524C" w:rsidP="00BE524C">
      <w:pPr>
        <w:shd w:val="clear" w:color="auto" w:fill="B4C6E7" w:themeFill="accent1" w:themeFillTint="66"/>
        <w:jc w:val="center"/>
        <w:rPr>
          <w:rFonts w:ascii="Times New Roman" w:hAnsi="Times New Roman" w:cs="Times New Roman"/>
          <w:b/>
          <w:i/>
        </w:rPr>
      </w:pPr>
      <w:proofErr w:type="gramStart"/>
      <w:r w:rsidRPr="00A12DF2">
        <w:rPr>
          <w:rFonts w:ascii="Times New Roman" w:hAnsi="Times New Roman" w:cs="Times New Roman"/>
          <w:b/>
          <w:i/>
        </w:rPr>
        <w:lastRenderedPageBreak/>
        <w:t xml:space="preserve">VIII  </w:t>
      </w:r>
      <w:r w:rsidR="00A12DF2">
        <w:rPr>
          <w:rFonts w:ascii="Times New Roman" w:hAnsi="Times New Roman" w:cs="Times New Roman"/>
          <w:b/>
          <w:i/>
          <w:lang w:val="sr-Cyrl-RS"/>
        </w:rPr>
        <w:t>-</w:t>
      </w:r>
      <w:proofErr w:type="gramEnd"/>
      <w:r w:rsidR="00A12DF2">
        <w:rPr>
          <w:rFonts w:ascii="Times New Roman" w:hAnsi="Times New Roman" w:cs="Times New Roman"/>
          <w:b/>
          <w:i/>
          <w:lang w:val="sr-Cyrl-RS"/>
        </w:rPr>
        <w:t xml:space="preserve"> </w:t>
      </w:r>
      <w:r w:rsidRPr="00A12DF2">
        <w:rPr>
          <w:rFonts w:ascii="Times New Roman" w:hAnsi="Times New Roman" w:cs="Times New Roman"/>
          <w:b/>
          <w:i/>
        </w:rPr>
        <w:t>МОДЕЛ УГОВОРА</w:t>
      </w:r>
    </w:p>
    <w:p w14:paraId="2D974BFE" w14:textId="6D17AF11" w:rsidR="00BE524C" w:rsidRPr="007C69C1" w:rsidRDefault="00BE524C" w:rsidP="00BE524C">
      <w:pPr>
        <w:rPr>
          <w:rFonts w:ascii="Times New Roman" w:hAnsi="Times New Roman" w:cs="Times New Roman"/>
          <w:color w:val="FF0000"/>
        </w:rPr>
      </w:pPr>
    </w:p>
    <w:p w14:paraId="204B1C9A" w14:textId="77777777" w:rsidR="00BE524C" w:rsidRPr="0007433E" w:rsidRDefault="00BE524C" w:rsidP="00BE524C">
      <w:pPr>
        <w:jc w:val="center"/>
        <w:rPr>
          <w:rFonts w:ascii="Times New Roman" w:hAnsi="Times New Roman" w:cs="Times New Roman"/>
          <w:b/>
        </w:rPr>
      </w:pPr>
      <w:r w:rsidRPr="0007433E">
        <w:rPr>
          <w:rFonts w:ascii="Times New Roman" w:hAnsi="Times New Roman" w:cs="Times New Roman"/>
          <w:b/>
        </w:rPr>
        <w:t>УГОВОР</w:t>
      </w:r>
    </w:p>
    <w:p w14:paraId="35C79C90" w14:textId="77777777" w:rsidR="0007433E" w:rsidRPr="0007433E" w:rsidRDefault="0007433E" w:rsidP="00BE524C">
      <w:pPr>
        <w:jc w:val="center"/>
        <w:rPr>
          <w:rFonts w:ascii="Times New Roman" w:hAnsi="Times New Roman" w:cs="Times New Roman"/>
          <w:b/>
          <w:bCs/>
          <w:lang w:val="sr-Latn-RS"/>
        </w:rPr>
      </w:pPr>
      <w:proofErr w:type="gramStart"/>
      <w:r w:rsidRPr="0007433E">
        <w:rPr>
          <w:rFonts w:ascii="Times New Roman" w:hAnsi="Times New Roman" w:cs="Times New Roman"/>
          <w:b/>
        </w:rPr>
        <w:t>о</w:t>
      </w:r>
      <w:proofErr w:type="gramEnd"/>
      <w:r w:rsidRPr="0007433E">
        <w:rPr>
          <w:rFonts w:ascii="Times New Roman" w:hAnsi="Times New Roman" w:cs="Times New Roman"/>
          <w:b/>
        </w:rPr>
        <w:t xml:space="preserve"> извођењу радова</w:t>
      </w:r>
      <w:r w:rsidR="00BE524C" w:rsidRPr="0007433E">
        <w:rPr>
          <w:rFonts w:ascii="Times New Roman" w:hAnsi="Times New Roman" w:cs="Times New Roman"/>
          <w:b/>
        </w:rPr>
        <w:t xml:space="preserve"> на изградњи </w:t>
      </w:r>
      <w:r w:rsidRPr="0007433E">
        <w:rPr>
          <w:rFonts w:ascii="Times New Roman" w:hAnsi="Times New Roman" w:cs="Times New Roman"/>
          <w:b/>
          <w:bCs/>
          <w:lang w:val="sr-Latn-RS"/>
        </w:rPr>
        <w:t xml:space="preserve">Миљкутског натпутњака </w:t>
      </w:r>
    </w:p>
    <w:p w14:paraId="2F6E4516" w14:textId="45CE1163" w:rsidR="0007433E" w:rsidRPr="0007433E" w:rsidRDefault="0007433E" w:rsidP="00BE524C">
      <w:pPr>
        <w:jc w:val="center"/>
        <w:rPr>
          <w:rFonts w:ascii="Times New Roman" w:hAnsi="Times New Roman" w:cs="Times New Roman"/>
          <w:b/>
          <w:bCs/>
          <w:lang w:val="sr-Cyrl-RS"/>
        </w:rPr>
      </w:pPr>
      <w:r w:rsidRPr="0007433E">
        <w:rPr>
          <w:rFonts w:ascii="Times New Roman" w:hAnsi="Times New Roman" w:cs="Times New Roman"/>
          <w:b/>
          <w:bCs/>
          <w:lang w:val="sr-Latn-RS"/>
        </w:rPr>
        <w:t xml:space="preserve">на km 3+808,41 </w:t>
      </w:r>
      <w:r w:rsidRPr="0007433E">
        <w:rPr>
          <w:rFonts w:ascii="Times New Roman" w:hAnsi="Times New Roman" w:cs="Times New Roman"/>
          <w:b/>
          <w:bCs/>
          <w:lang w:val="sr-Cyrl-CS"/>
        </w:rPr>
        <w:t xml:space="preserve">на </w:t>
      </w:r>
      <w:r w:rsidRPr="0007433E">
        <w:rPr>
          <w:rFonts w:ascii="Times New Roman" w:hAnsi="Times New Roman" w:cs="Times New Roman"/>
          <w:b/>
          <w:bCs/>
          <w:lang w:val="sr-Cyrl-RS"/>
        </w:rPr>
        <w:t xml:space="preserve">ауто-путу Е75, </w:t>
      </w:r>
    </w:p>
    <w:p w14:paraId="7C9504CD" w14:textId="345D1BC8" w:rsidR="00BE524C" w:rsidRPr="0007433E" w:rsidRDefault="0007433E" w:rsidP="00BE524C">
      <w:pPr>
        <w:jc w:val="center"/>
        <w:rPr>
          <w:rFonts w:ascii="Times New Roman" w:hAnsi="Times New Roman" w:cs="Times New Roman"/>
          <w:b/>
        </w:rPr>
      </w:pPr>
      <w:r w:rsidRPr="0007433E">
        <w:rPr>
          <w:rFonts w:ascii="Times New Roman" w:hAnsi="Times New Roman" w:cs="Times New Roman"/>
          <w:b/>
          <w:bCs/>
          <w:lang w:val="sr-Cyrl-RS"/>
        </w:rPr>
        <w:t>лева трака,</w:t>
      </w:r>
      <w:r w:rsidRPr="0007433E">
        <w:rPr>
          <w:rFonts w:ascii="Times New Roman" w:hAnsi="Times New Roman" w:cs="Times New Roman"/>
          <w:b/>
          <w:bCs/>
          <w:lang w:val="sr-Latn-RS"/>
        </w:rPr>
        <w:t xml:space="preserve"> </w:t>
      </w:r>
      <w:r w:rsidRPr="0007433E">
        <w:rPr>
          <w:rFonts w:ascii="Times New Roman" w:hAnsi="Times New Roman" w:cs="Times New Roman"/>
          <w:b/>
          <w:bCs/>
        </w:rPr>
        <w:t>деоница: гранични прелаз Келебија - петља Суботица Југ</w:t>
      </w:r>
      <w:r w:rsidRPr="0007433E">
        <w:rPr>
          <w:rFonts w:ascii="Times New Roman" w:hAnsi="Times New Roman" w:cs="Times New Roman"/>
          <w:b/>
          <w:bCs/>
          <w:lang w:val="sr-Cyrl-CS"/>
        </w:rPr>
        <w:t>, Сектор</w:t>
      </w:r>
      <w:r w:rsidRPr="0007433E">
        <w:rPr>
          <w:rFonts w:ascii="Times New Roman" w:hAnsi="Times New Roman" w:cs="Times New Roman"/>
          <w:b/>
          <w:bCs/>
          <w:lang w:val="sr-Latn-RS"/>
        </w:rPr>
        <w:t xml:space="preserve"> 1</w:t>
      </w:r>
      <w:r w:rsidRPr="0007433E">
        <w:rPr>
          <w:rFonts w:ascii="Times New Roman" w:hAnsi="Times New Roman" w:cs="Times New Roman"/>
          <w:b/>
        </w:rPr>
        <w:t xml:space="preserve">  </w:t>
      </w:r>
      <w:r w:rsidR="00BE524C" w:rsidRPr="0007433E">
        <w:rPr>
          <w:rFonts w:ascii="Times New Roman" w:hAnsi="Times New Roman" w:cs="Times New Roman"/>
          <w:b/>
        </w:rPr>
        <w:t>,</w:t>
      </w:r>
    </w:p>
    <w:p w14:paraId="47E25F74" w14:textId="45832D1B" w:rsidR="00BE524C" w:rsidRPr="00234DAA" w:rsidRDefault="00BE524C" w:rsidP="00234DAA">
      <w:pPr>
        <w:jc w:val="center"/>
        <w:rPr>
          <w:rFonts w:ascii="Times New Roman" w:hAnsi="Times New Roman" w:cs="Times New Roman"/>
          <w:b/>
        </w:rPr>
      </w:pPr>
      <w:r w:rsidRPr="0007433E">
        <w:rPr>
          <w:rFonts w:ascii="Times New Roman" w:hAnsi="Times New Roman" w:cs="Times New Roman"/>
          <w:b/>
        </w:rPr>
        <w:t xml:space="preserve">ЈН број </w:t>
      </w:r>
      <w:r w:rsidR="00910D62">
        <w:rPr>
          <w:rFonts w:ascii="Times New Roman" w:hAnsi="Times New Roman" w:cs="Times New Roman"/>
          <w:b/>
        </w:rPr>
        <w:t>25</w:t>
      </w:r>
      <w:r w:rsidR="005F1FDE" w:rsidRPr="0007433E">
        <w:rPr>
          <w:rFonts w:ascii="Times New Roman" w:hAnsi="Times New Roman" w:cs="Times New Roman"/>
          <w:b/>
        </w:rPr>
        <w:t>/2020</w:t>
      </w:r>
    </w:p>
    <w:p w14:paraId="65B25F20" w14:textId="42FE54D1" w:rsidR="00BE524C" w:rsidRPr="00234DAA" w:rsidRDefault="00234DAA" w:rsidP="00BE524C">
      <w:pPr>
        <w:rPr>
          <w:rFonts w:ascii="Times New Roman" w:hAnsi="Times New Roman" w:cs="Times New Roman"/>
          <w:b/>
        </w:rPr>
      </w:pPr>
      <w:r>
        <w:rPr>
          <w:rFonts w:ascii="Times New Roman" w:hAnsi="Times New Roman" w:cs="Times New Roman"/>
          <w:b/>
        </w:rPr>
        <w:t>Закључен између:</w:t>
      </w:r>
    </w:p>
    <w:p w14:paraId="06F84C95" w14:textId="77777777" w:rsidR="00BE524C" w:rsidRPr="0007433E" w:rsidRDefault="00BE524C" w:rsidP="00C6269A">
      <w:pPr>
        <w:pStyle w:val="ListParagraph"/>
        <w:numPr>
          <w:ilvl w:val="0"/>
          <w:numId w:val="10"/>
        </w:numPr>
        <w:rPr>
          <w:color w:val="auto"/>
          <w:sz w:val="22"/>
          <w:szCs w:val="22"/>
        </w:rPr>
      </w:pPr>
      <w:r w:rsidRPr="0007433E">
        <w:rPr>
          <w:b/>
          <w:color w:val="auto"/>
          <w:sz w:val="22"/>
          <w:szCs w:val="22"/>
        </w:rPr>
        <w:t>Наручиоца</w:t>
      </w:r>
      <w:r w:rsidRPr="0007433E">
        <w:rPr>
          <w:color w:val="auto"/>
          <w:sz w:val="22"/>
          <w:szCs w:val="22"/>
        </w:rPr>
        <w:t xml:space="preserve">: </w:t>
      </w:r>
    </w:p>
    <w:p w14:paraId="7E9EB090" w14:textId="77777777" w:rsidR="00BE524C" w:rsidRPr="0007433E" w:rsidRDefault="00BE524C" w:rsidP="00BE524C">
      <w:pPr>
        <w:spacing w:after="0"/>
        <w:rPr>
          <w:rFonts w:ascii="Times New Roman" w:hAnsi="Times New Roman" w:cs="Times New Roman"/>
          <w:lang w:val="sr-Cyrl-RS"/>
        </w:rPr>
      </w:pPr>
      <w:r w:rsidRPr="0007433E">
        <w:rPr>
          <w:rFonts w:ascii="Times New Roman" w:hAnsi="Times New Roman" w:cs="Times New Roman"/>
        </w:rPr>
        <w:t>Република Србија</w:t>
      </w:r>
      <w:r w:rsidRPr="0007433E">
        <w:rPr>
          <w:rFonts w:ascii="Times New Roman" w:hAnsi="Times New Roman" w:cs="Times New Roman"/>
          <w:lang w:val="sr-Cyrl-RS"/>
        </w:rPr>
        <w:t>,</w:t>
      </w:r>
    </w:p>
    <w:p w14:paraId="28E88C9C" w14:textId="77777777" w:rsidR="00BE524C" w:rsidRPr="0007433E" w:rsidRDefault="00BE524C" w:rsidP="00BE524C">
      <w:pPr>
        <w:spacing w:after="0"/>
        <w:rPr>
          <w:rFonts w:ascii="Times New Roman" w:hAnsi="Times New Roman" w:cs="Times New Roman"/>
        </w:rPr>
      </w:pPr>
      <w:r w:rsidRPr="0007433E">
        <w:rPr>
          <w:rFonts w:ascii="Times New Roman" w:hAnsi="Times New Roman" w:cs="Times New Roman"/>
        </w:rPr>
        <w:t xml:space="preserve">Министарство грађевинарства, саобраћаја и инфраструктуре </w:t>
      </w:r>
    </w:p>
    <w:p w14:paraId="7C66FFBB" w14:textId="77777777" w:rsidR="00BE524C" w:rsidRPr="0007433E" w:rsidRDefault="00BE524C" w:rsidP="00BE524C">
      <w:pPr>
        <w:spacing w:after="0"/>
        <w:rPr>
          <w:rFonts w:ascii="Times New Roman" w:hAnsi="Times New Roman" w:cs="Times New Roman"/>
        </w:rPr>
      </w:pPr>
      <w:proofErr w:type="gramStart"/>
      <w:r w:rsidRPr="0007433E">
        <w:rPr>
          <w:rFonts w:ascii="Times New Roman" w:hAnsi="Times New Roman" w:cs="Times New Roman"/>
        </w:rPr>
        <w:t>са</w:t>
      </w:r>
      <w:proofErr w:type="gramEnd"/>
      <w:r w:rsidRPr="0007433E">
        <w:rPr>
          <w:rFonts w:ascii="Times New Roman" w:hAnsi="Times New Roman" w:cs="Times New Roman"/>
        </w:rPr>
        <w:t xml:space="preserve"> седиштем у Београду, улица Немањина бр. 22 - 26,</w:t>
      </w:r>
    </w:p>
    <w:p w14:paraId="166D9894" w14:textId="77777777" w:rsidR="00BE524C" w:rsidRPr="0007433E" w:rsidRDefault="00BE524C" w:rsidP="00BE524C">
      <w:pPr>
        <w:spacing w:after="0"/>
        <w:rPr>
          <w:rFonts w:ascii="Times New Roman" w:hAnsi="Times New Roman" w:cs="Times New Roman"/>
          <w:lang w:val="sr-Cyrl-RS"/>
        </w:rPr>
      </w:pPr>
      <w:r w:rsidRPr="0007433E">
        <w:rPr>
          <w:rFonts w:ascii="Times New Roman" w:hAnsi="Times New Roman" w:cs="Times New Roman"/>
        </w:rPr>
        <w:t>ПИБ: 108510088</w:t>
      </w:r>
      <w:r w:rsidRPr="0007433E">
        <w:rPr>
          <w:rFonts w:ascii="Times New Roman" w:hAnsi="Times New Roman" w:cs="Times New Roman"/>
          <w:lang w:val="sr-Cyrl-RS"/>
        </w:rPr>
        <w:t>,</w:t>
      </w:r>
    </w:p>
    <w:p w14:paraId="0583321F" w14:textId="77777777" w:rsidR="00BE524C" w:rsidRPr="0007433E" w:rsidRDefault="00BE524C" w:rsidP="00BE524C">
      <w:pPr>
        <w:spacing w:after="0"/>
        <w:rPr>
          <w:rFonts w:ascii="Times New Roman" w:hAnsi="Times New Roman" w:cs="Times New Roman"/>
        </w:rPr>
      </w:pPr>
      <w:proofErr w:type="gramStart"/>
      <w:r w:rsidRPr="0007433E">
        <w:rPr>
          <w:rFonts w:ascii="Times New Roman" w:hAnsi="Times New Roman" w:cs="Times New Roman"/>
        </w:rPr>
        <w:t>матични</w:t>
      </w:r>
      <w:proofErr w:type="gramEnd"/>
      <w:r w:rsidRPr="0007433E">
        <w:rPr>
          <w:rFonts w:ascii="Times New Roman" w:hAnsi="Times New Roman" w:cs="Times New Roman"/>
        </w:rPr>
        <w:t xml:space="preserve"> број: 17855212</w:t>
      </w:r>
    </w:p>
    <w:p w14:paraId="15268643" w14:textId="77777777" w:rsidR="00BE524C" w:rsidRPr="0007433E" w:rsidRDefault="00BE524C" w:rsidP="00BE524C">
      <w:pPr>
        <w:spacing w:after="0"/>
        <w:rPr>
          <w:rFonts w:ascii="Times New Roman" w:hAnsi="Times New Roman" w:cs="Times New Roman"/>
        </w:rPr>
      </w:pPr>
      <w:proofErr w:type="gramStart"/>
      <w:r w:rsidRPr="0007433E">
        <w:rPr>
          <w:rFonts w:ascii="Times New Roman" w:hAnsi="Times New Roman" w:cs="Times New Roman"/>
        </w:rPr>
        <w:t>број</w:t>
      </w:r>
      <w:proofErr w:type="gramEnd"/>
      <w:r w:rsidRPr="0007433E">
        <w:rPr>
          <w:rFonts w:ascii="Times New Roman" w:hAnsi="Times New Roman" w:cs="Times New Roman"/>
        </w:rPr>
        <w:t xml:space="preserve"> рачуна: ............................................ </w:t>
      </w:r>
      <w:proofErr w:type="gramStart"/>
      <w:r w:rsidRPr="0007433E">
        <w:rPr>
          <w:rFonts w:ascii="Times New Roman" w:hAnsi="Times New Roman" w:cs="Times New Roman"/>
        </w:rPr>
        <w:t>назив</w:t>
      </w:r>
      <w:proofErr w:type="gramEnd"/>
      <w:r w:rsidRPr="0007433E">
        <w:rPr>
          <w:rFonts w:ascii="Times New Roman" w:hAnsi="Times New Roman" w:cs="Times New Roman"/>
        </w:rPr>
        <w:t xml:space="preserve"> банке:......................................, </w:t>
      </w:r>
    </w:p>
    <w:p w14:paraId="5A872D21" w14:textId="268A6C81" w:rsidR="00BE524C" w:rsidRPr="0007433E" w:rsidRDefault="00BE524C" w:rsidP="00234DAA">
      <w:pPr>
        <w:spacing w:after="0"/>
        <w:rPr>
          <w:rFonts w:ascii="Times New Roman" w:hAnsi="Times New Roman" w:cs="Times New Roman"/>
        </w:rPr>
      </w:pPr>
      <w:proofErr w:type="gramStart"/>
      <w:r w:rsidRPr="0007433E">
        <w:rPr>
          <w:rFonts w:ascii="Times New Roman" w:hAnsi="Times New Roman" w:cs="Times New Roman"/>
        </w:rPr>
        <w:t>које</w:t>
      </w:r>
      <w:proofErr w:type="gramEnd"/>
      <w:r w:rsidRPr="0007433E">
        <w:rPr>
          <w:rFonts w:ascii="Times New Roman" w:hAnsi="Times New Roman" w:cs="Times New Roman"/>
        </w:rPr>
        <w:t xml:space="preserve"> заступа.................................................................</w:t>
      </w:r>
      <w:r w:rsidR="00234DAA">
        <w:rPr>
          <w:rFonts w:ascii="Times New Roman" w:hAnsi="Times New Roman" w:cs="Times New Roman"/>
        </w:rPr>
        <w:t>.. (</w:t>
      </w:r>
      <w:proofErr w:type="gramStart"/>
      <w:r w:rsidR="00234DAA">
        <w:rPr>
          <w:rFonts w:ascii="Times New Roman" w:hAnsi="Times New Roman" w:cs="Times New Roman"/>
        </w:rPr>
        <w:t>у</w:t>
      </w:r>
      <w:proofErr w:type="gramEnd"/>
      <w:r w:rsidR="00234DAA">
        <w:rPr>
          <w:rFonts w:ascii="Times New Roman" w:hAnsi="Times New Roman" w:cs="Times New Roman"/>
        </w:rPr>
        <w:t xml:space="preserve"> даљем тексту: Наручилац),</w:t>
      </w:r>
    </w:p>
    <w:p w14:paraId="0EDB2AD4" w14:textId="77777777" w:rsidR="00BE524C" w:rsidRPr="0007433E" w:rsidRDefault="00BE524C" w:rsidP="00BE524C">
      <w:pPr>
        <w:rPr>
          <w:rFonts w:ascii="Times New Roman" w:hAnsi="Times New Roman" w:cs="Times New Roman"/>
        </w:rPr>
      </w:pPr>
      <w:proofErr w:type="gramStart"/>
      <w:r w:rsidRPr="0007433E">
        <w:rPr>
          <w:rFonts w:ascii="Times New Roman" w:hAnsi="Times New Roman" w:cs="Times New Roman"/>
        </w:rPr>
        <w:t>и</w:t>
      </w:r>
      <w:proofErr w:type="gramEnd"/>
    </w:p>
    <w:p w14:paraId="0906B759" w14:textId="77777777" w:rsidR="00BE524C" w:rsidRPr="0007433E" w:rsidRDefault="00BE524C" w:rsidP="00BE524C">
      <w:pPr>
        <w:spacing w:after="0"/>
        <w:rPr>
          <w:rFonts w:ascii="Times New Roman" w:hAnsi="Times New Roman" w:cs="Times New Roman"/>
        </w:rPr>
      </w:pPr>
      <w:r w:rsidRPr="0007433E">
        <w:rPr>
          <w:rFonts w:ascii="Times New Roman" w:hAnsi="Times New Roman" w:cs="Times New Roman"/>
        </w:rPr>
        <w:t xml:space="preserve">2.   </w:t>
      </w:r>
      <w:proofErr w:type="gramStart"/>
      <w:r w:rsidRPr="0007433E">
        <w:rPr>
          <w:rFonts w:ascii="Times New Roman" w:hAnsi="Times New Roman" w:cs="Times New Roman"/>
          <w:b/>
        </w:rPr>
        <w:t xml:space="preserve">Корисника </w:t>
      </w:r>
      <w:r w:rsidRPr="0007433E">
        <w:rPr>
          <w:rFonts w:ascii="Times New Roman" w:hAnsi="Times New Roman" w:cs="Times New Roman"/>
        </w:rPr>
        <w:t>:</w:t>
      </w:r>
      <w:proofErr w:type="gramEnd"/>
    </w:p>
    <w:p w14:paraId="61B48AE0" w14:textId="77777777" w:rsidR="00BE524C" w:rsidRPr="0007433E" w:rsidRDefault="00BE524C" w:rsidP="00BE524C">
      <w:pPr>
        <w:spacing w:after="0"/>
        <w:rPr>
          <w:rFonts w:ascii="Times New Roman" w:hAnsi="Times New Roman" w:cs="Times New Roman"/>
        </w:rPr>
      </w:pPr>
      <w:r w:rsidRPr="0007433E">
        <w:rPr>
          <w:rFonts w:ascii="Times New Roman" w:hAnsi="Times New Roman" w:cs="Times New Roman"/>
        </w:rPr>
        <w:t>Коридори Србије доо, Београд</w:t>
      </w:r>
    </w:p>
    <w:p w14:paraId="6640A065" w14:textId="77777777" w:rsidR="00BE524C" w:rsidRPr="0007433E" w:rsidRDefault="00BE524C" w:rsidP="00BE524C">
      <w:pPr>
        <w:spacing w:after="0"/>
        <w:rPr>
          <w:rFonts w:ascii="Times New Roman" w:hAnsi="Times New Roman" w:cs="Times New Roman"/>
          <w:lang w:val="sr-Cyrl-RS"/>
        </w:rPr>
      </w:pPr>
      <w:proofErr w:type="gramStart"/>
      <w:r w:rsidRPr="0007433E">
        <w:rPr>
          <w:rFonts w:ascii="Times New Roman" w:hAnsi="Times New Roman" w:cs="Times New Roman"/>
        </w:rPr>
        <w:t>са</w:t>
      </w:r>
      <w:proofErr w:type="gramEnd"/>
      <w:r w:rsidRPr="0007433E">
        <w:rPr>
          <w:rFonts w:ascii="Times New Roman" w:hAnsi="Times New Roman" w:cs="Times New Roman"/>
        </w:rPr>
        <w:t xml:space="preserve"> седиштем у Београду, улица Краља Петра бр.21</w:t>
      </w:r>
      <w:r w:rsidRPr="0007433E">
        <w:rPr>
          <w:rFonts w:ascii="Times New Roman" w:hAnsi="Times New Roman" w:cs="Times New Roman"/>
          <w:lang w:val="sr-Cyrl-RS"/>
        </w:rPr>
        <w:t>,</w:t>
      </w:r>
    </w:p>
    <w:p w14:paraId="5856278B" w14:textId="77777777" w:rsidR="00BE524C" w:rsidRPr="0007433E" w:rsidRDefault="00BE524C" w:rsidP="00BE524C">
      <w:pPr>
        <w:spacing w:after="0"/>
        <w:rPr>
          <w:rFonts w:ascii="Times New Roman" w:hAnsi="Times New Roman" w:cs="Times New Roman"/>
          <w:lang w:val="sr-Cyrl-RS"/>
        </w:rPr>
      </w:pPr>
      <w:r w:rsidRPr="0007433E">
        <w:rPr>
          <w:rFonts w:ascii="Times New Roman" w:hAnsi="Times New Roman" w:cs="Times New Roman"/>
        </w:rPr>
        <w:t>ПИБ</w:t>
      </w:r>
      <w:proofErr w:type="gramStart"/>
      <w:r w:rsidRPr="0007433E">
        <w:rPr>
          <w:rFonts w:ascii="Times New Roman" w:hAnsi="Times New Roman" w:cs="Times New Roman"/>
        </w:rPr>
        <w:t>:.</w:t>
      </w:r>
      <w:proofErr w:type="gramEnd"/>
      <w:r w:rsidRPr="0007433E">
        <w:rPr>
          <w:rFonts w:ascii="Times New Roman" w:hAnsi="Times New Roman" w:cs="Times New Roman"/>
        </w:rPr>
        <w:t>105940792</w:t>
      </w:r>
      <w:r w:rsidRPr="0007433E">
        <w:rPr>
          <w:rFonts w:ascii="Times New Roman" w:hAnsi="Times New Roman" w:cs="Times New Roman"/>
          <w:lang w:val="sr-Cyrl-RS"/>
        </w:rPr>
        <w:t>,</w:t>
      </w:r>
    </w:p>
    <w:p w14:paraId="7C37EC10" w14:textId="77777777" w:rsidR="00BE524C" w:rsidRPr="0007433E" w:rsidRDefault="00BE524C" w:rsidP="00BE524C">
      <w:pPr>
        <w:spacing w:after="0"/>
        <w:rPr>
          <w:rFonts w:ascii="Times New Roman" w:hAnsi="Times New Roman" w:cs="Times New Roman"/>
        </w:rPr>
      </w:pPr>
      <w:proofErr w:type="gramStart"/>
      <w:r w:rsidRPr="0007433E">
        <w:rPr>
          <w:rFonts w:ascii="Times New Roman" w:hAnsi="Times New Roman" w:cs="Times New Roman"/>
        </w:rPr>
        <w:t>матични</w:t>
      </w:r>
      <w:proofErr w:type="gramEnd"/>
      <w:r w:rsidRPr="0007433E">
        <w:rPr>
          <w:rFonts w:ascii="Times New Roman" w:hAnsi="Times New Roman" w:cs="Times New Roman"/>
        </w:rPr>
        <w:t xml:space="preserve"> број: 20498153</w:t>
      </w:r>
    </w:p>
    <w:p w14:paraId="1F101811" w14:textId="1E9420B1" w:rsidR="00BE524C" w:rsidRPr="0007433E" w:rsidRDefault="00BE524C" w:rsidP="00234DAA">
      <w:pPr>
        <w:spacing w:after="0"/>
        <w:rPr>
          <w:rFonts w:ascii="Times New Roman" w:hAnsi="Times New Roman" w:cs="Times New Roman"/>
        </w:rPr>
      </w:pPr>
      <w:proofErr w:type="gramStart"/>
      <w:r w:rsidRPr="0007433E">
        <w:rPr>
          <w:rFonts w:ascii="Times New Roman" w:hAnsi="Times New Roman" w:cs="Times New Roman"/>
        </w:rPr>
        <w:t>које</w:t>
      </w:r>
      <w:proofErr w:type="gramEnd"/>
      <w:r w:rsidRPr="0007433E">
        <w:rPr>
          <w:rFonts w:ascii="Times New Roman" w:hAnsi="Times New Roman" w:cs="Times New Roman"/>
        </w:rPr>
        <w:t xml:space="preserve"> заступа ........................................................... (</w:t>
      </w:r>
      <w:proofErr w:type="gramStart"/>
      <w:r w:rsidRPr="0007433E">
        <w:rPr>
          <w:rFonts w:ascii="Times New Roman" w:hAnsi="Times New Roman" w:cs="Times New Roman"/>
        </w:rPr>
        <w:t>у</w:t>
      </w:r>
      <w:proofErr w:type="gramEnd"/>
      <w:r w:rsidRPr="0007433E">
        <w:rPr>
          <w:rFonts w:ascii="Times New Roman" w:hAnsi="Times New Roman" w:cs="Times New Roman"/>
        </w:rPr>
        <w:t xml:space="preserve"> даљем текс</w:t>
      </w:r>
      <w:r w:rsidR="00234DAA">
        <w:rPr>
          <w:rFonts w:ascii="Times New Roman" w:hAnsi="Times New Roman" w:cs="Times New Roman"/>
        </w:rPr>
        <w:t>ту: Корисник), са једне стране,</w:t>
      </w:r>
    </w:p>
    <w:p w14:paraId="6130AA28" w14:textId="2710C0CD" w:rsidR="00BE524C" w:rsidRPr="00E602FA" w:rsidRDefault="00234DAA" w:rsidP="00BE524C">
      <w:pPr>
        <w:rPr>
          <w:rFonts w:ascii="Times New Roman" w:hAnsi="Times New Roman" w:cs="Times New Roman"/>
        </w:rPr>
      </w:pPr>
      <w:proofErr w:type="gramStart"/>
      <w:r>
        <w:rPr>
          <w:rFonts w:ascii="Times New Roman" w:hAnsi="Times New Roman" w:cs="Times New Roman"/>
        </w:rPr>
        <w:t>и</w:t>
      </w:r>
      <w:proofErr w:type="gramEnd"/>
    </w:p>
    <w:p w14:paraId="22FCA83C"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 xml:space="preserve">3. </w:t>
      </w:r>
      <w:r w:rsidRPr="00E602FA">
        <w:rPr>
          <w:rFonts w:ascii="Times New Roman" w:hAnsi="Times New Roman" w:cs="Times New Roman"/>
        </w:rPr>
        <w:tab/>
        <w:t>................................................................................................</w:t>
      </w:r>
    </w:p>
    <w:p w14:paraId="51CEC842"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са</w:t>
      </w:r>
      <w:proofErr w:type="gramEnd"/>
      <w:r w:rsidRPr="00E602FA">
        <w:rPr>
          <w:rFonts w:ascii="Times New Roman" w:hAnsi="Times New Roman" w:cs="Times New Roman"/>
        </w:rPr>
        <w:t xml:space="preserve"> седиштем у ............................................, улица .........................................., ПИБ:.......................... </w:t>
      </w:r>
      <w:proofErr w:type="gramStart"/>
      <w:r w:rsidRPr="00E602FA">
        <w:rPr>
          <w:rFonts w:ascii="Times New Roman" w:hAnsi="Times New Roman" w:cs="Times New Roman"/>
        </w:rPr>
        <w:t>матични</w:t>
      </w:r>
      <w:proofErr w:type="gramEnd"/>
      <w:r w:rsidRPr="00E602FA">
        <w:rPr>
          <w:rFonts w:ascii="Times New Roman" w:hAnsi="Times New Roman" w:cs="Times New Roman"/>
        </w:rPr>
        <w:t xml:space="preserve"> број: ........................................</w:t>
      </w:r>
    </w:p>
    <w:p w14:paraId="04E56A3E"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број</w:t>
      </w:r>
      <w:proofErr w:type="gramEnd"/>
      <w:r w:rsidRPr="00E602FA">
        <w:rPr>
          <w:rFonts w:ascii="Times New Roman" w:hAnsi="Times New Roman" w:cs="Times New Roman"/>
        </w:rPr>
        <w:t xml:space="preserve"> рачуна: ............................................ </w:t>
      </w:r>
      <w:proofErr w:type="gramStart"/>
      <w:r w:rsidRPr="00E602FA">
        <w:rPr>
          <w:rFonts w:ascii="Times New Roman" w:hAnsi="Times New Roman" w:cs="Times New Roman"/>
        </w:rPr>
        <w:t>назив</w:t>
      </w:r>
      <w:proofErr w:type="gramEnd"/>
      <w:r w:rsidRPr="00E602FA">
        <w:rPr>
          <w:rFonts w:ascii="Times New Roman" w:hAnsi="Times New Roman" w:cs="Times New Roman"/>
        </w:rPr>
        <w:t xml:space="preserve"> банке:......................................, </w:t>
      </w:r>
    </w:p>
    <w:p w14:paraId="70296CF7"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Е-mail: ..............................................................................</w:t>
      </w:r>
    </w:p>
    <w:p w14:paraId="00463286"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кога</w:t>
      </w:r>
      <w:proofErr w:type="gramEnd"/>
      <w:r w:rsidRPr="00E602FA">
        <w:rPr>
          <w:rFonts w:ascii="Times New Roman" w:hAnsi="Times New Roman" w:cs="Times New Roman"/>
        </w:rPr>
        <w:t xml:space="preserve"> заступа................................................................... (</w:t>
      </w:r>
      <w:proofErr w:type="gramStart"/>
      <w:r w:rsidRPr="00E602FA">
        <w:rPr>
          <w:rFonts w:ascii="Times New Roman" w:hAnsi="Times New Roman" w:cs="Times New Roman"/>
        </w:rPr>
        <w:t>у</w:t>
      </w:r>
      <w:proofErr w:type="gramEnd"/>
      <w:r w:rsidRPr="00E602FA">
        <w:rPr>
          <w:rFonts w:ascii="Times New Roman" w:hAnsi="Times New Roman" w:cs="Times New Roman"/>
        </w:rPr>
        <w:t xml:space="preserve"> даљем тексту: Извођач радова),</w:t>
      </w:r>
    </w:p>
    <w:p w14:paraId="200CFCA6" w14:textId="77777777" w:rsidR="00BE524C" w:rsidRPr="00E602FA" w:rsidRDefault="00BE524C" w:rsidP="00BE524C">
      <w:pPr>
        <w:rPr>
          <w:rFonts w:ascii="Times New Roman" w:hAnsi="Times New Roman" w:cs="Times New Roman"/>
        </w:rPr>
      </w:pPr>
    </w:p>
    <w:p w14:paraId="51202D5C" w14:textId="3D96DBA6" w:rsidR="00BE524C" w:rsidRPr="00E602FA" w:rsidRDefault="00BE524C" w:rsidP="00BE524C">
      <w:pPr>
        <w:rPr>
          <w:rFonts w:ascii="Times New Roman" w:hAnsi="Times New Roman" w:cs="Times New Roman"/>
        </w:rPr>
      </w:pPr>
      <w:r w:rsidRPr="00E602FA">
        <w:rPr>
          <w:rFonts w:ascii="Times New Roman" w:hAnsi="Times New Roman" w:cs="Times New Roman"/>
        </w:rPr>
        <w:t>* ПОДИЗВОЂАЧ</w:t>
      </w:r>
      <w:r w:rsidRPr="00E602FA">
        <w:rPr>
          <w:rFonts w:ascii="Times New Roman" w:hAnsi="Times New Roman" w:cs="Times New Roman"/>
          <w:lang w:val="sr-Cyrl-RS"/>
        </w:rPr>
        <w:t xml:space="preserve"> (и)</w:t>
      </w:r>
      <w:r w:rsidR="00234DAA">
        <w:rPr>
          <w:rFonts w:ascii="Times New Roman" w:hAnsi="Times New Roman" w:cs="Times New Roman"/>
        </w:rPr>
        <w:t>:</w:t>
      </w:r>
    </w:p>
    <w:p w14:paraId="5A78F9F0" w14:textId="1943238C" w:rsidR="00BE524C" w:rsidRPr="00E602FA" w:rsidRDefault="00234DAA" w:rsidP="00BE524C">
      <w:pPr>
        <w:spacing w:after="0"/>
        <w:rPr>
          <w:rFonts w:ascii="Times New Roman" w:hAnsi="Times New Roman" w:cs="Times New Roman"/>
        </w:rPr>
      </w:pPr>
      <w:r>
        <w:rPr>
          <w:rFonts w:ascii="Times New Roman" w:hAnsi="Times New Roman" w:cs="Times New Roman"/>
        </w:rPr>
        <w:t>..............</w:t>
      </w:r>
      <w:r w:rsidR="00BE524C" w:rsidRPr="00E602FA">
        <w:rPr>
          <w:rFonts w:ascii="Times New Roman" w:hAnsi="Times New Roman" w:cs="Times New Roman"/>
        </w:rPr>
        <w:t>................................................................................</w:t>
      </w:r>
    </w:p>
    <w:p w14:paraId="6E194C05"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са</w:t>
      </w:r>
      <w:proofErr w:type="gramEnd"/>
      <w:r w:rsidRPr="00E602FA">
        <w:rPr>
          <w:rFonts w:ascii="Times New Roman" w:hAnsi="Times New Roman" w:cs="Times New Roman"/>
        </w:rPr>
        <w:t xml:space="preserve"> седиштем у ............................................, улица .........................................., </w:t>
      </w:r>
    </w:p>
    <w:p w14:paraId="5B8641DE" w14:textId="77777777" w:rsidR="00BE524C" w:rsidRPr="00E602FA" w:rsidRDefault="00BE524C" w:rsidP="00BE524C">
      <w:pPr>
        <w:spacing w:after="0"/>
        <w:rPr>
          <w:rFonts w:ascii="Times New Roman" w:hAnsi="Times New Roman" w:cs="Times New Roman"/>
          <w:lang w:val="sr-Cyrl-RS"/>
        </w:rPr>
      </w:pPr>
      <w:r w:rsidRPr="00E602FA">
        <w:rPr>
          <w:rFonts w:ascii="Times New Roman" w:hAnsi="Times New Roman" w:cs="Times New Roman"/>
        </w:rPr>
        <w:t>ПИБ</w:t>
      </w:r>
      <w:proofErr w:type="gramStart"/>
      <w:r w:rsidRPr="00E602FA">
        <w:rPr>
          <w:rFonts w:ascii="Times New Roman" w:hAnsi="Times New Roman" w:cs="Times New Roman"/>
        </w:rPr>
        <w:t>:..........................</w:t>
      </w:r>
      <w:r w:rsidRPr="00E602FA">
        <w:rPr>
          <w:rFonts w:ascii="Times New Roman" w:hAnsi="Times New Roman" w:cs="Times New Roman"/>
          <w:lang w:val="sr-Cyrl-RS"/>
        </w:rPr>
        <w:t>,</w:t>
      </w:r>
      <w:proofErr w:type="gramEnd"/>
      <w:r w:rsidRPr="00E602FA">
        <w:rPr>
          <w:rFonts w:ascii="Times New Roman" w:hAnsi="Times New Roman" w:cs="Times New Roman"/>
          <w:lang w:val="sr-Cyrl-RS"/>
        </w:rPr>
        <w:t xml:space="preserve"> </w:t>
      </w:r>
    </w:p>
    <w:p w14:paraId="4899CAC6"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lang w:val="sr-Cyrl-RS"/>
        </w:rPr>
        <w:t>м</w:t>
      </w:r>
      <w:r w:rsidRPr="00E602FA">
        <w:rPr>
          <w:rFonts w:ascii="Times New Roman" w:hAnsi="Times New Roman" w:cs="Times New Roman"/>
        </w:rPr>
        <w:t>атични број: ........................................</w:t>
      </w:r>
    </w:p>
    <w:p w14:paraId="4F04E1B3"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кога</w:t>
      </w:r>
      <w:proofErr w:type="gramEnd"/>
      <w:r w:rsidRPr="00E602FA">
        <w:rPr>
          <w:rFonts w:ascii="Times New Roman" w:hAnsi="Times New Roman" w:cs="Times New Roman"/>
        </w:rPr>
        <w:t xml:space="preserve"> заступа................................................................... ,</w:t>
      </w:r>
      <w:r w:rsidRPr="00E602FA">
        <w:rPr>
          <w:rFonts w:ascii="Times New Roman" w:hAnsi="Times New Roman" w:cs="Times New Roman"/>
          <w:lang w:val="sr-Cyrl-RS"/>
        </w:rPr>
        <w:t>,</w:t>
      </w:r>
      <w:r w:rsidRPr="00E602FA">
        <w:rPr>
          <w:rFonts w:ascii="Times New Roman" w:hAnsi="Times New Roman" w:cs="Times New Roman"/>
        </w:rPr>
        <w:t xml:space="preserve"> са друге стране.</w:t>
      </w:r>
    </w:p>
    <w:p w14:paraId="09536CB8" w14:textId="77777777" w:rsidR="00BE524C" w:rsidRPr="007C69C1" w:rsidRDefault="00BE524C" w:rsidP="00BE524C">
      <w:pPr>
        <w:rPr>
          <w:rFonts w:ascii="Times New Roman" w:hAnsi="Times New Roman" w:cs="Times New Roman"/>
          <w:color w:val="FF0000"/>
        </w:rPr>
      </w:pPr>
    </w:p>
    <w:p w14:paraId="607E7667" w14:textId="77777777" w:rsidR="00BE524C" w:rsidRPr="00E602FA" w:rsidRDefault="00BE524C" w:rsidP="00BE524C">
      <w:pPr>
        <w:rPr>
          <w:rFonts w:ascii="Times New Roman" w:hAnsi="Times New Roman" w:cs="Times New Roman"/>
        </w:rPr>
      </w:pPr>
      <w:r w:rsidRPr="00E602FA">
        <w:rPr>
          <w:rFonts w:ascii="Times New Roman" w:hAnsi="Times New Roman" w:cs="Times New Roman"/>
        </w:rPr>
        <w:t>* ЧЛАНОВИ ГРУПЕ ПОНУЂАЧА:</w:t>
      </w:r>
    </w:p>
    <w:p w14:paraId="56D1A4A4" w14:textId="47ACC485" w:rsidR="00BE524C" w:rsidRPr="00234DAA" w:rsidRDefault="00BE524C" w:rsidP="00BE524C">
      <w:pPr>
        <w:spacing w:after="0"/>
        <w:rPr>
          <w:rFonts w:ascii="Times New Roman" w:hAnsi="Times New Roman" w:cs="Times New Roman"/>
        </w:rPr>
      </w:pPr>
      <w:r w:rsidRPr="00E602FA">
        <w:rPr>
          <w:rFonts w:ascii="Times New Roman" w:hAnsi="Times New Roman" w:cs="Times New Roman"/>
        </w:rPr>
        <w:lastRenderedPageBreak/>
        <w:t xml:space="preserve">На   основу   Споразума Групе   </w:t>
      </w:r>
      <w:proofErr w:type="gramStart"/>
      <w:r w:rsidRPr="00E602FA">
        <w:rPr>
          <w:rFonts w:ascii="Times New Roman" w:hAnsi="Times New Roman" w:cs="Times New Roman"/>
        </w:rPr>
        <w:t xml:space="preserve">понуђача  </w:t>
      </w:r>
      <w:r w:rsidRPr="00E602FA">
        <w:rPr>
          <w:rFonts w:ascii="Times New Roman" w:hAnsi="Times New Roman" w:cs="Times New Roman"/>
          <w:lang w:val="sr-Cyrl-RS"/>
        </w:rPr>
        <w:t>_</w:t>
      </w:r>
      <w:proofErr w:type="gramEnd"/>
      <w:r w:rsidRPr="00E602FA">
        <w:rPr>
          <w:rFonts w:ascii="Times New Roman" w:hAnsi="Times New Roman" w:cs="Times New Roman"/>
          <w:lang w:val="sr-Cyrl-RS"/>
        </w:rPr>
        <w:t xml:space="preserve">_____________________достављеног у </w:t>
      </w:r>
      <w:r w:rsidR="00234DAA">
        <w:rPr>
          <w:rFonts w:ascii="Times New Roman" w:hAnsi="Times New Roman" w:cs="Times New Roman"/>
        </w:rPr>
        <w:t>Понуди</w:t>
      </w:r>
    </w:p>
    <w:p w14:paraId="43A6071D"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 xml:space="preserve"> </w:t>
      </w:r>
    </w:p>
    <w:p w14:paraId="536BADB7"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 – носилац посла</w:t>
      </w:r>
    </w:p>
    <w:p w14:paraId="64F41893"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са</w:t>
      </w:r>
      <w:proofErr w:type="gramEnd"/>
      <w:r w:rsidRPr="00E602FA">
        <w:rPr>
          <w:rFonts w:ascii="Times New Roman" w:hAnsi="Times New Roman" w:cs="Times New Roman"/>
        </w:rPr>
        <w:t xml:space="preserve"> седиштем у ............................................, улица .........................................., </w:t>
      </w:r>
    </w:p>
    <w:p w14:paraId="035FAA1B"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ПИБ</w:t>
      </w:r>
      <w:proofErr w:type="gramStart"/>
      <w:r w:rsidRPr="00E602FA">
        <w:rPr>
          <w:rFonts w:ascii="Times New Roman" w:hAnsi="Times New Roman" w:cs="Times New Roman"/>
        </w:rPr>
        <w:t>:..........................</w:t>
      </w:r>
      <w:proofErr w:type="gramEnd"/>
      <w:r w:rsidRPr="00E602FA">
        <w:rPr>
          <w:rFonts w:ascii="Times New Roman" w:hAnsi="Times New Roman" w:cs="Times New Roman"/>
        </w:rPr>
        <w:t xml:space="preserve"> </w:t>
      </w:r>
    </w:p>
    <w:p w14:paraId="080D741A"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матични</w:t>
      </w:r>
      <w:proofErr w:type="gramEnd"/>
      <w:r w:rsidRPr="00E602FA">
        <w:rPr>
          <w:rFonts w:ascii="Times New Roman" w:hAnsi="Times New Roman" w:cs="Times New Roman"/>
        </w:rPr>
        <w:t xml:space="preserve"> број: ........................................</w:t>
      </w:r>
    </w:p>
    <w:p w14:paraId="072BB5F5"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Број рачуна: ............................................ Назив банке</w:t>
      </w:r>
      <w:proofErr w:type="gramStart"/>
      <w:r w:rsidRPr="00E602FA">
        <w:rPr>
          <w:rFonts w:ascii="Times New Roman" w:hAnsi="Times New Roman" w:cs="Times New Roman"/>
        </w:rPr>
        <w:t>:......................................,</w:t>
      </w:r>
      <w:proofErr w:type="gramEnd"/>
      <w:r w:rsidRPr="00E602FA">
        <w:rPr>
          <w:rFonts w:ascii="Times New Roman" w:hAnsi="Times New Roman" w:cs="Times New Roman"/>
        </w:rPr>
        <w:t xml:space="preserve"> </w:t>
      </w:r>
    </w:p>
    <w:p w14:paraId="32F0276F"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кога</w:t>
      </w:r>
      <w:proofErr w:type="gramEnd"/>
      <w:r w:rsidRPr="00E602FA">
        <w:rPr>
          <w:rFonts w:ascii="Times New Roman" w:hAnsi="Times New Roman" w:cs="Times New Roman"/>
        </w:rPr>
        <w:t xml:space="preserve"> заступа...................................................................</w:t>
      </w:r>
    </w:p>
    <w:p w14:paraId="396B295A" w14:textId="4E644E16" w:rsidR="00BE524C" w:rsidRPr="00E602FA" w:rsidRDefault="00BE524C" w:rsidP="00BE524C">
      <w:pPr>
        <w:rPr>
          <w:rFonts w:ascii="Times New Roman" w:hAnsi="Times New Roman" w:cs="Times New Roman"/>
        </w:rPr>
      </w:pPr>
    </w:p>
    <w:p w14:paraId="5F1E420D"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 – члан групе понуђача</w:t>
      </w:r>
    </w:p>
    <w:p w14:paraId="26D8DD31"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са</w:t>
      </w:r>
      <w:proofErr w:type="gramEnd"/>
      <w:r w:rsidRPr="00E602FA">
        <w:rPr>
          <w:rFonts w:ascii="Times New Roman" w:hAnsi="Times New Roman" w:cs="Times New Roman"/>
        </w:rPr>
        <w:t xml:space="preserve"> седиштем у ............................................, улица .........................................., </w:t>
      </w:r>
    </w:p>
    <w:p w14:paraId="68AA6CED" w14:textId="77777777" w:rsidR="00BE524C" w:rsidRPr="00E602FA" w:rsidRDefault="00BE524C" w:rsidP="00BE524C">
      <w:pPr>
        <w:spacing w:after="0"/>
        <w:rPr>
          <w:rFonts w:ascii="Times New Roman" w:hAnsi="Times New Roman" w:cs="Times New Roman"/>
        </w:rPr>
      </w:pPr>
      <w:r w:rsidRPr="00E602FA">
        <w:rPr>
          <w:rFonts w:ascii="Times New Roman" w:hAnsi="Times New Roman" w:cs="Times New Roman"/>
        </w:rPr>
        <w:t>ПИБ</w:t>
      </w:r>
      <w:proofErr w:type="gramStart"/>
      <w:r w:rsidRPr="00E602FA">
        <w:rPr>
          <w:rFonts w:ascii="Times New Roman" w:hAnsi="Times New Roman" w:cs="Times New Roman"/>
        </w:rPr>
        <w:t>:..........................</w:t>
      </w:r>
      <w:proofErr w:type="gramEnd"/>
      <w:r w:rsidRPr="00E602FA">
        <w:rPr>
          <w:rFonts w:ascii="Times New Roman" w:hAnsi="Times New Roman" w:cs="Times New Roman"/>
        </w:rPr>
        <w:t xml:space="preserve"> </w:t>
      </w:r>
    </w:p>
    <w:p w14:paraId="6D21AEEA" w14:textId="77777777" w:rsidR="00BE524C" w:rsidRPr="00E602FA" w:rsidRDefault="00BE524C" w:rsidP="00BE524C">
      <w:pPr>
        <w:spacing w:after="0"/>
        <w:rPr>
          <w:rFonts w:ascii="Times New Roman" w:hAnsi="Times New Roman" w:cs="Times New Roman"/>
        </w:rPr>
      </w:pPr>
      <w:proofErr w:type="gramStart"/>
      <w:r w:rsidRPr="00E602FA">
        <w:rPr>
          <w:rFonts w:ascii="Times New Roman" w:hAnsi="Times New Roman" w:cs="Times New Roman"/>
        </w:rPr>
        <w:t>матични</w:t>
      </w:r>
      <w:proofErr w:type="gramEnd"/>
      <w:r w:rsidRPr="00E602FA">
        <w:rPr>
          <w:rFonts w:ascii="Times New Roman" w:hAnsi="Times New Roman" w:cs="Times New Roman"/>
        </w:rPr>
        <w:t xml:space="preserve"> број: ........................................</w:t>
      </w:r>
    </w:p>
    <w:p w14:paraId="7AF06BD8" w14:textId="44639544" w:rsidR="00BE524C" w:rsidRPr="00E602FA" w:rsidRDefault="00BE524C" w:rsidP="00234DAA">
      <w:pPr>
        <w:spacing w:after="0"/>
        <w:rPr>
          <w:rFonts w:ascii="Times New Roman" w:hAnsi="Times New Roman" w:cs="Times New Roman"/>
        </w:rPr>
      </w:pPr>
      <w:proofErr w:type="gramStart"/>
      <w:r w:rsidRPr="00E602FA">
        <w:rPr>
          <w:rFonts w:ascii="Times New Roman" w:hAnsi="Times New Roman" w:cs="Times New Roman"/>
        </w:rPr>
        <w:t>кога</w:t>
      </w:r>
      <w:proofErr w:type="gramEnd"/>
      <w:r w:rsidRPr="00E602FA">
        <w:rPr>
          <w:rFonts w:ascii="Times New Roman" w:hAnsi="Times New Roman" w:cs="Times New Roman"/>
        </w:rPr>
        <w:t xml:space="preserve"> заступа....................................</w:t>
      </w:r>
      <w:r w:rsidR="00234DAA">
        <w:rPr>
          <w:rFonts w:ascii="Times New Roman" w:hAnsi="Times New Roman" w:cs="Times New Roman"/>
        </w:rPr>
        <w:t>...............................</w:t>
      </w:r>
    </w:p>
    <w:p w14:paraId="102AEEE3" w14:textId="6284ED51" w:rsidR="00BE524C" w:rsidRPr="00E602FA" w:rsidRDefault="00234DAA" w:rsidP="00BE524C">
      <w:pPr>
        <w:rPr>
          <w:rFonts w:ascii="Times New Roman" w:hAnsi="Times New Roman" w:cs="Times New Roman"/>
        </w:rPr>
      </w:pPr>
      <w:proofErr w:type="gramStart"/>
      <w:r>
        <w:rPr>
          <w:rFonts w:ascii="Times New Roman" w:hAnsi="Times New Roman" w:cs="Times New Roman"/>
        </w:rPr>
        <w:t>са</w:t>
      </w:r>
      <w:proofErr w:type="gramEnd"/>
      <w:r>
        <w:rPr>
          <w:rFonts w:ascii="Times New Roman" w:hAnsi="Times New Roman" w:cs="Times New Roman"/>
        </w:rPr>
        <w:t xml:space="preserve"> друге стране.</w:t>
      </w:r>
    </w:p>
    <w:p w14:paraId="5A1B4637" w14:textId="77777777" w:rsidR="00BE524C" w:rsidRPr="00E602FA" w:rsidRDefault="00BE524C" w:rsidP="00BE524C">
      <w:pPr>
        <w:rPr>
          <w:rFonts w:ascii="Times New Roman" w:hAnsi="Times New Roman" w:cs="Times New Roman"/>
        </w:rPr>
      </w:pPr>
    </w:p>
    <w:p w14:paraId="63619E52" w14:textId="44296A5F" w:rsidR="00BE524C" w:rsidRPr="00E602FA" w:rsidRDefault="00E602FA" w:rsidP="00BE524C">
      <w:pPr>
        <w:rPr>
          <w:rFonts w:ascii="Times New Roman" w:hAnsi="Times New Roman" w:cs="Times New Roman"/>
        </w:rPr>
      </w:pPr>
      <w:r w:rsidRPr="00E602FA">
        <w:rPr>
          <w:rFonts w:ascii="Times New Roman" w:hAnsi="Times New Roman" w:cs="Times New Roman"/>
        </w:rPr>
        <w:t>Основ уговора: ЈН б</w:t>
      </w:r>
      <w:r w:rsidR="00234DAA">
        <w:rPr>
          <w:rFonts w:ascii="Times New Roman" w:hAnsi="Times New Roman" w:cs="Times New Roman"/>
        </w:rPr>
        <w:t>рој: 25</w:t>
      </w:r>
      <w:r w:rsidR="005F1FDE" w:rsidRPr="00E602FA">
        <w:rPr>
          <w:rFonts w:ascii="Times New Roman" w:hAnsi="Times New Roman" w:cs="Times New Roman"/>
        </w:rPr>
        <w:t>/2020</w:t>
      </w:r>
    </w:p>
    <w:p w14:paraId="330390AC" w14:textId="77777777" w:rsidR="00BE524C" w:rsidRPr="00E602FA" w:rsidRDefault="00BE524C" w:rsidP="00BE524C">
      <w:pPr>
        <w:rPr>
          <w:rFonts w:ascii="Times New Roman" w:hAnsi="Times New Roman" w:cs="Times New Roman"/>
        </w:rPr>
      </w:pPr>
      <w:r w:rsidRPr="00E602FA">
        <w:rPr>
          <w:rFonts w:ascii="Times New Roman" w:hAnsi="Times New Roman" w:cs="Times New Roman"/>
        </w:rPr>
        <w:t>Број и датум одлуке о додели уговора</w:t>
      </w:r>
      <w:proofErr w:type="gramStart"/>
      <w:r w:rsidRPr="00E602FA">
        <w:rPr>
          <w:rFonts w:ascii="Times New Roman" w:hAnsi="Times New Roman" w:cs="Times New Roman"/>
        </w:rPr>
        <w:t>:...............................................</w:t>
      </w:r>
      <w:proofErr w:type="gramEnd"/>
      <w:r w:rsidRPr="00E602FA">
        <w:rPr>
          <w:rFonts w:ascii="Times New Roman" w:hAnsi="Times New Roman" w:cs="Times New Roman"/>
        </w:rPr>
        <w:t xml:space="preserve"> Понуда изабраног понуђача бр.</w:t>
      </w:r>
      <w:r w:rsidRPr="00E602FA">
        <w:rPr>
          <w:rFonts w:ascii="Times New Roman" w:hAnsi="Times New Roman" w:cs="Times New Roman"/>
          <w:lang w:val="sr-Cyrl-RS"/>
        </w:rPr>
        <w:t xml:space="preserve"> _____________________  </w:t>
      </w:r>
      <w:r w:rsidRPr="00E602FA">
        <w:rPr>
          <w:rFonts w:ascii="Times New Roman" w:hAnsi="Times New Roman" w:cs="Times New Roman"/>
        </w:rPr>
        <w:t>од</w:t>
      </w:r>
      <w:r w:rsidRPr="00E602FA">
        <w:rPr>
          <w:rFonts w:ascii="Times New Roman" w:hAnsi="Times New Roman" w:cs="Times New Roman"/>
          <w:lang w:val="sr-Cyrl-RS"/>
        </w:rPr>
        <w:t xml:space="preserve"> ___________________.</w:t>
      </w:r>
    </w:p>
    <w:p w14:paraId="2AD1EB01" w14:textId="77777777" w:rsidR="00BE524C" w:rsidRPr="00E602FA" w:rsidRDefault="00BE524C" w:rsidP="00BE524C">
      <w:pPr>
        <w:rPr>
          <w:rFonts w:ascii="Times New Roman" w:hAnsi="Times New Roman" w:cs="Times New Roman"/>
        </w:rPr>
      </w:pPr>
      <w:r w:rsidRPr="00E602FA">
        <w:rPr>
          <w:rFonts w:ascii="Times New Roman" w:hAnsi="Times New Roman" w:cs="Times New Roman"/>
        </w:rPr>
        <w:t xml:space="preserve"> </w:t>
      </w:r>
    </w:p>
    <w:p w14:paraId="4A7D26CE" w14:textId="667C5C1A" w:rsidR="00BE524C" w:rsidRPr="00E602FA" w:rsidRDefault="00BE524C" w:rsidP="00BE524C">
      <w:pPr>
        <w:rPr>
          <w:rFonts w:ascii="Times New Roman" w:hAnsi="Times New Roman" w:cs="Times New Roman"/>
        </w:rPr>
      </w:pPr>
      <w:r w:rsidRPr="00E602FA">
        <w:rPr>
          <w:rFonts w:ascii="Times New Roman" w:hAnsi="Times New Roman" w:cs="Times New Roman"/>
        </w:rPr>
        <w:t>ПР</w:t>
      </w:r>
      <w:r w:rsidR="00234DAA">
        <w:rPr>
          <w:rFonts w:ascii="Times New Roman" w:hAnsi="Times New Roman" w:cs="Times New Roman"/>
        </w:rPr>
        <w:t>ЕАМБУЛА</w:t>
      </w:r>
    </w:p>
    <w:p w14:paraId="12630A3C" w14:textId="22F7C691" w:rsidR="00E602FA" w:rsidRDefault="00BE524C" w:rsidP="00E602FA">
      <w:pPr>
        <w:jc w:val="both"/>
        <w:rPr>
          <w:rFonts w:ascii="Times New Roman" w:hAnsi="Times New Roman" w:cs="Times New Roman"/>
        </w:rPr>
      </w:pPr>
      <w:proofErr w:type="gramStart"/>
      <w:r w:rsidRPr="00E602FA">
        <w:rPr>
          <w:rFonts w:ascii="Times New Roman" w:hAnsi="Times New Roman" w:cs="Times New Roman"/>
        </w:rPr>
        <w:t xml:space="preserve">• </w:t>
      </w:r>
      <w:r w:rsidRPr="00E602FA">
        <w:rPr>
          <w:rFonts w:ascii="Times New Roman" w:hAnsi="Times New Roman" w:cs="Times New Roman"/>
        </w:rPr>
        <w:tab/>
        <w:t xml:space="preserve">Извођење  радова  на  изградњи  </w:t>
      </w:r>
      <w:r w:rsidR="00E602FA" w:rsidRPr="00E602FA">
        <w:rPr>
          <w:rFonts w:ascii="Times New Roman" w:hAnsi="Times New Roman" w:cs="Times New Roman"/>
          <w:bCs/>
          <w:lang w:val="sr-Latn-RS"/>
        </w:rPr>
        <w:t xml:space="preserve">Миљкутског натпутњака на km 3+808,41 </w:t>
      </w:r>
      <w:r w:rsidR="00E602FA" w:rsidRPr="00E602FA">
        <w:rPr>
          <w:rFonts w:ascii="Times New Roman" w:hAnsi="Times New Roman" w:cs="Times New Roman"/>
          <w:bCs/>
          <w:lang w:val="sr-Cyrl-CS"/>
        </w:rPr>
        <w:t xml:space="preserve">на </w:t>
      </w:r>
      <w:r w:rsidR="00E602FA" w:rsidRPr="00E602FA">
        <w:rPr>
          <w:rFonts w:ascii="Times New Roman" w:hAnsi="Times New Roman" w:cs="Times New Roman"/>
          <w:bCs/>
          <w:lang w:val="sr-Cyrl-RS"/>
        </w:rPr>
        <w:t>ауто-путу Е75, лева трака,</w:t>
      </w:r>
      <w:r w:rsidR="00E602FA" w:rsidRPr="00E602FA">
        <w:rPr>
          <w:rFonts w:ascii="Times New Roman" w:hAnsi="Times New Roman" w:cs="Times New Roman"/>
          <w:bCs/>
          <w:lang w:val="sr-Latn-RS"/>
        </w:rPr>
        <w:t xml:space="preserve"> </w:t>
      </w:r>
      <w:r w:rsidR="00E602FA" w:rsidRPr="00E602FA">
        <w:rPr>
          <w:rFonts w:ascii="Times New Roman" w:hAnsi="Times New Roman" w:cs="Times New Roman"/>
          <w:bCs/>
        </w:rPr>
        <w:t>деоница: гранични прелаз Келебија - петља Суботица Југ</w:t>
      </w:r>
      <w:r w:rsidR="00E602FA" w:rsidRPr="00E602FA">
        <w:rPr>
          <w:rFonts w:ascii="Times New Roman" w:hAnsi="Times New Roman" w:cs="Times New Roman"/>
          <w:bCs/>
          <w:lang w:val="sr-Cyrl-CS"/>
        </w:rPr>
        <w:t>, Сектор</w:t>
      </w:r>
      <w:r w:rsidR="00E602FA" w:rsidRPr="00E602FA">
        <w:rPr>
          <w:rFonts w:ascii="Times New Roman" w:hAnsi="Times New Roman" w:cs="Times New Roman"/>
          <w:bCs/>
          <w:lang w:val="sr-Latn-RS"/>
        </w:rPr>
        <w:t xml:space="preserve"> 1</w:t>
      </w:r>
      <w:r w:rsidR="00E602FA" w:rsidRPr="00E602FA">
        <w:rPr>
          <w:rFonts w:ascii="Times New Roman" w:hAnsi="Times New Roman" w:cs="Times New Roman"/>
        </w:rPr>
        <w:t xml:space="preserve">  </w:t>
      </w:r>
      <w:r w:rsidR="00E602FA" w:rsidRPr="00E602FA">
        <w:rPr>
          <w:rFonts w:ascii="Times New Roman" w:hAnsi="Times New Roman" w:cs="Times New Roman"/>
          <w:bCs/>
          <w:lang w:val="sr-Cyrl-RS"/>
        </w:rPr>
        <w:t xml:space="preserve">(укључујући и изградњу </w:t>
      </w:r>
      <w:r w:rsidR="00E602FA" w:rsidRPr="00E602FA">
        <w:rPr>
          <w:rFonts w:ascii="Times New Roman" w:hAnsi="Times New Roman" w:cs="Times New Roman"/>
          <w:lang w:val="sr-Cyrl-CS"/>
        </w:rPr>
        <w:t xml:space="preserve">Миљкутског </w:t>
      </w:r>
      <w:r w:rsidR="00E602FA" w:rsidRPr="00E602FA">
        <w:rPr>
          <w:rFonts w:ascii="Times New Roman" w:hAnsi="Times New Roman" w:cs="Times New Roman"/>
          <w:lang w:val="sr-Cyrl-RS"/>
        </w:rPr>
        <w:t>пута</w:t>
      </w:r>
      <w:r w:rsidR="00E602FA" w:rsidRPr="00E602FA">
        <w:rPr>
          <w:rFonts w:ascii="Times New Roman" w:hAnsi="Times New Roman" w:cs="Times New Roman"/>
          <w:lang w:val="sr-Latn-RS"/>
        </w:rPr>
        <w:t xml:space="preserve">, </w:t>
      </w:r>
      <w:r w:rsidR="00E602FA" w:rsidRPr="00E602FA">
        <w:rPr>
          <w:rFonts w:ascii="Times New Roman" w:hAnsi="Times New Roman" w:cs="Times New Roman"/>
          <w:lang w:val="sr-Cyrl-RS"/>
        </w:rPr>
        <w:t xml:space="preserve">као и радове на </w:t>
      </w:r>
      <w:r w:rsidR="00E602FA" w:rsidRPr="00E602FA">
        <w:rPr>
          <w:rFonts w:ascii="Times New Roman" w:hAnsi="Times New Roman" w:cs="Times New Roman"/>
          <w:lang w:val="sr-Latn-RS"/>
        </w:rPr>
        <w:t xml:space="preserve">заштитном премазивању бетонских површина на мостовима на km 9+617.08 </w:t>
      </w:r>
      <w:r w:rsidR="00E602FA" w:rsidRPr="00E602FA">
        <w:rPr>
          <w:rFonts w:ascii="Times New Roman" w:hAnsi="Times New Roman" w:cs="Times New Roman"/>
          <w:lang w:val="sr-Cyrl-RS"/>
        </w:rPr>
        <w:t>и на</w:t>
      </w:r>
      <w:r w:rsidR="00E602FA" w:rsidRPr="00E602FA">
        <w:rPr>
          <w:rFonts w:ascii="Times New Roman" w:hAnsi="Times New Roman" w:cs="Times New Roman"/>
          <w:lang w:val="sr-Latn-RS"/>
        </w:rPr>
        <w:t xml:space="preserve"> km 10+140.36</w:t>
      </w:r>
      <w:r w:rsidR="00E602FA" w:rsidRPr="00E602FA">
        <w:rPr>
          <w:rFonts w:ascii="Times New Roman" w:hAnsi="Times New Roman" w:cs="Times New Roman"/>
          <w:lang w:val="sr-Cyrl-RS"/>
        </w:rPr>
        <w:t xml:space="preserve"> на ауто-путу Е75, лева трака, </w:t>
      </w:r>
      <w:r w:rsidR="00E602FA" w:rsidRPr="00E602FA">
        <w:rPr>
          <w:rFonts w:ascii="Times New Roman" w:hAnsi="Times New Roman" w:cs="Times New Roman"/>
        </w:rPr>
        <w:t>деоница: гранични прелаз Келебија - петља Суботица Југ</w:t>
      </w:r>
      <w:r w:rsidR="00E602FA" w:rsidRPr="00E602FA">
        <w:rPr>
          <w:rFonts w:ascii="Times New Roman" w:hAnsi="Times New Roman" w:cs="Times New Roman"/>
          <w:lang w:val="sr-Cyrl-CS"/>
        </w:rPr>
        <w:t xml:space="preserve">, Сектор </w:t>
      </w:r>
      <w:r w:rsidR="00E602FA" w:rsidRPr="00E602FA">
        <w:rPr>
          <w:rFonts w:ascii="Times New Roman" w:hAnsi="Times New Roman" w:cs="Times New Roman"/>
          <w:lang w:val="sr-Cyrl-RS"/>
        </w:rPr>
        <w:t>1</w:t>
      </w:r>
      <w:r w:rsidRPr="00E602FA">
        <w:rPr>
          <w:rFonts w:ascii="Times New Roman" w:hAnsi="Times New Roman" w:cs="Times New Roman"/>
        </w:rPr>
        <w:t xml:space="preserve">, реализоваће се по спроведеном поступку јавне набавке на основу Одлуке о покретању отвореног поступка јавне  набавке  РАДОВА  –    Радови  на  изградњи  </w:t>
      </w:r>
      <w:r w:rsidR="00E602FA" w:rsidRPr="00E602FA">
        <w:rPr>
          <w:rFonts w:ascii="Times New Roman" w:hAnsi="Times New Roman" w:cs="Times New Roman"/>
          <w:bCs/>
          <w:lang w:val="sr-Latn-RS"/>
        </w:rPr>
        <w:t xml:space="preserve">Миљкутског натпутњака на km 3+808,41 </w:t>
      </w:r>
      <w:r w:rsidR="00E602FA" w:rsidRPr="00E602FA">
        <w:rPr>
          <w:rFonts w:ascii="Times New Roman" w:hAnsi="Times New Roman" w:cs="Times New Roman"/>
          <w:bCs/>
          <w:lang w:val="sr-Cyrl-CS"/>
        </w:rPr>
        <w:t xml:space="preserve">на </w:t>
      </w:r>
      <w:r w:rsidR="00E602FA" w:rsidRPr="00E602FA">
        <w:rPr>
          <w:rFonts w:ascii="Times New Roman" w:hAnsi="Times New Roman" w:cs="Times New Roman"/>
          <w:bCs/>
          <w:lang w:val="sr-Cyrl-RS"/>
        </w:rPr>
        <w:t>ауто-путу Е75, лева трака,</w:t>
      </w:r>
      <w:r w:rsidR="00E602FA" w:rsidRPr="00E602FA">
        <w:rPr>
          <w:rFonts w:ascii="Times New Roman" w:hAnsi="Times New Roman" w:cs="Times New Roman"/>
          <w:bCs/>
          <w:lang w:val="sr-Latn-RS"/>
        </w:rPr>
        <w:t xml:space="preserve"> </w:t>
      </w:r>
      <w:r w:rsidR="00E602FA" w:rsidRPr="00E602FA">
        <w:rPr>
          <w:rFonts w:ascii="Times New Roman" w:hAnsi="Times New Roman" w:cs="Times New Roman"/>
          <w:bCs/>
        </w:rPr>
        <w:t>деоница: гранични прелаз Келебија - петља Суботица Југ</w:t>
      </w:r>
      <w:r w:rsidR="00E602FA" w:rsidRPr="00E602FA">
        <w:rPr>
          <w:rFonts w:ascii="Times New Roman" w:hAnsi="Times New Roman" w:cs="Times New Roman"/>
          <w:bCs/>
          <w:lang w:val="sr-Cyrl-CS"/>
        </w:rPr>
        <w:t>, Сектор</w:t>
      </w:r>
      <w:r w:rsidR="00E602FA" w:rsidRPr="00E602FA">
        <w:rPr>
          <w:rFonts w:ascii="Times New Roman" w:hAnsi="Times New Roman" w:cs="Times New Roman"/>
          <w:bCs/>
          <w:lang w:val="sr-Latn-RS"/>
        </w:rPr>
        <w:t xml:space="preserve"> 1</w:t>
      </w:r>
      <w:r w:rsidRPr="00E602FA">
        <w:rPr>
          <w:rFonts w:ascii="Times New Roman" w:hAnsi="Times New Roman" w:cs="Times New Roman"/>
        </w:rPr>
        <w:t xml:space="preserve">, ЈН број </w:t>
      </w:r>
      <w:r w:rsidR="00910D62">
        <w:rPr>
          <w:rFonts w:ascii="Times New Roman" w:hAnsi="Times New Roman" w:cs="Times New Roman"/>
        </w:rPr>
        <w:t>25</w:t>
      </w:r>
      <w:r w:rsidR="005F1FDE" w:rsidRPr="00E602FA">
        <w:rPr>
          <w:rFonts w:ascii="Times New Roman" w:hAnsi="Times New Roman" w:cs="Times New Roman"/>
        </w:rPr>
        <w:t>/2020</w:t>
      </w:r>
      <w:r w:rsidRPr="00E602FA">
        <w:rPr>
          <w:rFonts w:ascii="Times New Roman" w:hAnsi="Times New Roman" w:cs="Times New Roman"/>
        </w:rPr>
        <w:t xml:space="preserve"> број Одлуке: _____________ од_______________ године; јавна набавка спроведена је у отвореном поступку, у складу са чланом 32.</w:t>
      </w:r>
      <w:proofErr w:type="gramEnd"/>
      <w:r w:rsidRPr="00E602FA">
        <w:rPr>
          <w:rFonts w:ascii="Times New Roman" w:hAnsi="Times New Roman" w:cs="Times New Roman"/>
        </w:rPr>
        <w:t xml:space="preserve"> Закона о јавним набавкама („Службени гласник Р</w:t>
      </w:r>
      <w:r w:rsidR="00B047E7" w:rsidRPr="00E602FA">
        <w:rPr>
          <w:rFonts w:ascii="Times New Roman" w:hAnsi="Times New Roman" w:cs="Times New Roman"/>
        </w:rPr>
        <w:t>С”, бр. 124/12, 14/15 и 68/15);</w:t>
      </w:r>
    </w:p>
    <w:p w14:paraId="49F4A562" w14:textId="5157F63D" w:rsidR="00BE524C" w:rsidRPr="00E602FA" w:rsidRDefault="00BE524C" w:rsidP="00C6269A">
      <w:pPr>
        <w:pStyle w:val="ListParagraph"/>
        <w:numPr>
          <w:ilvl w:val="0"/>
          <w:numId w:val="15"/>
        </w:numPr>
        <w:ind w:left="0" w:firstLine="0"/>
        <w:jc w:val="both"/>
        <w:rPr>
          <w:color w:val="auto"/>
          <w:sz w:val="22"/>
          <w:szCs w:val="22"/>
        </w:rPr>
      </w:pPr>
      <w:r w:rsidRPr="00E602FA">
        <w:rPr>
          <w:color w:val="auto"/>
          <w:sz w:val="22"/>
          <w:szCs w:val="22"/>
        </w:rPr>
        <w:t>Извођач радова је дана године доставио Понуду број која се налази у прилогу Уговора и која, заједно са Техничким спецификацијама, усвојеним Предмером и предрачуном и свим осталим деловима и прилозима, представља саставни део овог Уговора; (</w:t>
      </w:r>
      <w:r w:rsidR="00E602FA">
        <w:rPr>
          <w:color w:val="auto"/>
          <w:sz w:val="22"/>
          <w:szCs w:val="22"/>
          <w:lang w:val="sr-Cyrl-RS"/>
        </w:rPr>
        <w:t>*</w:t>
      </w:r>
      <w:r w:rsidRPr="00E602FA">
        <w:rPr>
          <w:i/>
          <w:color w:val="auto"/>
          <w:sz w:val="22"/>
          <w:szCs w:val="22"/>
        </w:rPr>
        <w:t>попуњава Наручилац</w:t>
      </w:r>
      <w:r w:rsidRPr="00E602FA">
        <w:rPr>
          <w:color w:val="auto"/>
          <w:sz w:val="22"/>
          <w:szCs w:val="22"/>
        </w:rPr>
        <w:t>).</w:t>
      </w:r>
    </w:p>
    <w:p w14:paraId="49798BAD" w14:textId="5B59E05A" w:rsidR="00BE524C" w:rsidRPr="00E602FA" w:rsidRDefault="00BE524C" w:rsidP="00BE524C">
      <w:pPr>
        <w:jc w:val="both"/>
        <w:rPr>
          <w:rFonts w:ascii="Times New Roman" w:hAnsi="Times New Roman" w:cs="Times New Roman"/>
          <w:lang w:val="sr-Cyrl-RS"/>
        </w:rPr>
      </w:pPr>
      <w:r w:rsidRPr="00E602FA">
        <w:rPr>
          <w:rFonts w:ascii="Times New Roman" w:hAnsi="Times New Roman" w:cs="Times New Roman"/>
        </w:rPr>
        <w:t xml:space="preserve">• </w:t>
      </w:r>
      <w:r w:rsidRPr="00E602FA">
        <w:rPr>
          <w:rFonts w:ascii="Times New Roman" w:hAnsi="Times New Roman" w:cs="Times New Roman"/>
        </w:rPr>
        <w:tab/>
        <w:t>Наручилац   је   на   основу   Извештаја   о   стручној   оцени   понуда   бр.</w:t>
      </w:r>
      <w:r w:rsidRPr="00E602FA">
        <w:rPr>
          <w:rFonts w:ascii="Times New Roman" w:hAnsi="Times New Roman" w:cs="Times New Roman"/>
          <w:lang w:val="sr-Cyrl-RS"/>
        </w:rPr>
        <w:t>_____________</w:t>
      </w:r>
      <w:r w:rsidRPr="00E602FA">
        <w:rPr>
          <w:rFonts w:ascii="Times New Roman" w:hAnsi="Times New Roman" w:cs="Times New Roman"/>
        </w:rPr>
        <w:t>од</w:t>
      </w:r>
      <w:r w:rsidRPr="00E602FA">
        <w:rPr>
          <w:rFonts w:ascii="Times New Roman" w:hAnsi="Times New Roman" w:cs="Times New Roman"/>
          <w:lang w:val="sr-Cyrl-RS"/>
        </w:rPr>
        <w:t>____________</w:t>
      </w:r>
      <w:r w:rsidRPr="00E602FA">
        <w:rPr>
          <w:rFonts w:ascii="Times New Roman" w:hAnsi="Times New Roman" w:cs="Times New Roman"/>
        </w:rPr>
        <w:t xml:space="preserve">. </w:t>
      </w:r>
      <w:proofErr w:type="gramStart"/>
      <w:r w:rsidRPr="00E602FA">
        <w:rPr>
          <w:rFonts w:ascii="Times New Roman" w:hAnsi="Times New Roman" w:cs="Times New Roman"/>
        </w:rPr>
        <w:t>године</w:t>
      </w:r>
      <w:proofErr w:type="gramEnd"/>
      <w:r w:rsidRPr="00E602FA">
        <w:rPr>
          <w:rFonts w:ascii="Times New Roman" w:hAnsi="Times New Roman" w:cs="Times New Roman"/>
        </w:rPr>
        <w:t xml:space="preserve"> Комисије за јавну набавку, у складу са чланом 108. Закона о јавним набавкама донео Одлуку о додели уговора и изабрао Извођача радова за </w:t>
      </w:r>
      <w:r w:rsidR="00910D62">
        <w:rPr>
          <w:rFonts w:ascii="Times New Roman" w:hAnsi="Times New Roman" w:cs="Times New Roman"/>
        </w:rPr>
        <w:t xml:space="preserve"> изградњу</w:t>
      </w:r>
      <w:r w:rsidR="00910D62" w:rsidRPr="00E602FA">
        <w:rPr>
          <w:rFonts w:ascii="Times New Roman" w:hAnsi="Times New Roman" w:cs="Times New Roman"/>
        </w:rPr>
        <w:t xml:space="preserve">  </w:t>
      </w:r>
      <w:r w:rsidR="00910D62" w:rsidRPr="00E602FA">
        <w:rPr>
          <w:rFonts w:ascii="Times New Roman" w:hAnsi="Times New Roman" w:cs="Times New Roman"/>
          <w:bCs/>
          <w:lang w:val="sr-Latn-RS"/>
        </w:rPr>
        <w:t xml:space="preserve">Миљкутског натпутњака на km 3+808,41 </w:t>
      </w:r>
      <w:r w:rsidR="00910D62" w:rsidRPr="00E602FA">
        <w:rPr>
          <w:rFonts w:ascii="Times New Roman" w:hAnsi="Times New Roman" w:cs="Times New Roman"/>
          <w:bCs/>
          <w:lang w:val="sr-Cyrl-CS"/>
        </w:rPr>
        <w:t xml:space="preserve">на </w:t>
      </w:r>
      <w:r w:rsidR="00910D62" w:rsidRPr="00E602FA">
        <w:rPr>
          <w:rFonts w:ascii="Times New Roman" w:hAnsi="Times New Roman" w:cs="Times New Roman"/>
          <w:bCs/>
          <w:lang w:val="sr-Cyrl-RS"/>
        </w:rPr>
        <w:t>ауто-путу Е75, лева трака,</w:t>
      </w:r>
      <w:r w:rsidR="00910D62" w:rsidRPr="00E602FA">
        <w:rPr>
          <w:rFonts w:ascii="Times New Roman" w:hAnsi="Times New Roman" w:cs="Times New Roman"/>
          <w:bCs/>
          <w:lang w:val="sr-Latn-RS"/>
        </w:rPr>
        <w:t xml:space="preserve"> </w:t>
      </w:r>
      <w:r w:rsidR="00910D62" w:rsidRPr="00E602FA">
        <w:rPr>
          <w:rFonts w:ascii="Times New Roman" w:hAnsi="Times New Roman" w:cs="Times New Roman"/>
          <w:bCs/>
        </w:rPr>
        <w:t>деоница: гранични прелаз Келебија - петља Суботица Југ</w:t>
      </w:r>
      <w:r w:rsidR="00910D62" w:rsidRPr="00E602FA">
        <w:rPr>
          <w:rFonts w:ascii="Times New Roman" w:hAnsi="Times New Roman" w:cs="Times New Roman"/>
          <w:bCs/>
          <w:lang w:val="sr-Cyrl-CS"/>
        </w:rPr>
        <w:t>, Сектор</w:t>
      </w:r>
      <w:r w:rsidR="00910D62" w:rsidRPr="00E602FA">
        <w:rPr>
          <w:rFonts w:ascii="Times New Roman" w:hAnsi="Times New Roman" w:cs="Times New Roman"/>
          <w:bCs/>
          <w:lang w:val="sr-Latn-RS"/>
        </w:rPr>
        <w:t xml:space="preserve"> 1</w:t>
      </w:r>
      <w:r w:rsidRPr="00E602FA">
        <w:rPr>
          <w:rFonts w:ascii="Times New Roman" w:hAnsi="Times New Roman" w:cs="Times New Roman"/>
        </w:rPr>
        <w:t xml:space="preserve">, ЈН број </w:t>
      </w:r>
      <w:r w:rsidR="00910D62">
        <w:rPr>
          <w:rFonts w:ascii="Times New Roman" w:hAnsi="Times New Roman" w:cs="Times New Roman"/>
        </w:rPr>
        <w:t>25</w:t>
      </w:r>
      <w:r w:rsidR="005F1FDE" w:rsidRPr="00E602FA">
        <w:rPr>
          <w:rFonts w:ascii="Times New Roman" w:hAnsi="Times New Roman" w:cs="Times New Roman"/>
        </w:rPr>
        <w:t>/2020</w:t>
      </w:r>
      <w:r w:rsidRPr="00E602FA">
        <w:rPr>
          <w:rFonts w:ascii="Times New Roman" w:hAnsi="Times New Roman" w:cs="Times New Roman"/>
        </w:rPr>
        <w:t>, из спроведеног поступка јавне набавке; (попуњава Наручилац)</w:t>
      </w:r>
      <w:r w:rsidRPr="00E602FA">
        <w:rPr>
          <w:rFonts w:ascii="Times New Roman" w:hAnsi="Times New Roman" w:cs="Times New Roman"/>
          <w:lang w:val="sr-Cyrl-RS"/>
        </w:rPr>
        <w:t>.</w:t>
      </w:r>
    </w:p>
    <w:p w14:paraId="56F034FA" w14:textId="36B82C56" w:rsidR="00BE524C" w:rsidRPr="00E2527B" w:rsidRDefault="00BE524C" w:rsidP="00BE524C">
      <w:pPr>
        <w:jc w:val="both"/>
        <w:rPr>
          <w:rFonts w:ascii="Times New Roman" w:hAnsi="Times New Roman" w:cs="Times New Roman"/>
        </w:rPr>
      </w:pPr>
      <w:proofErr w:type="gramStart"/>
      <w:r w:rsidRPr="00E602FA">
        <w:rPr>
          <w:rFonts w:ascii="Times New Roman" w:hAnsi="Times New Roman" w:cs="Times New Roman"/>
        </w:rPr>
        <w:t xml:space="preserve">• </w:t>
      </w:r>
      <w:r w:rsidRPr="00E602FA">
        <w:rPr>
          <w:rFonts w:ascii="Times New Roman" w:hAnsi="Times New Roman" w:cs="Times New Roman"/>
        </w:rPr>
        <w:tab/>
        <w:t xml:space="preserve">У погледу извођења радова на изградњи </w:t>
      </w:r>
      <w:r w:rsidR="00E602FA" w:rsidRPr="00E602FA">
        <w:rPr>
          <w:rFonts w:ascii="Times New Roman" w:hAnsi="Times New Roman" w:cs="Times New Roman"/>
          <w:bCs/>
          <w:lang w:val="sr-Latn-RS"/>
        </w:rPr>
        <w:t xml:space="preserve">Миљкутског натпутњака на km 3+808,41 </w:t>
      </w:r>
      <w:r w:rsidR="00E602FA" w:rsidRPr="00E602FA">
        <w:rPr>
          <w:rFonts w:ascii="Times New Roman" w:hAnsi="Times New Roman" w:cs="Times New Roman"/>
          <w:bCs/>
          <w:lang w:val="sr-Cyrl-CS"/>
        </w:rPr>
        <w:t xml:space="preserve">на </w:t>
      </w:r>
      <w:r w:rsidR="00E602FA" w:rsidRPr="00E602FA">
        <w:rPr>
          <w:rFonts w:ascii="Times New Roman" w:hAnsi="Times New Roman" w:cs="Times New Roman"/>
          <w:bCs/>
          <w:lang w:val="sr-Cyrl-RS"/>
        </w:rPr>
        <w:t>ауто-путу Е75, лева трака,</w:t>
      </w:r>
      <w:r w:rsidR="00E602FA" w:rsidRPr="00E602FA">
        <w:rPr>
          <w:rFonts w:ascii="Times New Roman" w:hAnsi="Times New Roman" w:cs="Times New Roman"/>
          <w:bCs/>
          <w:lang w:val="sr-Latn-RS"/>
        </w:rPr>
        <w:t xml:space="preserve"> </w:t>
      </w:r>
      <w:r w:rsidR="00E602FA" w:rsidRPr="00E602FA">
        <w:rPr>
          <w:rFonts w:ascii="Times New Roman" w:hAnsi="Times New Roman" w:cs="Times New Roman"/>
          <w:bCs/>
        </w:rPr>
        <w:t>деоница: гранични прелаз Келебија - петља Суботица Југ</w:t>
      </w:r>
      <w:r w:rsidR="00E602FA" w:rsidRPr="00E602FA">
        <w:rPr>
          <w:rFonts w:ascii="Times New Roman" w:hAnsi="Times New Roman" w:cs="Times New Roman"/>
          <w:bCs/>
          <w:lang w:val="sr-Cyrl-CS"/>
        </w:rPr>
        <w:t>, Сектор</w:t>
      </w:r>
      <w:r w:rsidR="00E602FA" w:rsidRPr="00E602FA">
        <w:rPr>
          <w:rFonts w:ascii="Times New Roman" w:hAnsi="Times New Roman" w:cs="Times New Roman"/>
          <w:bCs/>
          <w:lang w:val="sr-Latn-RS"/>
        </w:rPr>
        <w:t xml:space="preserve"> 1</w:t>
      </w:r>
      <w:r w:rsidR="00E602FA" w:rsidRPr="00E602FA">
        <w:rPr>
          <w:rFonts w:ascii="Times New Roman" w:hAnsi="Times New Roman" w:cs="Times New Roman"/>
        </w:rPr>
        <w:t xml:space="preserve">  </w:t>
      </w:r>
      <w:r w:rsidR="00E602FA" w:rsidRPr="00E602FA">
        <w:rPr>
          <w:rFonts w:ascii="Times New Roman" w:hAnsi="Times New Roman" w:cs="Times New Roman"/>
          <w:bCs/>
          <w:lang w:val="sr-Cyrl-RS"/>
        </w:rPr>
        <w:lastRenderedPageBreak/>
        <w:t xml:space="preserve">(укључујући и изградњу </w:t>
      </w:r>
      <w:r w:rsidR="00E602FA" w:rsidRPr="00E602FA">
        <w:rPr>
          <w:rFonts w:ascii="Times New Roman" w:hAnsi="Times New Roman" w:cs="Times New Roman"/>
          <w:lang w:val="sr-Cyrl-CS"/>
        </w:rPr>
        <w:t xml:space="preserve">Миљкутског </w:t>
      </w:r>
      <w:r w:rsidR="00E602FA" w:rsidRPr="00E602FA">
        <w:rPr>
          <w:rFonts w:ascii="Times New Roman" w:hAnsi="Times New Roman" w:cs="Times New Roman"/>
          <w:lang w:val="sr-Cyrl-RS"/>
        </w:rPr>
        <w:t>пута</w:t>
      </w:r>
      <w:r w:rsidR="00E602FA" w:rsidRPr="00E602FA">
        <w:rPr>
          <w:rFonts w:ascii="Times New Roman" w:hAnsi="Times New Roman" w:cs="Times New Roman"/>
          <w:lang w:val="sr-Latn-RS"/>
        </w:rPr>
        <w:t xml:space="preserve">, </w:t>
      </w:r>
      <w:r w:rsidR="00E602FA" w:rsidRPr="00E602FA">
        <w:rPr>
          <w:rFonts w:ascii="Times New Roman" w:hAnsi="Times New Roman" w:cs="Times New Roman"/>
          <w:lang w:val="sr-Cyrl-RS"/>
        </w:rPr>
        <w:t xml:space="preserve">као и радове на </w:t>
      </w:r>
      <w:r w:rsidR="00E602FA" w:rsidRPr="00E602FA">
        <w:rPr>
          <w:rFonts w:ascii="Times New Roman" w:hAnsi="Times New Roman" w:cs="Times New Roman"/>
          <w:lang w:val="sr-Latn-RS"/>
        </w:rPr>
        <w:t xml:space="preserve">заштитном премазивању бетонских површина на мостовима на km 9+617.08 </w:t>
      </w:r>
      <w:r w:rsidR="00E602FA" w:rsidRPr="00E602FA">
        <w:rPr>
          <w:rFonts w:ascii="Times New Roman" w:hAnsi="Times New Roman" w:cs="Times New Roman"/>
          <w:lang w:val="sr-Cyrl-RS"/>
        </w:rPr>
        <w:t>и на</w:t>
      </w:r>
      <w:r w:rsidR="00E602FA" w:rsidRPr="00E602FA">
        <w:rPr>
          <w:rFonts w:ascii="Times New Roman" w:hAnsi="Times New Roman" w:cs="Times New Roman"/>
          <w:lang w:val="sr-Latn-RS"/>
        </w:rPr>
        <w:t xml:space="preserve"> km 10+140.36</w:t>
      </w:r>
      <w:r w:rsidR="00E602FA" w:rsidRPr="00E602FA">
        <w:rPr>
          <w:rFonts w:ascii="Times New Roman" w:hAnsi="Times New Roman" w:cs="Times New Roman"/>
          <w:lang w:val="sr-Cyrl-RS"/>
        </w:rPr>
        <w:t xml:space="preserve"> на ауто-путу Е75, лева трака, </w:t>
      </w:r>
      <w:r w:rsidR="00E602FA" w:rsidRPr="00E602FA">
        <w:rPr>
          <w:rFonts w:ascii="Times New Roman" w:hAnsi="Times New Roman" w:cs="Times New Roman"/>
        </w:rPr>
        <w:t>деоница: гранични прелаз Келебија - петља Суботица Југ</w:t>
      </w:r>
      <w:r w:rsidR="00E602FA" w:rsidRPr="00E602FA">
        <w:rPr>
          <w:rFonts w:ascii="Times New Roman" w:hAnsi="Times New Roman" w:cs="Times New Roman"/>
          <w:lang w:val="sr-Cyrl-CS"/>
        </w:rPr>
        <w:t xml:space="preserve">, Сектор </w:t>
      </w:r>
      <w:r w:rsidR="00E602FA" w:rsidRPr="00E602FA">
        <w:rPr>
          <w:rFonts w:ascii="Times New Roman" w:hAnsi="Times New Roman" w:cs="Times New Roman"/>
          <w:lang w:val="sr-Cyrl-RS"/>
        </w:rPr>
        <w:t>1</w:t>
      </w:r>
      <w:r w:rsidRPr="00E602FA">
        <w:rPr>
          <w:rFonts w:ascii="Times New Roman" w:hAnsi="Times New Roman" w:cs="Times New Roman"/>
        </w:rPr>
        <w:t xml:space="preserve">, у складу са техничким спецификацијама и конкурсном документацијом за ЈН бр. </w:t>
      </w:r>
      <w:r w:rsidR="00910D62">
        <w:rPr>
          <w:rFonts w:ascii="Times New Roman" w:hAnsi="Times New Roman" w:cs="Times New Roman"/>
        </w:rPr>
        <w:t>25</w:t>
      </w:r>
      <w:r w:rsidR="005F1FDE" w:rsidRPr="00E602FA">
        <w:rPr>
          <w:rFonts w:ascii="Times New Roman" w:hAnsi="Times New Roman" w:cs="Times New Roman"/>
        </w:rPr>
        <w:t>/2020</w:t>
      </w:r>
      <w:r w:rsidRPr="00E602FA">
        <w:rPr>
          <w:rFonts w:ascii="Times New Roman" w:hAnsi="Times New Roman" w:cs="Times New Roman"/>
        </w:rPr>
        <w:t xml:space="preserve">, обезбеђује се стручни надзор у складу са одредбама члана </w:t>
      </w:r>
      <w:r w:rsidRPr="00E2527B">
        <w:rPr>
          <w:rFonts w:ascii="Times New Roman" w:hAnsi="Times New Roman" w:cs="Times New Roman"/>
        </w:rPr>
        <w:t xml:space="preserve">153. </w:t>
      </w:r>
      <w:r w:rsidR="00E602FA" w:rsidRPr="00E2527B">
        <w:rPr>
          <w:rFonts w:ascii="Times New Roman" w:hAnsi="Times New Roman" w:cs="Times New Roman"/>
          <w:lang w:val="sr-Cyrl-RS"/>
        </w:rPr>
        <w:t xml:space="preserve">важећег </w:t>
      </w:r>
      <w:r w:rsidR="00E602FA" w:rsidRPr="00E2527B">
        <w:rPr>
          <w:rFonts w:ascii="Times New Roman" w:hAnsi="Times New Roman" w:cs="Times New Roman"/>
        </w:rPr>
        <w:t>Закона о планирању и изградњи</w:t>
      </w:r>
      <w:r w:rsidRPr="00E2527B">
        <w:rPr>
          <w:rFonts w:ascii="Times New Roman" w:hAnsi="Times New Roman" w:cs="Times New Roman"/>
        </w:rPr>
        <w:t>.</w:t>
      </w:r>
      <w:proofErr w:type="gramEnd"/>
    </w:p>
    <w:p w14:paraId="1410858A" w14:textId="2F48392A" w:rsidR="00FC038C" w:rsidRDefault="00BE524C" w:rsidP="00234DAA">
      <w:pPr>
        <w:jc w:val="both"/>
        <w:rPr>
          <w:rFonts w:ascii="Times New Roman" w:hAnsi="Times New Roman" w:cs="Times New Roman"/>
          <w:b/>
        </w:rPr>
      </w:pPr>
      <w:r w:rsidRPr="00E2527B">
        <w:rPr>
          <w:rFonts w:ascii="Times New Roman" w:hAnsi="Times New Roman" w:cs="Times New Roman"/>
        </w:rPr>
        <w:t xml:space="preserve">• </w:t>
      </w:r>
      <w:r w:rsidRPr="00E2527B">
        <w:rPr>
          <w:rFonts w:ascii="Times New Roman" w:hAnsi="Times New Roman" w:cs="Times New Roman"/>
        </w:rPr>
        <w:tab/>
        <w:t>Корисник  – в</w:t>
      </w:r>
      <w:r w:rsidR="00B235ED">
        <w:rPr>
          <w:rFonts w:ascii="Times New Roman" w:hAnsi="Times New Roman" w:cs="Times New Roman"/>
        </w:rPr>
        <w:t>ршилац инвеститорске функције – Коридори Србије д.о.о. Београд</w:t>
      </w:r>
      <w:r w:rsidRPr="00E2527B">
        <w:rPr>
          <w:rFonts w:ascii="Times New Roman" w:hAnsi="Times New Roman" w:cs="Times New Roman"/>
        </w:rPr>
        <w:t xml:space="preserve"> - је привредно друштво чији оснивач је Република Србија, у чије име оснивачка права врши Влада, и које је основано с циљем обављања послова из области саобраћајне инфраструктуре на територији Републике Србије, у делу вршења инвеститорске функције на изградњи аутопутева, организовања и обављања других стручних послова на изградњи аутопутева. У складу са оснивачким актом, Друштво обавља, као делатност од општег интереса, у складу са законом којим се уређују јавни путеви, следеће делатности: 1) вршење инвеститорске функције на изградњи и реконструкцији   јавног   пута;   2)  организовање   стручног   надзора   над   изградњом,</w:t>
      </w:r>
      <w:r w:rsidRPr="00E2527B">
        <w:rPr>
          <w:rFonts w:ascii="Times New Roman" w:hAnsi="Times New Roman" w:cs="Times New Roman"/>
          <w:lang w:val="sr-Cyrl-RS"/>
        </w:rPr>
        <w:t xml:space="preserve"> р</w:t>
      </w:r>
      <w:r w:rsidRPr="00E2527B">
        <w:rPr>
          <w:rFonts w:ascii="Times New Roman" w:hAnsi="Times New Roman" w:cs="Times New Roman"/>
        </w:rPr>
        <w:t>еконструкцијом,   одржавањем  и  заштитом  јавног  пута;  Друштво  обавља  и  друге делатности у складу са законом и оснивачким актом.</w:t>
      </w:r>
    </w:p>
    <w:p w14:paraId="5AE7F671" w14:textId="7E260812" w:rsidR="00BE524C" w:rsidRPr="00FC038C" w:rsidRDefault="00BE524C" w:rsidP="00BE524C">
      <w:pPr>
        <w:rPr>
          <w:rFonts w:ascii="Times New Roman" w:hAnsi="Times New Roman" w:cs="Times New Roman"/>
          <w:b/>
        </w:rPr>
      </w:pPr>
      <w:r w:rsidRPr="00FC038C">
        <w:rPr>
          <w:rFonts w:ascii="Times New Roman" w:hAnsi="Times New Roman" w:cs="Times New Roman"/>
          <w:b/>
        </w:rPr>
        <w:t>ПРЕДМЕТ УГОВОРА</w:t>
      </w:r>
    </w:p>
    <w:p w14:paraId="0FE63AD3" w14:textId="77777777" w:rsidR="00BE524C" w:rsidRPr="00FE21E5" w:rsidRDefault="00BE524C" w:rsidP="00BE524C">
      <w:pPr>
        <w:jc w:val="center"/>
        <w:rPr>
          <w:rFonts w:ascii="Times New Roman" w:hAnsi="Times New Roman" w:cs="Times New Roman"/>
        </w:rPr>
      </w:pPr>
      <w:r w:rsidRPr="00FE21E5">
        <w:rPr>
          <w:rFonts w:ascii="Times New Roman" w:hAnsi="Times New Roman" w:cs="Times New Roman"/>
        </w:rPr>
        <w:t>Члан 1.</w:t>
      </w:r>
    </w:p>
    <w:p w14:paraId="0E6B681A" w14:textId="77777777" w:rsidR="00BE524C" w:rsidRPr="00FE21E5" w:rsidRDefault="00BE524C" w:rsidP="00FE21E5">
      <w:pPr>
        <w:ind w:firstLine="720"/>
        <w:rPr>
          <w:rFonts w:ascii="Times New Roman" w:hAnsi="Times New Roman" w:cs="Times New Roman"/>
        </w:rPr>
      </w:pPr>
      <w:r w:rsidRPr="00FE21E5">
        <w:rPr>
          <w:rFonts w:ascii="Times New Roman" w:hAnsi="Times New Roman" w:cs="Times New Roman"/>
        </w:rPr>
        <w:t>Предмет овог Уговора:</w:t>
      </w:r>
    </w:p>
    <w:p w14:paraId="7757D2ED" w14:textId="2BCD75BF" w:rsidR="00FE21E5" w:rsidRDefault="00234DAA" w:rsidP="00234DAA">
      <w:pPr>
        <w:spacing w:after="0"/>
        <w:ind w:firstLine="720"/>
        <w:jc w:val="both"/>
        <w:rPr>
          <w:rFonts w:ascii="Times New Roman" w:hAnsi="Times New Roman" w:cs="Times New Roman"/>
        </w:rPr>
      </w:pPr>
      <w:r>
        <w:rPr>
          <w:rFonts w:ascii="Times New Roman" w:hAnsi="Times New Roman" w:cs="Times New Roman"/>
          <w:lang w:val="sr-Cyrl-CS"/>
        </w:rPr>
        <w:t>И</w:t>
      </w:r>
      <w:r w:rsidR="00E2527B">
        <w:rPr>
          <w:rFonts w:ascii="Times New Roman" w:hAnsi="Times New Roman" w:cs="Times New Roman"/>
        </w:rPr>
        <w:t>звођење радова на изградњи</w:t>
      </w:r>
      <w:r w:rsidR="00E2527B">
        <w:rPr>
          <w:rFonts w:ascii="Times New Roman" w:hAnsi="Times New Roman" w:cs="Times New Roman"/>
          <w:lang w:val="sr-Cyrl-RS"/>
        </w:rPr>
        <w:t xml:space="preserve"> </w:t>
      </w:r>
      <w:r w:rsidR="00E2527B">
        <w:rPr>
          <w:rFonts w:ascii="Times New Roman" w:hAnsi="Times New Roman" w:cs="Times New Roman"/>
          <w:b/>
          <w:lang w:val="sr-Cyrl-CS"/>
        </w:rPr>
        <w:t xml:space="preserve">Миљкутског </w:t>
      </w:r>
      <w:r w:rsidR="00E2527B">
        <w:rPr>
          <w:rFonts w:ascii="Times New Roman" w:hAnsi="Times New Roman" w:cs="Times New Roman"/>
          <w:b/>
          <w:lang w:val="sr-Cyrl-RS"/>
        </w:rPr>
        <w:t>пута</w:t>
      </w:r>
      <w:r w:rsidR="00E2527B">
        <w:rPr>
          <w:rFonts w:ascii="Times New Roman" w:hAnsi="Times New Roman" w:cs="Times New Roman"/>
          <w:b/>
          <w:lang w:val="sr-Latn-RS"/>
        </w:rPr>
        <w:t xml:space="preserve"> и Миљкутског натпутњака на km 3+808,41 </w:t>
      </w:r>
      <w:r w:rsidR="00E2527B">
        <w:rPr>
          <w:rFonts w:ascii="Times New Roman" w:hAnsi="Times New Roman" w:cs="Times New Roman"/>
          <w:b/>
          <w:lang w:val="sr-Cyrl-CS"/>
        </w:rPr>
        <w:t xml:space="preserve">на </w:t>
      </w:r>
      <w:r w:rsidR="00E2527B">
        <w:rPr>
          <w:rFonts w:ascii="Times New Roman" w:hAnsi="Times New Roman" w:cs="Times New Roman"/>
          <w:b/>
          <w:lang w:val="sr-Cyrl-RS"/>
        </w:rPr>
        <w:t xml:space="preserve">ауто-путу Е75, лева трака, </w:t>
      </w:r>
      <w:r w:rsidR="00E2527B">
        <w:rPr>
          <w:rFonts w:ascii="Times New Roman" w:hAnsi="Times New Roman" w:cs="Times New Roman"/>
          <w:b/>
        </w:rPr>
        <w:t>деоница: гранични прелаз Келебија - петља Суботица Југ</w:t>
      </w:r>
      <w:r w:rsidR="00E2527B">
        <w:rPr>
          <w:rFonts w:ascii="Times New Roman" w:hAnsi="Times New Roman" w:cs="Times New Roman"/>
          <w:b/>
          <w:lang w:val="sr-Cyrl-CS"/>
        </w:rPr>
        <w:t>, Сектор</w:t>
      </w:r>
      <w:r w:rsidR="00E2527B">
        <w:rPr>
          <w:rFonts w:ascii="Times New Roman" w:hAnsi="Times New Roman" w:cs="Times New Roman"/>
          <w:b/>
          <w:lang w:val="sr-Latn-RS"/>
        </w:rPr>
        <w:t xml:space="preserve"> 1</w:t>
      </w:r>
      <w:r w:rsidR="00E2527B">
        <w:rPr>
          <w:rFonts w:ascii="Times New Roman" w:hAnsi="Times New Roman" w:cs="Times New Roman"/>
          <w:bCs/>
          <w:lang w:val="sr-Cyrl-RS"/>
        </w:rPr>
        <w:t xml:space="preserve">, укључујући и </w:t>
      </w:r>
      <w:r w:rsidR="00E2527B">
        <w:rPr>
          <w:rFonts w:ascii="Times New Roman" w:hAnsi="Times New Roman" w:cs="Times New Roman"/>
          <w:lang w:val="sr-Cyrl-RS"/>
        </w:rPr>
        <w:t xml:space="preserve">радове на </w:t>
      </w:r>
      <w:r w:rsidR="00E2527B">
        <w:rPr>
          <w:rFonts w:ascii="Times New Roman" w:hAnsi="Times New Roman" w:cs="Times New Roman"/>
          <w:lang w:val="sr-Latn-RS"/>
        </w:rPr>
        <w:t xml:space="preserve">заштитном премазивању бетонских површина на мостовима на km 9+617.08 </w:t>
      </w:r>
      <w:r w:rsidR="00E2527B">
        <w:rPr>
          <w:rFonts w:ascii="Times New Roman" w:hAnsi="Times New Roman" w:cs="Times New Roman"/>
          <w:lang w:val="sr-Cyrl-RS"/>
        </w:rPr>
        <w:t>и на</w:t>
      </w:r>
      <w:r w:rsidR="00E2527B">
        <w:rPr>
          <w:rFonts w:ascii="Times New Roman" w:hAnsi="Times New Roman" w:cs="Times New Roman"/>
          <w:lang w:val="sr-Latn-RS"/>
        </w:rPr>
        <w:t xml:space="preserve"> km 10+140.36</w:t>
      </w:r>
      <w:r w:rsidR="00E2527B">
        <w:rPr>
          <w:rFonts w:ascii="Times New Roman" w:hAnsi="Times New Roman" w:cs="Times New Roman"/>
          <w:lang w:val="sr-Cyrl-RS"/>
        </w:rPr>
        <w:t xml:space="preserve"> на ауто-путу Е75, лева трака, </w:t>
      </w:r>
      <w:r w:rsidR="00E2527B">
        <w:rPr>
          <w:rFonts w:ascii="Times New Roman" w:hAnsi="Times New Roman" w:cs="Times New Roman"/>
        </w:rPr>
        <w:t>деоница: гранични прелаз Келебија - петља Суботица Југ</w:t>
      </w:r>
      <w:r w:rsidR="00E2527B">
        <w:rPr>
          <w:rFonts w:ascii="Times New Roman" w:hAnsi="Times New Roman" w:cs="Times New Roman"/>
          <w:lang w:val="sr-Cyrl-CS"/>
        </w:rPr>
        <w:t xml:space="preserve">, Сектор </w:t>
      </w:r>
      <w:r w:rsidR="00E2527B">
        <w:rPr>
          <w:rFonts w:ascii="Times New Roman" w:hAnsi="Times New Roman" w:cs="Times New Roman"/>
          <w:lang w:val="sr-Cyrl-RS"/>
        </w:rPr>
        <w:t xml:space="preserve">1, које ће се реализовати </w:t>
      </w:r>
      <w:r w:rsidR="00E2527B">
        <w:rPr>
          <w:rFonts w:ascii="Times New Roman" w:hAnsi="Times New Roman" w:cs="Times New Roman"/>
        </w:rPr>
        <w:t>на основу Решења о одобрењу за изградњу Министарства   животне   средине   и  просторног   планирања   број   351-03-00211/2008-10   од</w:t>
      </w:r>
      <w:r w:rsidR="00E2527B">
        <w:rPr>
          <w:rFonts w:ascii="Times New Roman" w:hAnsi="Times New Roman" w:cs="Times New Roman"/>
          <w:lang w:val="sr-Cyrl-RS"/>
        </w:rPr>
        <w:t xml:space="preserve">  </w:t>
      </w:r>
      <w:r w:rsidR="00E2527B">
        <w:rPr>
          <w:rFonts w:ascii="Times New Roman" w:hAnsi="Times New Roman" w:cs="Times New Roman"/>
        </w:rPr>
        <w:t xml:space="preserve">05.10.2009.  године  и  Допунског  решења  о  одобрењу  за  изградњу  Министарства  животне средине и просторног планирања број 351-03-00211/2008-10 од 20.09.2010. године, у складу са Потврдом о пријему документације  за извођење радова на првој фази изградње „Y – крака“ </w:t>
      </w:r>
      <w:r w:rsidR="00E2527B">
        <w:rPr>
          <w:rFonts w:ascii="Times New Roman" w:hAnsi="Times New Roman" w:cs="Times New Roman"/>
          <w:lang w:val="sr-Cyrl-RS"/>
        </w:rPr>
        <w:t>а</w:t>
      </w:r>
      <w:r w:rsidR="00E2527B">
        <w:rPr>
          <w:rFonts w:ascii="Times New Roman" w:hAnsi="Times New Roman" w:cs="Times New Roman"/>
        </w:rPr>
        <w:t>утопут</w:t>
      </w:r>
      <w:r w:rsidR="00E2527B">
        <w:rPr>
          <w:rFonts w:ascii="Times New Roman" w:hAnsi="Times New Roman" w:cs="Times New Roman"/>
          <w:lang w:val="sr-Cyrl-RS"/>
        </w:rPr>
        <w:t>а</w:t>
      </w:r>
      <w:r w:rsidR="00E2527B">
        <w:rPr>
          <w:rFonts w:ascii="Times New Roman" w:hAnsi="Times New Roman" w:cs="Times New Roman"/>
        </w:rPr>
        <w:t xml:space="preserve"> Е-75, која обухвата изградњу леве траке аутопута од граничног прелаза „Келебија“ до петље „Суботица-Југ“</w:t>
      </w:r>
      <w:r w:rsidR="00E2527B">
        <w:rPr>
          <w:rFonts w:ascii="Times New Roman" w:hAnsi="Times New Roman" w:cs="Times New Roman"/>
          <w:lang w:val="sr-Cyrl-RS"/>
        </w:rPr>
        <w:t>,</w:t>
      </w:r>
      <w:r w:rsidR="00E2527B">
        <w:rPr>
          <w:rFonts w:ascii="Times New Roman" w:hAnsi="Times New Roman" w:cs="Times New Roman"/>
        </w:rPr>
        <w:t xml:space="preserve"> број</w:t>
      </w:r>
      <w:r w:rsidR="00FE21E5">
        <w:rPr>
          <w:rFonts w:ascii="Times New Roman" w:hAnsi="Times New Roman" w:cs="Times New Roman"/>
        </w:rPr>
        <w:t xml:space="preserve"> 351-03-01415/2011-07 од 28.12.2011.године, у </w:t>
      </w:r>
      <w:r w:rsidR="00E2527B">
        <w:rPr>
          <w:rFonts w:ascii="Times New Roman" w:hAnsi="Times New Roman" w:cs="Times New Roman"/>
        </w:rPr>
        <w:t>свему</w:t>
      </w:r>
      <w:r w:rsidR="00E2527B">
        <w:rPr>
          <w:rFonts w:ascii="Times New Roman" w:hAnsi="Times New Roman" w:cs="Times New Roman"/>
          <w:lang w:val="sr-Cyrl-RS"/>
        </w:rPr>
        <w:t xml:space="preserve"> </w:t>
      </w:r>
      <w:r w:rsidR="00E2527B">
        <w:rPr>
          <w:rFonts w:ascii="Times New Roman" w:hAnsi="Times New Roman" w:cs="Times New Roman"/>
        </w:rPr>
        <w:t xml:space="preserve">према пројектно-техничкој документацији и понуди </w:t>
      </w:r>
      <w:r w:rsidR="00E2527B">
        <w:rPr>
          <w:rFonts w:ascii="Times New Roman" w:hAnsi="Times New Roman" w:cs="Times New Roman"/>
          <w:lang w:val="sr-Cyrl-RS"/>
        </w:rPr>
        <w:t xml:space="preserve">Извођача </w:t>
      </w:r>
      <w:r w:rsidR="00E2527B">
        <w:rPr>
          <w:rFonts w:ascii="Times New Roman" w:hAnsi="Times New Roman" w:cs="Times New Roman"/>
        </w:rPr>
        <w:t>.</w:t>
      </w:r>
    </w:p>
    <w:p w14:paraId="2F8A381A" w14:textId="77777777" w:rsidR="00E2527B" w:rsidRDefault="00E2527B" w:rsidP="00FE21E5">
      <w:pPr>
        <w:spacing w:after="0"/>
        <w:ind w:firstLine="720"/>
        <w:jc w:val="both"/>
        <w:rPr>
          <w:rFonts w:ascii="Times New Roman" w:hAnsi="Times New Roman" w:cs="Times New Roman"/>
        </w:rPr>
      </w:pPr>
      <w:r>
        <w:rPr>
          <w:rFonts w:ascii="Times New Roman" w:hAnsi="Times New Roman" w:cs="Times New Roman"/>
        </w:rPr>
        <w:t xml:space="preserve">Извођење радова на изградњи </w:t>
      </w:r>
      <w:r>
        <w:rPr>
          <w:rFonts w:ascii="Times New Roman" w:hAnsi="Times New Roman" w:cs="Times New Roman"/>
          <w:bCs/>
          <w:lang w:val="sr-Cyrl-CS"/>
        </w:rPr>
        <w:t xml:space="preserve">Миљкутског </w:t>
      </w:r>
      <w:r>
        <w:rPr>
          <w:rFonts w:ascii="Times New Roman" w:hAnsi="Times New Roman" w:cs="Times New Roman"/>
          <w:bCs/>
          <w:lang w:val="sr-Cyrl-RS"/>
        </w:rPr>
        <w:t>пута</w:t>
      </w:r>
      <w:r>
        <w:rPr>
          <w:rFonts w:ascii="Times New Roman" w:hAnsi="Times New Roman" w:cs="Times New Roman"/>
          <w:bCs/>
          <w:lang w:val="sr-Latn-RS"/>
        </w:rPr>
        <w:t xml:space="preserve"> и Миљкутског натпутњака на km 3+808,41 </w:t>
      </w:r>
      <w:r>
        <w:rPr>
          <w:rFonts w:ascii="Times New Roman" w:hAnsi="Times New Roman" w:cs="Times New Roman"/>
          <w:bCs/>
          <w:lang w:val="sr-Cyrl-CS"/>
        </w:rPr>
        <w:t xml:space="preserve">на </w:t>
      </w:r>
      <w:r>
        <w:rPr>
          <w:rFonts w:ascii="Times New Roman" w:hAnsi="Times New Roman" w:cs="Times New Roman"/>
          <w:bCs/>
          <w:lang w:val="sr-Cyrl-RS"/>
        </w:rPr>
        <w:t xml:space="preserve">ауто-путу Е75, лева трака, </w:t>
      </w:r>
      <w:r>
        <w:rPr>
          <w:rFonts w:ascii="Times New Roman" w:hAnsi="Times New Roman" w:cs="Times New Roman"/>
          <w:bCs/>
        </w:rPr>
        <w:t>деоница: гранични прелаз Келебија - петља Суботица Југ</w:t>
      </w:r>
      <w:r>
        <w:rPr>
          <w:rFonts w:ascii="Times New Roman" w:hAnsi="Times New Roman" w:cs="Times New Roman"/>
          <w:bCs/>
          <w:lang w:val="sr-Cyrl-CS"/>
        </w:rPr>
        <w:t>, Сектор</w:t>
      </w:r>
      <w:r>
        <w:rPr>
          <w:rFonts w:ascii="Times New Roman" w:hAnsi="Times New Roman" w:cs="Times New Roman"/>
          <w:bCs/>
          <w:lang w:val="sr-Latn-RS"/>
        </w:rPr>
        <w:t xml:space="preserve"> 1</w:t>
      </w:r>
      <w:r>
        <w:rPr>
          <w:rFonts w:ascii="Times New Roman" w:hAnsi="Times New Roman" w:cs="Times New Roman"/>
          <w:bCs/>
          <w:lang w:val="sr-Cyrl-RS"/>
        </w:rPr>
        <w:t xml:space="preserve">, </w:t>
      </w:r>
      <w:r>
        <w:rPr>
          <w:rFonts w:ascii="Times New Roman" w:hAnsi="Times New Roman" w:cs="Times New Roman"/>
        </w:rPr>
        <w:t xml:space="preserve">- </w:t>
      </w:r>
      <w:r>
        <w:rPr>
          <w:rFonts w:ascii="Times New Roman" w:hAnsi="Times New Roman" w:cs="Times New Roman"/>
          <w:b/>
          <w:bCs/>
          <w:lang w:val="sr-Cyrl-RS"/>
        </w:rPr>
        <w:t>о</w:t>
      </w:r>
      <w:r>
        <w:rPr>
          <w:rFonts w:ascii="Times New Roman" w:hAnsi="Times New Roman" w:cs="Times New Roman"/>
          <w:b/>
          <w:bCs/>
        </w:rPr>
        <w:t>снов  за извођење радова</w:t>
      </w:r>
      <w:r>
        <w:rPr>
          <w:rFonts w:ascii="Times New Roman" w:hAnsi="Times New Roman" w:cs="Times New Roman"/>
        </w:rPr>
        <w:t xml:space="preserve"> чини  пројектно-техничка документација по Потврди број 351-03-01415/2011-07 од 28.12.2011. </w:t>
      </w:r>
      <w:proofErr w:type="gramStart"/>
      <w:r>
        <w:rPr>
          <w:rFonts w:ascii="Times New Roman" w:hAnsi="Times New Roman" w:cs="Times New Roman"/>
        </w:rPr>
        <w:t>године</w:t>
      </w:r>
      <w:proofErr w:type="gramEnd"/>
      <w:r>
        <w:rPr>
          <w:rFonts w:ascii="Times New Roman" w:hAnsi="Times New Roman" w:cs="Times New Roman"/>
        </w:rPr>
        <w:t>:</w:t>
      </w:r>
    </w:p>
    <w:p w14:paraId="330F202F" w14:textId="77777777" w:rsidR="00FE21E5" w:rsidRDefault="00FE21E5" w:rsidP="00FE21E5">
      <w:pPr>
        <w:spacing w:after="0"/>
        <w:ind w:firstLine="720"/>
        <w:jc w:val="both"/>
        <w:rPr>
          <w:rFonts w:ascii="Times New Roman" w:hAnsi="Times New Roman" w:cs="Times New Roman"/>
        </w:rPr>
      </w:pPr>
    </w:p>
    <w:p w14:paraId="6497187B" w14:textId="77777777" w:rsidR="00E2527B" w:rsidRDefault="00E2527B" w:rsidP="00E2527B">
      <w:pPr>
        <w:spacing w:after="0"/>
        <w:jc w:val="both"/>
        <w:rPr>
          <w:rFonts w:ascii="Times New Roman" w:hAnsi="Times New Roman" w:cs="Times New Roman"/>
        </w:rPr>
      </w:pPr>
      <w:r>
        <w:rPr>
          <w:rFonts w:ascii="Times New Roman" w:hAnsi="Times New Roman" w:cs="Times New Roman"/>
        </w:rPr>
        <w:t>1. Главни пројекат Аутопута Е-75 на Коридору 10, деоница: гранични прелаз „Келебија</w:t>
      </w:r>
      <w:proofErr w:type="gramStart"/>
      <w:r>
        <w:rPr>
          <w:rFonts w:ascii="Times New Roman" w:hAnsi="Times New Roman" w:cs="Times New Roman"/>
        </w:rPr>
        <w:t>“ –</w:t>
      </w:r>
      <w:proofErr w:type="gramEnd"/>
      <w:r>
        <w:rPr>
          <w:rFonts w:ascii="Times New Roman" w:hAnsi="Times New Roman" w:cs="Times New Roman"/>
        </w:rPr>
        <w:t xml:space="preserve"> петља</w:t>
      </w:r>
      <w:r>
        <w:rPr>
          <w:rFonts w:ascii="Times New Roman" w:hAnsi="Times New Roman" w:cs="Times New Roman"/>
          <w:lang w:val="sr-Cyrl-RS"/>
        </w:rPr>
        <w:t xml:space="preserve"> </w:t>
      </w:r>
      <w:r>
        <w:rPr>
          <w:rFonts w:ascii="Times New Roman" w:hAnsi="Times New Roman" w:cs="Times New Roman"/>
        </w:rPr>
        <w:t>„Суботица-Југ“;</w:t>
      </w:r>
    </w:p>
    <w:p w14:paraId="13931B20" w14:textId="77777777" w:rsidR="00E2527B" w:rsidRDefault="00E2527B" w:rsidP="00E2527B">
      <w:pPr>
        <w:spacing w:after="0"/>
        <w:jc w:val="both"/>
        <w:rPr>
          <w:rFonts w:ascii="Times New Roman" w:hAnsi="Times New Roman" w:cs="Times New Roman"/>
        </w:rPr>
      </w:pPr>
      <w:r>
        <w:rPr>
          <w:rFonts w:ascii="Times New Roman" w:hAnsi="Times New Roman" w:cs="Times New Roman"/>
        </w:rPr>
        <w:t>2. Допуна Главног пројекта Аутопута Е75, деоница: лева трака деонице гранични прелаз "Келебија"  -  петља  "Суботица-Југ"  -  Сектор  1  (гранични  прелаз  "Келебија"  –  укрштај  са државним путем I Б реда бр. 12 (М-17.1).</w:t>
      </w:r>
    </w:p>
    <w:p w14:paraId="665274BA" w14:textId="77777777" w:rsidR="00FE21E5" w:rsidRDefault="00FE21E5" w:rsidP="00E2527B">
      <w:pPr>
        <w:spacing w:after="0"/>
        <w:jc w:val="both"/>
        <w:rPr>
          <w:rFonts w:ascii="Times New Roman" w:hAnsi="Times New Roman" w:cs="Times New Roman"/>
        </w:rPr>
      </w:pPr>
    </w:p>
    <w:p w14:paraId="0A4AC6EF" w14:textId="77777777" w:rsidR="00234DAA" w:rsidRDefault="00234DAA" w:rsidP="00FE21E5">
      <w:pPr>
        <w:spacing w:after="0"/>
        <w:ind w:firstLine="720"/>
        <w:jc w:val="both"/>
        <w:rPr>
          <w:rFonts w:ascii="Times New Roman" w:hAnsi="Times New Roman" w:cs="Times New Roman"/>
          <w:lang w:val="sr-Cyrl-CS"/>
        </w:rPr>
      </w:pPr>
    </w:p>
    <w:p w14:paraId="6ADAF342" w14:textId="77777777" w:rsidR="00234DAA" w:rsidRDefault="00234DAA" w:rsidP="00FE21E5">
      <w:pPr>
        <w:spacing w:after="0"/>
        <w:ind w:firstLine="720"/>
        <w:jc w:val="both"/>
        <w:rPr>
          <w:rFonts w:ascii="Times New Roman" w:hAnsi="Times New Roman" w:cs="Times New Roman"/>
          <w:lang w:val="sr-Cyrl-CS"/>
        </w:rPr>
      </w:pPr>
    </w:p>
    <w:p w14:paraId="6CFCC24E" w14:textId="77777777" w:rsidR="00234DAA" w:rsidRDefault="00234DAA" w:rsidP="00FE21E5">
      <w:pPr>
        <w:spacing w:after="0"/>
        <w:ind w:firstLine="720"/>
        <w:jc w:val="both"/>
        <w:rPr>
          <w:rFonts w:ascii="Times New Roman" w:hAnsi="Times New Roman" w:cs="Times New Roman"/>
          <w:lang w:val="sr-Cyrl-CS"/>
        </w:rPr>
      </w:pPr>
    </w:p>
    <w:p w14:paraId="0D845872" w14:textId="2A1EAB76" w:rsidR="00E2527B" w:rsidRDefault="00E2527B" w:rsidP="00FE21E5">
      <w:pPr>
        <w:spacing w:after="0"/>
        <w:ind w:firstLine="720"/>
        <w:jc w:val="both"/>
        <w:rPr>
          <w:rFonts w:ascii="Times New Roman" w:hAnsi="Times New Roman" w:cs="Times New Roman"/>
        </w:rPr>
      </w:pPr>
      <w:proofErr w:type="gramStart"/>
      <w:r>
        <w:rPr>
          <w:rFonts w:ascii="Times New Roman" w:hAnsi="Times New Roman" w:cs="Times New Roman"/>
        </w:rPr>
        <w:lastRenderedPageBreak/>
        <w:t>Радови  ће</w:t>
      </w:r>
      <w:proofErr w:type="gramEnd"/>
      <w:r>
        <w:rPr>
          <w:rFonts w:ascii="Times New Roman" w:hAnsi="Times New Roman" w:cs="Times New Roman"/>
        </w:rPr>
        <w:t xml:space="preserve"> бити изведени  по:</w:t>
      </w:r>
    </w:p>
    <w:p w14:paraId="75A49A5E" w14:textId="77777777" w:rsidR="00234DAA" w:rsidRDefault="00234DAA" w:rsidP="00FE21E5">
      <w:pPr>
        <w:spacing w:after="0"/>
        <w:ind w:firstLine="720"/>
        <w:jc w:val="both"/>
        <w:rPr>
          <w:rFonts w:ascii="Times New Roman" w:hAnsi="Times New Roman" w:cs="Times New Roman"/>
        </w:rPr>
      </w:pPr>
    </w:p>
    <w:p w14:paraId="2941BB46" w14:textId="77777777" w:rsidR="00E2527B" w:rsidRDefault="00E2527B" w:rsidP="00E2527B">
      <w:pPr>
        <w:spacing w:after="0"/>
        <w:jc w:val="both"/>
        <w:rPr>
          <w:rFonts w:ascii="Times New Roman" w:hAnsi="Times New Roman" w:cs="Times New Roman"/>
        </w:rPr>
      </w:pPr>
      <w:r>
        <w:rPr>
          <w:rFonts w:ascii="Times New Roman" w:hAnsi="Times New Roman" w:cs="Times New Roman"/>
        </w:rPr>
        <w:t>- Пројекту за извођење: Аутопут  Е-75, лева  трака деонице гранични прелаз „Келебија" - петља  "Суботица југ", Сектор 1 (гранични прелаз "Келебија" – укрштај са државним путем I Б реда бр. 12 (М-17.1), од km 1+320,00 до km 12+800,00;</w:t>
      </w:r>
    </w:p>
    <w:p w14:paraId="49EC5238" w14:textId="4CED65BD" w:rsidR="00FE21E5" w:rsidRPr="00234DAA" w:rsidRDefault="00E2527B" w:rsidP="00234DAA">
      <w:pPr>
        <w:spacing w:after="0"/>
        <w:jc w:val="both"/>
        <w:rPr>
          <w:rFonts w:ascii="Times New Roman" w:hAnsi="Times New Roman" w:cs="Times New Roman"/>
          <w:lang w:val="sr-Cyrl-RS"/>
        </w:rPr>
      </w:pPr>
      <w:r>
        <w:rPr>
          <w:rFonts w:ascii="Times New Roman" w:hAnsi="Times New Roman" w:cs="Times New Roman"/>
        </w:rPr>
        <w:t xml:space="preserve">- </w:t>
      </w:r>
      <w:proofErr w:type="gramStart"/>
      <w:r>
        <w:rPr>
          <w:rFonts w:ascii="Times New Roman" w:hAnsi="Times New Roman" w:cs="Times New Roman"/>
        </w:rPr>
        <w:t>деловима</w:t>
      </w:r>
      <w:proofErr w:type="gramEnd"/>
      <w:r>
        <w:rPr>
          <w:rFonts w:ascii="Times New Roman" w:hAnsi="Times New Roman" w:cs="Times New Roman"/>
        </w:rPr>
        <w:t xml:space="preserve"> основног  главног пројекта наведеним у пројектима за извођење</w:t>
      </w:r>
      <w:r w:rsidR="00234DAA">
        <w:rPr>
          <w:rFonts w:ascii="Times New Roman" w:hAnsi="Times New Roman" w:cs="Times New Roman"/>
          <w:lang w:val="sr-Cyrl-RS"/>
        </w:rPr>
        <w:t>.</w:t>
      </w:r>
    </w:p>
    <w:p w14:paraId="1CF379EC" w14:textId="0454F29E" w:rsidR="00BE524C" w:rsidRPr="00FE21E5" w:rsidRDefault="00BE524C" w:rsidP="00FE21E5">
      <w:pPr>
        <w:ind w:firstLine="720"/>
        <w:jc w:val="both"/>
        <w:rPr>
          <w:rFonts w:ascii="Times New Roman" w:hAnsi="Times New Roman" w:cs="Times New Roman"/>
        </w:rPr>
      </w:pPr>
      <w:proofErr w:type="gramStart"/>
      <w:r w:rsidRPr="00FE21E5">
        <w:rPr>
          <w:rFonts w:ascii="Times New Roman" w:hAnsi="Times New Roman" w:cs="Times New Roman"/>
        </w:rPr>
        <w:t>Извођач радова се обавезује да радове који су предмет овог Уговора изврши у свему према</w:t>
      </w:r>
      <w:r w:rsidR="005A5FB9" w:rsidRPr="00FE21E5">
        <w:rPr>
          <w:rFonts w:ascii="Times New Roman" w:hAnsi="Times New Roman" w:cs="Times New Roman"/>
          <w:lang w:val="sr-Cyrl-RS"/>
        </w:rPr>
        <w:t xml:space="preserve"> </w:t>
      </w:r>
      <w:r w:rsidRPr="00FE21E5">
        <w:rPr>
          <w:rFonts w:ascii="Times New Roman" w:hAnsi="Times New Roman" w:cs="Times New Roman"/>
        </w:rPr>
        <w:t>Понуди број ............ од ..................... године, и Техничким спецификацијама, усвојеним Предмером и предрачуном и свим осталим деловима и прилозима Понуде, а који су саставни делови овог Уговора, као и у складу са одредбама важећих закона, прописима, техничким условима и стандардима који важе за ову врсту посла, квалитетно и уз строго поштовање професионалних правила своје струке.</w:t>
      </w:r>
      <w:proofErr w:type="gramEnd"/>
    </w:p>
    <w:p w14:paraId="3D37D8D1" w14:textId="381F1A58" w:rsidR="00B047E7" w:rsidRPr="00467118" w:rsidRDefault="00BE524C" w:rsidP="00467118">
      <w:pPr>
        <w:ind w:firstLine="720"/>
        <w:jc w:val="both"/>
        <w:rPr>
          <w:rFonts w:ascii="Times New Roman" w:hAnsi="Times New Roman" w:cs="Times New Roman"/>
        </w:rPr>
      </w:pPr>
      <w:r w:rsidRPr="00FE21E5">
        <w:rPr>
          <w:rFonts w:ascii="Times New Roman" w:hAnsi="Times New Roman" w:cs="Times New Roman"/>
        </w:rPr>
        <w:t>Овим Уговором дефинишу се међусобна права и обавезе Наручиоца, Корисника и Извођача радова, вредност радова ближе описаних у ово</w:t>
      </w:r>
      <w:r w:rsidR="00FE21E5">
        <w:rPr>
          <w:rFonts w:ascii="Times New Roman" w:hAnsi="Times New Roman" w:cs="Times New Roman"/>
          <w:lang w:val="sr-Cyrl-RS"/>
        </w:rPr>
        <w:t>м</w:t>
      </w:r>
      <w:r w:rsidRPr="00FE21E5">
        <w:rPr>
          <w:rFonts w:ascii="Times New Roman" w:hAnsi="Times New Roman" w:cs="Times New Roman"/>
        </w:rPr>
        <w:t xml:space="preserve"> члан</w:t>
      </w:r>
      <w:r w:rsidR="00FE21E5">
        <w:rPr>
          <w:rFonts w:ascii="Times New Roman" w:hAnsi="Times New Roman" w:cs="Times New Roman"/>
          <w:lang w:val="sr-Cyrl-RS"/>
        </w:rPr>
        <w:t>у</w:t>
      </w:r>
      <w:r w:rsidRPr="00FE21E5">
        <w:rPr>
          <w:rFonts w:ascii="Times New Roman" w:hAnsi="Times New Roman" w:cs="Times New Roman"/>
        </w:rPr>
        <w:t>, рокови за извођење  радова,  начин  и рокови  плаћања,  услови  и начин  испуњења  уговорних</w:t>
      </w:r>
      <w:r w:rsidR="005A5FB9" w:rsidRPr="00FE21E5">
        <w:rPr>
          <w:rFonts w:ascii="Times New Roman" w:hAnsi="Times New Roman" w:cs="Times New Roman"/>
          <w:lang w:val="sr-Cyrl-RS"/>
        </w:rPr>
        <w:t xml:space="preserve"> </w:t>
      </w:r>
      <w:r w:rsidRPr="00FE21E5">
        <w:rPr>
          <w:rFonts w:ascii="Times New Roman" w:hAnsi="Times New Roman" w:cs="Times New Roman"/>
        </w:rPr>
        <w:t>обавеза уговарача, као и друга питања од значаја за реализациј</w:t>
      </w:r>
      <w:r w:rsidR="00467118">
        <w:rPr>
          <w:rFonts w:ascii="Times New Roman" w:hAnsi="Times New Roman" w:cs="Times New Roman"/>
        </w:rPr>
        <w:t>у предметног пројекта изградње.</w:t>
      </w:r>
    </w:p>
    <w:p w14:paraId="1397DE1B" w14:textId="77777777" w:rsidR="00BE524C" w:rsidRPr="00FC038C" w:rsidRDefault="00BE524C" w:rsidP="00BE524C">
      <w:pPr>
        <w:rPr>
          <w:rFonts w:ascii="Times New Roman" w:hAnsi="Times New Roman" w:cs="Times New Roman"/>
          <w:b/>
        </w:rPr>
      </w:pPr>
      <w:r w:rsidRPr="00FC038C">
        <w:rPr>
          <w:rFonts w:ascii="Times New Roman" w:hAnsi="Times New Roman" w:cs="Times New Roman"/>
          <w:b/>
        </w:rPr>
        <w:t>УГОВОРЕНА ВРЕДНОСТ</w:t>
      </w:r>
    </w:p>
    <w:p w14:paraId="71BF8058" w14:textId="1DE85ED5" w:rsidR="00234DAA" w:rsidRPr="00420CB8" w:rsidRDefault="00234DAA" w:rsidP="00234DAA">
      <w:pPr>
        <w:jc w:val="center"/>
        <w:rPr>
          <w:rFonts w:ascii="Times New Roman" w:hAnsi="Times New Roman" w:cs="Times New Roman"/>
        </w:rPr>
      </w:pPr>
      <w:r>
        <w:rPr>
          <w:rFonts w:ascii="Times New Roman" w:hAnsi="Times New Roman" w:cs="Times New Roman"/>
        </w:rPr>
        <w:t>Члан 2.</w:t>
      </w:r>
    </w:p>
    <w:p w14:paraId="5B72D587" w14:textId="443D48FE" w:rsidR="00BE524C" w:rsidRPr="00420CB8" w:rsidRDefault="00BE524C" w:rsidP="00FC038C">
      <w:pPr>
        <w:ind w:firstLine="720"/>
        <w:jc w:val="both"/>
        <w:rPr>
          <w:rFonts w:ascii="Times New Roman" w:hAnsi="Times New Roman" w:cs="Times New Roman"/>
        </w:rPr>
      </w:pPr>
      <w:r w:rsidRPr="00420CB8">
        <w:rPr>
          <w:rFonts w:ascii="Times New Roman" w:hAnsi="Times New Roman" w:cs="Times New Roman"/>
        </w:rPr>
        <w:t xml:space="preserve">Уговорне стране утврђују да </w:t>
      </w:r>
      <w:r w:rsidR="00872737">
        <w:rPr>
          <w:rFonts w:ascii="Times New Roman" w:hAnsi="Times New Roman" w:cs="Times New Roman"/>
          <w:lang w:val="sr-Cyrl-RS"/>
        </w:rPr>
        <w:t xml:space="preserve">укупна </w:t>
      </w:r>
      <w:r w:rsidRPr="00420CB8">
        <w:rPr>
          <w:rFonts w:ascii="Times New Roman" w:hAnsi="Times New Roman" w:cs="Times New Roman"/>
        </w:rPr>
        <w:t xml:space="preserve">Уговорена </w:t>
      </w:r>
      <w:proofErr w:type="gramStart"/>
      <w:r w:rsidRPr="00420CB8">
        <w:rPr>
          <w:rFonts w:ascii="Times New Roman" w:hAnsi="Times New Roman" w:cs="Times New Roman"/>
        </w:rPr>
        <w:t>вредност  радова</w:t>
      </w:r>
      <w:proofErr w:type="gramEnd"/>
      <w:r w:rsidRPr="00420CB8">
        <w:rPr>
          <w:rFonts w:ascii="Times New Roman" w:hAnsi="Times New Roman" w:cs="Times New Roman"/>
        </w:rPr>
        <w:t xml:space="preserve"> из члана 1. </w:t>
      </w:r>
      <w:proofErr w:type="gramStart"/>
      <w:r w:rsidRPr="00420CB8">
        <w:rPr>
          <w:rFonts w:ascii="Times New Roman" w:hAnsi="Times New Roman" w:cs="Times New Roman"/>
        </w:rPr>
        <w:t>овог</w:t>
      </w:r>
      <w:proofErr w:type="gramEnd"/>
      <w:r w:rsidRPr="00420CB8">
        <w:rPr>
          <w:rFonts w:ascii="Times New Roman" w:hAnsi="Times New Roman" w:cs="Times New Roman"/>
        </w:rPr>
        <w:t xml:space="preserve"> Уговора износи (као у позицији “УКУПНО“ из рекапитулације усвојене понуде Извођача радова):</w:t>
      </w:r>
    </w:p>
    <w:p w14:paraId="5F767EF2" w14:textId="77777777" w:rsidR="00BE524C" w:rsidRPr="00420CB8" w:rsidRDefault="00BE524C" w:rsidP="00BE524C">
      <w:pPr>
        <w:rPr>
          <w:rFonts w:ascii="Times New Roman" w:hAnsi="Times New Roman" w:cs="Times New Roman"/>
          <w:lang w:val="sr-Cyrl-RS"/>
        </w:rPr>
      </w:pPr>
      <w:r w:rsidRPr="00420CB8">
        <w:rPr>
          <w:rFonts w:ascii="Times New Roman" w:hAnsi="Times New Roman" w:cs="Times New Roman"/>
        </w:rPr>
        <w:t>Радови (без ПДВ-а)</w:t>
      </w:r>
      <w:r w:rsidRPr="00420CB8">
        <w:rPr>
          <w:rFonts w:ascii="Times New Roman" w:hAnsi="Times New Roman" w:cs="Times New Roman"/>
          <w:lang w:val="sr-Cyrl-RS"/>
        </w:rPr>
        <w:t>: ___________________________________ динара:</w:t>
      </w:r>
    </w:p>
    <w:p w14:paraId="0FEE018D" w14:textId="4C429121" w:rsidR="00BE524C" w:rsidRPr="00420CB8" w:rsidRDefault="00BE524C" w:rsidP="00BE524C">
      <w:pPr>
        <w:rPr>
          <w:rFonts w:ascii="Times New Roman" w:hAnsi="Times New Roman" w:cs="Times New Roman"/>
        </w:rPr>
      </w:pPr>
      <w:r w:rsidRPr="00420CB8">
        <w:rPr>
          <w:rFonts w:ascii="Times New Roman" w:hAnsi="Times New Roman" w:cs="Times New Roman"/>
        </w:rPr>
        <w:t xml:space="preserve"> ПДВ (20%)</w:t>
      </w:r>
      <w:r w:rsidRPr="00420CB8">
        <w:rPr>
          <w:rFonts w:ascii="Times New Roman" w:hAnsi="Times New Roman" w:cs="Times New Roman"/>
          <w:lang w:val="sr-Cyrl-RS"/>
        </w:rPr>
        <w:t xml:space="preserve">: ___________________________ </w:t>
      </w:r>
      <w:r w:rsidR="00234DAA">
        <w:rPr>
          <w:rFonts w:ascii="Times New Roman" w:hAnsi="Times New Roman" w:cs="Times New Roman"/>
        </w:rPr>
        <w:t xml:space="preserve">динара </w:t>
      </w:r>
    </w:p>
    <w:p w14:paraId="38BE45DB" w14:textId="1D3CF82A" w:rsidR="00BE524C" w:rsidRPr="00420CB8" w:rsidRDefault="00BE524C" w:rsidP="00BE524C">
      <w:pPr>
        <w:rPr>
          <w:rFonts w:ascii="Times New Roman" w:hAnsi="Times New Roman" w:cs="Times New Roman"/>
          <w:lang w:val="sr-Cyrl-RS"/>
        </w:rPr>
      </w:pPr>
      <w:r w:rsidRPr="00420CB8">
        <w:rPr>
          <w:rFonts w:ascii="Times New Roman" w:hAnsi="Times New Roman" w:cs="Times New Roman"/>
        </w:rPr>
        <w:t>УКУПНО</w:t>
      </w:r>
      <w:r w:rsidRPr="00420CB8">
        <w:rPr>
          <w:rFonts w:ascii="Times New Roman" w:hAnsi="Times New Roman" w:cs="Times New Roman"/>
          <w:lang w:val="sr-Cyrl-RS"/>
        </w:rPr>
        <w:t>: _____</w:t>
      </w:r>
      <w:r w:rsidR="00234DAA">
        <w:rPr>
          <w:rFonts w:ascii="Times New Roman" w:hAnsi="Times New Roman" w:cs="Times New Roman"/>
          <w:lang w:val="sr-Cyrl-RS"/>
        </w:rPr>
        <w:t>____________________________ динара</w:t>
      </w:r>
      <w:r w:rsidRPr="00420CB8">
        <w:rPr>
          <w:rFonts w:ascii="Times New Roman" w:hAnsi="Times New Roman" w:cs="Times New Roman"/>
          <w:lang w:val="sr-Cyrl-RS"/>
        </w:rPr>
        <w:t xml:space="preserve"> (</w:t>
      </w:r>
      <w:r w:rsidRPr="00420CB8">
        <w:rPr>
          <w:rFonts w:ascii="Times New Roman" w:hAnsi="Times New Roman" w:cs="Times New Roman"/>
        </w:rPr>
        <w:t>словима:</w:t>
      </w:r>
      <w:r w:rsidRPr="00420CB8">
        <w:rPr>
          <w:rFonts w:ascii="Times New Roman" w:hAnsi="Times New Roman" w:cs="Times New Roman"/>
          <w:lang w:val="sr-Cyrl-RS"/>
        </w:rPr>
        <w:t xml:space="preserve"> _________________________</w:t>
      </w:r>
      <w:r w:rsidRPr="00420CB8">
        <w:rPr>
          <w:rFonts w:ascii="Times New Roman" w:hAnsi="Times New Roman" w:cs="Times New Roman"/>
        </w:rPr>
        <w:t xml:space="preserve"> </w:t>
      </w:r>
      <w:proofErr w:type="gramStart"/>
      <w:r w:rsidRPr="00420CB8">
        <w:rPr>
          <w:rFonts w:ascii="Times New Roman" w:hAnsi="Times New Roman" w:cs="Times New Roman"/>
        </w:rPr>
        <w:t>и  00</w:t>
      </w:r>
      <w:proofErr w:type="gramEnd"/>
      <w:r w:rsidRPr="00420CB8">
        <w:rPr>
          <w:rFonts w:ascii="Times New Roman" w:hAnsi="Times New Roman" w:cs="Times New Roman"/>
        </w:rPr>
        <w:t>/100  динара</w:t>
      </w:r>
      <w:r w:rsidRPr="00420CB8">
        <w:rPr>
          <w:rFonts w:ascii="Times New Roman" w:hAnsi="Times New Roman" w:cs="Times New Roman"/>
          <w:lang w:val="sr-Cyrl-RS"/>
        </w:rPr>
        <w:t>)</w:t>
      </w:r>
    </w:p>
    <w:p w14:paraId="768AAEE8" w14:textId="384121BA" w:rsidR="00BE524C" w:rsidRPr="00420CB8" w:rsidRDefault="00BE524C" w:rsidP="00BE524C">
      <w:pPr>
        <w:rPr>
          <w:rFonts w:ascii="Times New Roman" w:hAnsi="Times New Roman" w:cs="Times New Roman"/>
          <w:lang w:val="sr-Cyrl-RS"/>
        </w:rPr>
      </w:pPr>
      <w:r w:rsidRPr="00420CB8">
        <w:rPr>
          <w:rFonts w:ascii="Times New Roman" w:hAnsi="Times New Roman" w:cs="Times New Roman"/>
        </w:rPr>
        <w:t xml:space="preserve"> (</w:t>
      </w:r>
      <w:proofErr w:type="gramStart"/>
      <w:r w:rsidRPr="00420CB8">
        <w:rPr>
          <w:rFonts w:ascii="Times New Roman" w:hAnsi="Times New Roman" w:cs="Times New Roman"/>
          <w:i/>
        </w:rPr>
        <w:t xml:space="preserve">попуњава  </w:t>
      </w:r>
      <w:r w:rsidR="00420CB8" w:rsidRPr="00420CB8">
        <w:rPr>
          <w:rFonts w:ascii="Times New Roman" w:hAnsi="Times New Roman" w:cs="Times New Roman"/>
          <w:i/>
          <w:lang w:val="sr-Cyrl-RS"/>
        </w:rPr>
        <w:t>понуђач</w:t>
      </w:r>
      <w:proofErr w:type="gramEnd"/>
      <w:r w:rsidR="00420CB8" w:rsidRPr="00420CB8">
        <w:rPr>
          <w:rFonts w:ascii="Times New Roman" w:hAnsi="Times New Roman" w:cs="Times New Roman"/>
          <w:i/>
          <w:lang w:val="sr-Cyrl-RS"/>
        </w:rPr>
        <w:t xml:space="preserve"> </w:t>
      </w:r>
      <w:r w:rsidR="00420CB8">
        <w:rPr>
          <w:rFonts w:ascii="Times New Roman" w:hAnsi="Times New Roman" w:cs="Times New Roman"/>
          <w:i/>
          <w:lang w:val="sr-Cyrl-RS"/>
        </w:rPr>
        <w:t>–</w:t>
      </w:r>
      <w:r w:rsidR="00420CB8" w:rsidRPr="00420CB8">
        <w:rPr>
          <w:rFonts w:ascii="Times New Roman" w:hAnsi="Times New Roman" w:cs="Times New Roman"/>
          <w:i/>
          <w:lang w:val="sr-Cyrl-RS"/>
        </w:rPr>
        <w:t xml:space="preserve"> </w:t>
      </w:r>
      <w:r w:rsidRPr="00420CB8">
        <w:rPr>
          <w:rFonts w:ascii="Times New Roman" w:hAnsi="Times New Roman" w:cs="Times New Roman"/>
          <w:i/>
        </w:rPr>
        <w:t>Извођач</w:t>
      </w:r>
      <w:r w:rsidR="00420CB8">
        <w:rPr>
          <w:rFonts w:ascii="Times New Roman" w:hAnsi="Times New Roman" w:cs="Times New Roman"/>
          <w:i/>
          <w:lang w:val="sr-Cyrl-RS"/>
        </w:rPr>
        <w:t xml:space="preserve"> радова</w:t>
      </w:r>
      <w:r w:rsidRPr="00420CB8">
        <w:rPr>
          <w:rFonts w:ascii="Times New Roman" w:hAnsi="Times New Roman" w:cs="Times New Roman"/>
          <w:lang w:val="sr-Cyrl-RS"/>
        </w:rPr>
        <w:t>)</w:t>
      </w:r>
    </w:p>
    <w:p w14:paraId="4881F4D6" w14:textId="77777777" w:rsidR="00BE524C" w:rsidRPr="00872737" w:rsidRDefault="00BE524C" w:rsidP="00420CB8">
      <w:pPr>
        <w:ind w:firstLine="720"/>
        <w:jc w:val="both"/>
        <w:rPr>
          <w:rFonts w:ascii="Times New Roman" w:hAnsi="Times New Roman" w:cs="Times New Roman"/>
        </w:rPr>
      </w:pPr>
      <w:r w:rsidRPr="00872737">
        <w:rPr>
          <w:rFonts w:ascii="Times New Roman" w:hAnsi="Times New Roman" w:cs="Times New Roman"/>
        </w:rPr>
        <w:t>Уговорена вредност радова добијена је множењем јединичних цена из усвојене понуде Извођача радова и количина из предмера радова који је дат у прилогу овог Уговора и чини његов саставни део.</w:t>
      </w:r>
    </w:p>
    <w:p w14:paraId="3C9A8D55" w14:textId="15FC2A25" w:rsidR="00BE524C" w:rsidRPr="00872737" w:rsidRDefault="00BE524C" w:rsidP="00872737">
      <w:pPr>
        <w:ind w:firstLine="720"/>
        <w:jc w:val="both"/>
        <w:rPr>
          <w:rFonts w:ascii="Times New Roman" w:hAnsi="Times New Roman" w:cs="Times New Roman"/>
        </w:rPr>
      </w:pPr>
      <w:r w:rsidRPr="00872737">
        <w:rPr>
          <w:rFonts w:ascii="Times New Roman" w:hAnsi="Times New Roman" w:cs="Times New Roman"/>
        </w:rPr>
        <w:t xml:space="preserve">Стварна вредност радова ближе описаних у члану 1. </w:t>
      </w:r>
      <w:proofErr w:type="gramStart"/>
      <w:r w:rsidRPr="00872737">
        <w:rPr>
          <w:rFonts w:ascii="Times New Roman" w:hAnsi="Times New Roman" w:cs="Times New Roman"/>
        </w:rPr>
        <w:t>овог</w:t>
      </w:r>
      <w:proofErr w:type="gramEnd"/>
      <w:r w:rsidRPr="00872737">
        <w:rPr>
          <w:rFonts w:ascii="Times New Roman" w:hAnsi="Times New Roman" w:cs="Times New Roman"/>
        </w:rPr>
        <w:t xml:space="preserve"> Уговора биће утврђена на основу стварно изведених количина радова, које су утврђене у грађевинској књизи, и јединичних цена из усвојене понуде Извођача радова, а иста (са свим евентуалним вишковима и мањковима радова) не може бити већа од </w:t>
      </w:r>
      <w:r w:rsidR="00872737" w:rsidRPr="00872737">
        <w:rPr>
          <w:rFonts w:ascii="Times New Roman" w:hAnsi="Times New Roman" w:cs="Times New Roman"/>
          <w:lang w:val="sr-Cyrl-RS"/>
        </w:rPr>
        <w:t xml:space="preserve">укупне </w:t>
      </w:r>
      <w:r w:rsidRPr="00872737">
        <w:rPr>
          <w:rFonts w:ascii="Times New Roman" w:hAnsi="Times New Roman" w:cs="Times New Roman"/>
        </w:rPr>
        <w:t>уговорене вредности радова.</w:t>
      </w:r>
    </w:p>
    <w:p w14:paraId="1B074300" w14:textId="48C1AAFE" w:rsidR="00FC038C" w:rsidRPr="00234DAA" w:rsidRDefault="00BE524C" w:rsidP="00234DAA">
      <w:pPr>
        <w:spacing w:after="0" w:line="240" w:lineRule="auto"/>
        <w:ind w:firstLine="720"/>
        <w:jc w:val="both"/>
        <w:rPr>
          <w:rFonts w:ascii="Times New Roman" w:hAnsi="Times New Roman" w:cs="Times New Roman"/>
          <w:lang w:val="sr-Cyrl-CS"/>
        </w:rPr>
      </w:pPr>
      <w:proofErr w:type="gramStart"/>
      <w:r w:rsidRPr="00872737">
        <w:rPr>
          <w:rFonts w:ascii="Times New Roman" w:hAnsi="Times New Roman" w:cs="Times New Roman"/>
        </w:rPr>
        <w:t xml:space="preserve">У цену су урачунати, oсим вредности радова, добара и услуга неопходних за извршење Уговора, и трошкови ангажовања радне снаге, материјала и опреме, трошкови транспорта, смештаја, комуникације, трошкови организације градилишта, припремних радова, помоћних материјала и опреме, акредитоване лабораторије за вршење текућих лабораторијских испитивања (у току извођења радова) у складу са условима из Техничких спецификација, и независне акредитоване лабораторије за вршење контролних испитивања по налогу надзорног органа, као и трошкови обезбеђења - устројавања и одржавања лабораторија, узимање узорака и неопходна испитивања ради  добијања  резултата  (атеста)  за  до  сада  изведене  (затечене  радове),  трошкови израде пројекта изведеног објекта,  геодетског  снимања  свих  изведених  радова  за  потребе  израде  </w:t>
      </w:r>
      <w:r w:rsidRPr="00872737">
        <w:rPr>
          <w:rFonts w:ascii="Times New Roman" w:hAnsi="Times New Roman" w:cs="Times New Roman"/>
        </w:rPr>
        <w:lastRenderedPageBreak/>
        <w:t xml:space="preserve">пројекта  изведеног објекта,  и  геодетског  снимања  за  упис  у  катастар  непокретности,   трошкови  осигурања, трошкови издавања средстава обезбеђења </w:t>
      </w:r>
      <w:r w:rsidRPr="00872737">
        <w:rPr>
          <w:rFonts w:ascii="Times New Roman" w:hAnsi="Times New Roman" w:cs="Times New Roman"/>
          <w:b/>
        </w:rPr>
        <w:t>и сви остали зависни трошкови Извођача радова</w:t>
      </w:r>
      <w:r w:rsidRPr="00872737">
        <w:rPr>
          <w:rFonts w:ascii="Times New Roman" w:hAnsi="Times New Roman" w:cs="Times New Roman"/>
        </w:rPr>
        <w:t>.</w:t>
      </w:r>
      <w:proofErr w:type="gramEnd"/>
      <w:r w:rsidR="00872737">
        <w:rPr>
          <w:rFonts w:ascii="Times New Roman" w:hAnsi="Times New Roman" w:cs="Times New Roman"/>
          <w:lang w:val="sr-Cyrl-RS"/>
        </w:rPr>
        <w:t xml:space="preserve"> </w:t>
      </w:r>
      <w:r w:rsidR="00872737">
        <w:rPr>
          <w:rFonts w:ascii="Times New Roman" w:hAnsi="Times New Roman" w:cs="Times New Roman"/>
          <w:lang w:val="sr-Cyrl-CS"/>
        </w:rPr>
        <w:t>У цену је урачуната и привремена саобраћајна сигнализација (предузимање свих потребних активности за обезбеђење исте), као и мере за омогућавање безбедног и несметаног одвијања саобраћаја на постојећој саобраћајници</w:t>
      </w:r>
      <w:r w:rsidR="00234DAA">
        <w:rPr>
          <w:rFonts w:ascii="Times New Roman" w:hAnsi="Times New Roman" w:cs="Times New Roman"/>
          <w:lang w:val="sr-Cyrl-CS"/>
        </w:rPr>
        <w:t xml:space="preserve"> током извођења радова.</w:t>
      </w:r>
    </w:p>
    <w:p w14:paraId="3332A7F4" w14:textId="58DFC14B" w:rsidR="00165BDC" w:rsidRPr="00FC038C" w:rsidRDefault="00BE524C" w:rsidP="00FC038C">
      <w:pPr>
        <w:ind w:firstLine="720"/>
        <w:jc w:val="both"/>
        <w:rPr>
          <w:rFonts w:ascii="Times New Roman" w:hAnsi="Times New Roman" w:cs="Times New Roman"/>
        </w:rPr>
      </w:pPr>
      <w:r w:rsidRPr="00872737">
        <w:rPr>
          <w:rFonts w:ascii="Times New Roman" w:hAnsi="Times New Roman" w:cs="Times New Roman"/>
        </w:rPr>
        <w:t>Уговорне стране су сагласне да су јединичне цене фиксне и не могу се мењати услед повећања цена елемената на основу којих су одређене (није предвиђена примена клизне скале).</w:t>
      </w:r>
    </w:p>
    <w:p w14:paraId="388F3D46" w14:textId="77777777" w:rsidR="00BE524C" w:rsidRPr="00FC038C" w:rsidRDefault="00BE524C" w:rsidP="00BE524C">
      <w:pPr>
        <w:rPr>
          <w:rFonts w:ascii="Times New Roman" w:hAnsi="Times New Roman" w:cs="Times New Roman"/>
          <w:b/>
        </w:rPr>
      </w:pPr>
      <w:r w:rsidRPr="00FC038C">
        <w:rPr>
          <w:rFonts w:ascii="Times New Roman" w:hAnsi="Times New Roman" w:cs="Times New Roman"/>
          <w:b/>
        </w:rPr>
        <w:t>НАЧИН ПЛАЋАЊА</w:t>
      </w:r>
    </w:p>
    <w:p w14:paraId="6A2E76C0" w14:textId="77777777" w:rsidR="00BE524C" w:rsidRPr="00D475B2" w:rsidRDefault="00BE524C" w:rsidP="00BE524C">
      <w:pPr>
        <w:jc w:val="center"/>
        <w:rPr>
          <w:rFonts w:ascii="Times New Roman" w:hAnsi="Times New Roman" w:cs="Times New Roman"/>
        </w:rPr>
      </w:pPr>
      <w:r w:rsidRPr="00D475B2">
        <w:rPr>
          <w:rFonts w:ascii="Times New Roman" w:hAnsi="Times New Roman" w:cs="Times New Roman"/>
        </w:rPr>
        <w:t>Члан 3.</w:t>
      </w:r>
    </w:p>
    <w:p w14:paraId="138E992A" w14:textId="77777777" w:rsidR="00BE524C" w:rsidRPr="00D475B2" w:rsidRDefault="00BE524C" w:rsidP="00D475B2">
      <w:pPr>
        <w:ind w:firstLine="720"/>
        <w:jc w:val="both"/>
        <w:rPr>
          <w:rFonts w:ascii="Times New Roman" w:hAnsi="Times New Roman" w:cs="Times New Roman"/>
        </w:rPr>
      </w:pPr>
      <w:r w:rsidRPr="00D475B2">
        <w:rPr>
          <w:rFonts w:ascii="Times New Roman" w:hAnsi="Times New Roman" w:cs="Times New Roman"/>
        </w:rPr>
        <w:t>Сва плаћања по овом Уговору Извођачу радова ће вршити Наручилац. Корисник неће вршити плаћања Извођачу радова по овом Уговору, нити ће Корисник сносити одговорност за било која плаћања по овом Уговору.</w:t>
      </w:r>
    </w:p>
    <w:p w14:paraId="6096ABEF" w14:textId="76873E53" w:rsidR="00BE524C" w:rsidRPr="00D475B2" w:rsidRDefault="00BE524C" w:rsidP="00D475B2">
      <w:pPr>
        <w:ind w:firstLine="720"/>
        <w:jc w:val="both"/>
        <w:rPr>
          <w:rFonts w:ascii="Times New Roman" w:hAnsi="Times New Roman" w:cs="Times New Roman"/>
        </w:rPr>
      </w:pPr>
      <w:r w:rsidRPr="00D475B2">
        <w:rPr>
          <w:rFonts w:ascii="Times New Roman" w:hAnsi="Times New Roman" w:cs="Times New Roman"/>
        </w:rPr>
        <w:t xml:space="preserve">Трошкови административних такси и накнада за издавање законом предвиђене документације од стране надлежних државних органа представљају обавезу Наручиоца и Корисник не сноси одговорност, нити обавезу да исте надокнади, осим уколико се Наручилац и Корисник другачије не споразумеју у писаној форми. Споразум </w:t>
      </w:r>
      <w:proofErr w:type="gramStart"/>
      <w:r w:rsidRPr="00D475B2">
        <w:rPr>
          <w:rFonts w:ascii="Times New Roman" w:hAnsi="Times New Roman" w:cs="Times New Roman"/>
        </w:rPr>
        <w:t>Наручиоца  и</w:t>
      </w:r>
      <w:proofErr w:type="gramEnd"/>
      <w:r w:rsidRPr="00D475B2">
        <w:rPr>
          <w:rFonts w:ascii="Times New Roman" w:hAnsi="Times New Roman" w:cs="Times New Roman"/>
        </w:rPr>
        <w:t xml:space="preserve"> Корисника  у наведеном смислу не утиче на права и обавезе Извођача радова по овом Уговору и неће представљати разлог за закључење посебног анекса Уговора.</w:t>
      </w:r>
    </w:p>
    <w:p w14:paraId="0F4EDB33" w14:textId="1D9BCE0F" w:rsidR="00BE524C" w:rsidRPr="00D475B2" w:rsidRDefault="00BE524C" w:rsidP="00D475B2">
      <w:pPr>
        <w:ind w:firstLine="720"/>
        <w:jc w:val="both"/>
        <w:rPr>
          <w:rFonts w:ascii="Times New Roman" w:hAnsi="Times New Roman" w:cs="Times New Roman"/>
        </w:rPr>
      </w:pPr>
      <w:r w:rsidRPr="00D475B2">
        <w:rPr>
          <w:rFonts w:ascii="Times New Roman" w:hAnsi="Times New Roman" w:cs="Times New Roman"/>
        </w:rPr>
        <w:t>Наручилац ће</w:t>
      </w:r>
      <w:r w:rsidR="00D475B2" w:rsidRPr="00D475B2">
        <w:rPr>
          <w:rFonts w:ascii="Times New Roman" w:hAnsi="Times New Roman" w:cs="Times New Roman"/>
          <w:lang w:val="sr-Cyrl-RS"/>
        </w:rPr>
        <w:t xml:space="preserve"> * </w:t>
      </w:r>
      <w:r w:rsidR="00D475B2" w:rsidRPr="00D475B2">
        <w:rPr>
          <w:rFonts w:ascii="Times New Roman" w:hAnsi="Times New Roman" w:cs="Times New Roman"/>
          <w:i/>
          <w:lang w:val="sr-Cyrl-RS"/>
        </w:rPr>
        <w:t>д</w:t>
      </w:r>
      <w:r w:rsidRPr="00D475B2">
        <w:rPr>
          <w:rFonts w:ascii="Times New Roman" w:hAnsi="Times New Roman" w:cs="Times New Roman"/>
          <w:i/>
        </w:rPr>
        <w:t>о 15% (петнаеспроцената)</w:t>
      </w:r>
      <w:r w:rsidRPr="00D475B2">
        <w:rPr>
          <w:rFonts w:ascii="Times New Roman" w:hAnsi="Times New Roman" w:cs="Times New Roman"/>
        </w:rPr>
        <w:t xml:space="preserve"> </w:t>
      </w:r>
      <w:r w:rsidR="00D475B2">
        <w:rPr>
          <w:rFonts w:ascii="Times New Roman" w:hAnsi="Times New Roman" w:cs="Times New Roman"/>
          <w:lang w:val="sr-Cyrl-RS"/>
        </w:rPr>
        <w:t>укупне</w:t>
      </w:r>
      <w:r w:rsidRPr="00D475B2">
        <w:rPr>
          <w:rFonts w:ascii="Times New Roman" w:hAnsi="Times New Roman" w:cs="Times New Roman"/>
        </w:rPr>
        <w:t xml:space="preserve"> уговорене  вредности  радова исплатити авансно, у року  од  45  дана  од  дана  достављања  захтева  за авансно  плаћање  (авансног  предрачуна)  и средства обезбеђења – банкарске гаранције за повраћај авансног плаћања у складу са одредбама члана 28. овог Уговора. Укупна вредност стварно извршених радова биће исплаћена путем привремених ситуација и  окончане ситуације, са роком исплате од највише 45 дана од дана испостављања ситуације, уз узимање у обзир вредности правдања аванса у складу са одредбама става 4. </w:t>
      </w:r>
      <w:proofErr w:type="gramStart"/>
      <w:r w:rsidRPr="00D475B2">
        <w:rPr>
          <w:rFonts w:ascii="Times New Roman" w:hAnsi="Times New Roman" w:cs="Times New Roman"/>
        </w:rPr>
        <w:t>и</w:t>
      </w:r>
      <w:proofErr w:type="gramEnd"/>
      <w:r w:rsidRPr="00D475B2">
        <w:rPr>
          <w:rFonts w:ascii="Times New Roman" w:hAnsi="Times New Roman" w:cs="Times New Roman"/>
        </w:rPr>
        <w:t xml:space="preserve"> става 5. </w:t>
      </w:r>
      <w:proofErr w:type="gramStart"/>
      <w:r w:rsidRPr="00D475B2">
        <w:rPr>
          <w:rFonts w:ascii="Times New Roman" w:hAnsi="Times New Roman" w:cs="Times New Roman"/>
        </w:rPr>
        <w:t>овог</w:t>
      </w:r>
      <w:proofErr w:type="gramEnd"/>
      <w:r w:rsidRPr="00D475B2">
        <w:rPr>
          <w:rFonts w:ascii="Times New Roman" w:hAnsi="Times New Roman" w:cs="Times New Roman"/>
        </w:rPr>
        <w:t xml:space="preserve"> члана. Плаћање по окончаној ситуацији могуће је тек након извршења примопредаје радова и достављања банкарске гаранције за отклањање недостатака у гарантном року.</w:t>
      </w:r>
    </w:p>
    <w:p w14:paraId="5F3BF22A" w14:textId="7D3CC806" w:rsidR="00BE524C" w:rsidRPr="007D5A00" w:rsidRDefault="00BE524C" w:rsidP="00D475B2">
      <w:pPr>
        <w:ind w:firstLine="720"/>
        <w:jc w:val="both"/>
        <w:rPr>
          <w:rFonts w:ascii="Times New Roman" w:hAnsi="Times New Roman" w:cs="Times New Roman"/>
        </w:rPr>
      </w:pPr>
      <w:r w:rsidRPr="00D475B2">
        <w:rPr>
          <w:rFonts w:ascii="Times New Roman" w:hAnsi="Times New Roman" w:cs="Times New Roman"/>
        </w:rPr>
        <w:t>Правдање аванса вршиће се умањењем привремених ситуција за износ од</w:t>
      </w:r>
      <w:r w:rsidRPr="00D475B2">
        <w:rPr>
          <w:rFonts w:ascii="Times New Roman" w:hAnsi="Times New Roman" w:cs="Times New Roman"/>
          <w:lang w:val="sr-Cyrl-RS"/>
        </w:rPr>
        <w:t xml:space="preserve"> најмање</w:t>
      </w:r>
      <w:r w:rsidRPr="00D475B2">
        <w:rPr>
          <w:rFonts w:ascii="Times New Roman" w:hAnsi="Times New Roman" w:cs="Times New Roman"/>
        </w:rPr>
        <w:t xml:space="preserve"> 20% (двадесетпроцената) од вредности достављене привремене ситуације, све до правдања пуног износа </w:t>
      </w:r>
      <w:r w:rsidRPr="007D5A00">
        <w:rPr>
          <w:rFonts w:ascii="Times New Roman" w:hAnsi="Times New Roman" w:cs="Times New Roman"/>
        </w:rPr>
        <w:t>плаћеног аванса.</w:t>
      </w:r>
    </w:p>
    <w:p w14:paraId="19C62FC5" w14:textId="1CE78C0F" w:rsidR="00BE524C" w:rsidRPr="007D5A00" w:rsidRDefault="007D5A00" w:rsidP="007D5A00">
      <w:pPr>
        <w:ind w:firstLine="720"/>
        <w:jc w:val="both"/>
        <w:rPr>
          <w:rFonts w:ascii="Times New Roman" w:hAnsi="Times New Roman" w:cs="Times New Roman"/>
        </w:rPr>
      </w:pPr>
      <w:r w:rsidRPr="007D5A00">
        <w:rPr>
          <w:rFonts w:ascii="Times New Roman" w:hAnsi="Times New Roman" w:cs="Times New Roman"/>
        </w:rPr>
        <w:t>Аванс се</w:t>
      </w:r>
      <w:r w:rsidR="00BE524C" w:rsidRPr="007D5A00">
        <w:rPr>
          <w:rFonts w:ascii="Times New Roman" w:hAnsi="Times New Roman" w:cs="Times New Roman"/>
        </w:rPr>
        <w:t xml:space="preserve"> </w:t>
      </w:r>
      <w:r w:rsidRPr="007D5A00">
        <w:rPr>
          <w:rFonts w:ascii="Times New Roman" w:hAnsi="Times New Roman" w:cs="Times New Roman"/>
        </w:rPr>
        <w:t>мора</w:t>
      </w:r>
      <w:r w:rsidR="00D475B2" w:rsidRPr="007D5A00">
        <w:rPr>
          <w:rFonts w:ascii="Times New Roman" w:hAnsi="Times New Roman" w:cs="Times New Roman"/>
        </w:rPr>
        <w:t xml:space="preserve"> </w:t>
      </w:r>
      <w:proofErr w:type="gramStart"/>
      <w:r w:rsidR="00D475B2" w:rsidRPr="007D5A00">
        <w:rPr>
          <w:rFonts w:ascii="Times New Roman" w:hAnsi="Times New Roman" w:cs="Times New Roman"/>
        </w:rPr>
        <w:t>оправдати  најкасније</w:t>
      </w:r>
      <w:proofErr w:type="gramEnd"/>
      <w:r w:rsidR="00D475B2" w:rsidRPr="007D5A00">
        <w:rPr>
          <w:rFonts w:ascii="Times New Roman" w:hAnsi="Times New Roman" w:cs="Times New Roman"/>
        </w:rPr>
        <w:t xml:space="preserve"> до</w:t>
      </w:r>
      <w:r w:rsidRPr="007D5A00">
        <w:rPr>
          <w:rFonts w:ascii="Times New Roman" w:hAnsi="Times New Roman" w:cs="Times New Roman"/>
        </w:rPr>
        <w:t xml:space="preserve"> испостављања последње привремене ситуације. У случају </w:t>
      </w:r>
      <w:r w:rsidR="00BE524C" w:rsidRPr="007D5A00">
        <w:rPr>
          <w:rFonts w:ascii="Times New Roman" w:hAnsi="Times New Roman" w:cs="Times New Roman"/>
        </w:rPr>
        <w:t>ранијег правдања целокупног износа аванса, Наручилац ће Извођачу радова вратити средство обезбеђења – банкарску гаранцију за повраћај авансног плаћања.</w:t>
      </w:r>
    </w:p>
    <w:p w14:paraId="5C0F34D5" w14:textId="79F4DA50" w:rsidR="00BE524C" w:rsidRPr="007D5A00" w:rsidRDefault="00BE524C" w:rsidP="007D5A00">
      <w:pPr>
        <w:ind w:firstLine="720"/>
        <w:jc w:val="both"/>
        <w:rPr>
          <w:rFonts w:ascii="Times New Roman" w:hAnsi="Times New Roman" w:cs="Times New Roman"/>
        </w:rPr>
      </w:pPr>
      <w:r w:rsidRPr="007D5A00">
        <w:rPr>
          <w:rFonts w:ascii="Times New Roman" w:hAnsi="Times New Roman" w:cs="Times New Roman"/>
        </w:rPr>
        <w:t xml:space="preserve">Плаћање ће се вршити тек након што Извођач радова достави банкарске гаранције из члана 28. </w:t>
      </w:r>
      <w:proofErr w:type="gramStart"/>
      <w:r w:rsidRPr="007D5A00">
        <w:rPr>
          <w:rFonts w:ascii="Times New Roman" w:hAnsi="Times New Roman" w:cs="Times New Roman"/>
        </w:rPr>
        <w:t>овог</w:t>
      </w:r>
      <w:proofErr w:type="gramEnd"/>
      <w:r w:rsidRPr="007D5A00">
        <w:rPr>
          <w:rFonts w:ascii="Times New Roman" w:hAnsi="Times New Roman" w:cs="Times New Roman"/>
        </w:rPr>
        <w:t xml:space="preserve"> Уговора (ниједан износ не може бити исплаћен пре достављања траженог средства обезбеђења за повраћај авансног плаћања), а у складу са Споразумом Групе понуђача којим је предвиђена неограничена солидарна одговорност чланова Групе понуђача који је достављен у Понуди Извођача радова и прихваћен од стране Наручиоца, уколико Извођач радова наступа као члан Групе понуђача.</w:t>
      </w:r>
    </w:p>
    <w:p w14:paraId="4E6AA77E" w14:textId="77777777" w:rsidR="00BE524C" w:rsidRPr="007D5A00" w:rsidRDefault="00BE524C" w:rsidP="007D5A00">
      <w:pPr>
        <w:ind w:firstLine="720"/>
        <w:rPr>
          <w:rFonts w:ascii="Times New Roman" w:hAnsi="Times New Roman" w:cs="Times New Roman"/>
        </w:rPr>
      </w:pPr>
      <w:r w:rsidRPr="007D5A00">
        <w:rPr>
          <w:rFonts w:ascii="Times New Roman" w:hAnsi="Times New Roman" w:cs="Times New Roman"/>
        </w:rPr>
        <w:t>Исплате ће се вршити на рачуне које одреди Извођач радова.</w:t>
      </w:r>
    </w:p>
    <w:p w14:paraId="51199853" w14:textId="77777777" w:rsidR="007D5A00" w:rsidRPr="007D5A00" w:rsidRDefault="007D5A00" w:rsidP="007D5A00">
      <w:pPr>
        <w:spacing w:after="0"/>
        <w:jc w:val="both"/>
        <w:rPr>
          <w:rFonts w:ascii="Times New Roman" w:hAnsi="Times New Roman" w:cs="Times New Roman"/>
          <w:lang w:val="sr-Cyrl-RS"/>
        </w:rPr>
      </w:pPr>
      <w:r w:rsidRPr="007D5A00">
        <w:rPr>
          <w:rFonts w:ascii="Times New Roman" w:hAnsi="Times New Roman" w:cs="Times New Roman"/>
          <w:lang w:val="sr-Cyrl-RS"/>
        </w:rPr>
        <w:t>(*Напомена:</w:t>
      </w:r>
    </w:p>
    <w:p w14:paraId="5DF57939" w14:textId="68E3BE18" w:rsidR="007D5A00" w:rsidRDefault="007D5A00" w:rsidP="007D5A00">
      <w:pPr>
        <w:spacing w:after="0"/>
        <w:jc w:val="both"/>
        <w:rPr>
          <w:rFonts w:ascii="Times New Roman" w:hAnsi="Times New Roman" w:cs="Times New Roman"/>
          <w:lang w:val="sr-Cyrl-RS"/>
        </w:rPr>
      </w:pPr>
      <w:r>
        <w:rPr>
          <w:rFonts w:ascii="Times New Roman" w:hAnsi="Times New Roman" w:cs="Times New Roman"/>
          <w:b/>
          <w:bCs/>
          <w:i/>
          <w:iCs/>
          <w:lang w:val="sr-Cyrl-RS"/>
        </w:rPr>
        <w:lastRenderedPageBreak/>
        <w:t>Све одредбе које се односе на аванс и средства обезбеђења за повраћај авансног плаћања примењиваће се уколико понуђач у понуди захтева исплату аванса, односно  уколико аванс буде уговорен, у складу са прихваћеном понудом</w:t>
      </w:r>
      <w:r>
        <w:rPr>
          <w:rFonts w:ascii="Times New Roman" w:hAnsi="Times New Roman" w:cs="Times New Roman"/>
          <w:lang w:val="sr-Cyrl-RS"/>
        </w:rPr>
        <w:t>.)</w:t>
      </w:r>
    </w:p>
    <w:p w14:paraId="6CA87DFD" w14:textId="77777777" w:rsidR="00BE524C" w:rsidRPr="007C69C1" w:rsidRDefault="00BE524C" w:rsidP="00BE524C">
      <w:pPr>
        <w:rPr>
          <w:rFonts w:ascii="Times New Roman" w:hAnsi="Times New Roman" w:cs="Times New Roman"/>
          <w:color w:val="FF0000"/>
        </w:rPr>
      </w:pPr>
    </w:p>
    <w:p w14:paraId="16F63E5C" w14:textId="77777777" w:rsidR="00BE524C" w:rsidRPr="007D5A00" w:rsidRDefault="00BE524C" w:rsidP="005A5FB9">
      <w:pPr>
        <w:jc w:val="center"/>
        <w:rPr>
          <w:rFonts w:ascii="Times New Roman" w:hAnsi="Times New Roman" w:cs="Times New Roman"/>
        </w:rPr>
      </w:pPr>
      <w:r w:rsidRPr="007D5A00">
        <w:rPr>
          <w:rFonts w:ascii="Times New Roman" w:hAnsi="Times New Roman" w:cs="Times New Roman"/>
        </w:rPr>
        <w:t>Члан 4.</w:t>
      </w:r>
    </w:p>
    <w:p w14:paraId="7A1063AB" w14:textId="04008DD7" w:rsidR="00BE524C" w:rsidRPr="007D5A00" w:rsidRDefault="00BE524C" w:rsidP="007D5A00">
      <w:pPr>
        <w:ind w:firstLine="720"/>
        <w:jc w:val="both"/>
        <w:rPr>
          <w:rFonts w:ascii="Times New Roman" w:hAnsi="Times New Roman" w:cs="Times New Roman"/>
        </w:rPr>
      </w:pPr>
      <w:r w:rsidRPr="007D5A00">
        <w:rPr>
          <w:rFonts w:ascii="Times New Roman" w:hAnsi="Times New Roman" w:cs="Times New Roman"/>
        </w:rPr>
        <w:t xml:space="preserve">Цену за радове из члана 1. </w:t>
      </w:r>
      <w:proofErr w:type="gramStart"/>
      <w:r w:rsidRPr="007D5A00">
        <w:rPr>
          <w:rFonts w:ascii="Times New Roman" w:hAnsi="Times New Roman" w:cs="Times New Roman"/>
        </w:rPr>
        <w:t>овог</w:t>
      </w:r>
      <w:proofErr w:type="gramEnd"/>
      <w:r w:rsidRPr="007D5A00">
        <w:rPr>
          <w:rFonts w:ascii="Times New Roman" w:hAnsi="Times New Roman" w:cs="Times New Roman"/>
        </w:rPr>
        <w:t xml:space="preserve"> Уговора Наручилац ће исплатити Извођачу радова на следећи начин:</w:t>
      </w:r>
    </w:p>
    <w:p w14:paraId="61CC8EEE" w14:textId="4E83A99B" w:rsidR="00BE524C" w:rsidRPr="007D5A00" w:rsidRDefault="00BE524C" w:rsidP="00BE524C">
      <w:pPr>
        <w:jc w:val="both"/>
        <w:rPr>
          <w:rFonts w:ascii="Times New Roman" w:hAnsi="Times New Roman" w:cs="Times New Roman"/>
          <w:lang w:val="sr-Cyrl-RS"/>
        </w:rPr>
      </w:pPr>
      <w:r w:rsidRPr="007D5A00">
        <w:rPr>
          <w:rFonts w:ascii="Times New Roman" w:hAnsi="Times New Roman" w:cs="Times New Roman"/>
        </w:rPr>
        <w:t xml:space="preserve">-  ............ % авансно, </w:t>
      </w:r>
      <w:proofErr w:type="gramStart"/>
      <w:r w:rsidRPr="007D5A00">
        <w:rPr>
          <w:rFonts w:ascii="Times New Roman" w:hAnsi="Times New Roman" w:cs="Times New Roman"/>
        </w:rPr>
        <w:t>односно ...........</w:t>
      </w:r>
      <w:proofErr w:type="gramEnd"/>
      <w:r w:rsidR="007D5A00" w:rsidRPr="007D5A00">
        <w:rPr>
          <w:rFonts w:ascii="Times New Roman" w:hAnsi="Times New Roman" w:cs="Times New Roman"/>
          <w:lang w:val="sr-Cyrl-RS"/>
        </w:rPr>
        <w:t xml:space="preserve"> </w:t>
      </w:r>
      <w:proofErr w:type="gramStart"/>
      <w:r w:rsidR="007D5A00" w:rsidRPr="007D5A00">
        <w:rPr>
          <w:rFonts w:ascii="Times New Roman" w:hAnsi="Times New Roman" w:cs="Times New Roman"/>
        </w:rPr>
        <w:t>динара</w:t>
      </w:r>
      <w:proofErr w:type="gramEnd"/>
      <w:r w:rsidR="007D5A00" w:rsidRPr="007D5A00">
        <w:rPr>
          <w:rFonts w:ascii="Times New Roman" w:hAnsi="Times New Roman" w:cs="Times New Roman"/>
        </w:rPr>
        <w:t xml:space="preserve"> без ПДВ-а, у року од 45 </w:t>
      </w:r>
      <w:r w:rsidRPr="007D5A00">
        <w:rPr>
          <w:rFonts w:ascii="Times New Roman" w:hAnsi="Times New Roman" w:cs="Times New Roman"/>
        </w:rPr>
        <w:t>дана од</w:t>
      </w:r>
      <w:r w:rsidRPr="007D5A00">
        <w:rPr>
          <w:rFonts w:ascii="Times New Roman" w:hAnsi="Times New Roman" w:cs="Times New Roman"/>
          <w:lang w:val="sr-Cyrl-RS"/>
        </w:rPr>
        <w:t xml:space="preserve"> </w:t>
      </w:r>
      <w:r w:rsidR="007D5A00" w:rsidRPr="007D5A00">
        <w:rPr>
          <w:rFonts w:ascii="Times New Roman" w:hAnsi="Times New Roman" w:cs="Times New Roman"/>
        </w:rPr>
        <w:t xml:space="preserve">дана </w:t>
      </w:r>
      <w:r w:rsidRPr="007D5A00">
        <w:rPr>
          <w:rFonts w:ascii="Times New Roman" w:hAnsi="Times New Roman" w:cs="Times New Roman"/>
        </w:rPr>
        <w:t xml:space="preserve">достављања  </w:t>
      </w:r>
      <w:r w:rsidR="007D5A00" w:rsidRPr="007D5A00">
        <w:rPr>
          <w:rFonts w:ascii="Times New Roman" w:hAnsi="Times New Roman" w:cs="Times New Roman"/>
        </w:rPr>
        <w:t xml:space="preserve"> захтева за авансно </w:t>
      </w:r>
      <w:r w:rsidRPr="007D5A00">
        <w:rPr>
          <w:rFonts w:ascii="Times New Roman" w:hAnsi="Times New Roman" w:cs="Times New Roman"/>
        </w:rPr>
        <w:t>пла</w:t>
      </w:r>
      <w:r w:rsidR="007D5A00" w:rsidRPr="007D5A00">
        <w:rPr>
          <w:rFonts w:ascii="Times New Roman" w:hAnsi="Times New Roman" w:cs="Times New Roman"/>
        </w:rPr>
        <w:t xml:space="preserve">ћање  (авансног   предрачуна) и </w:t>
      </w:r>
      <w:r w:rsidRPr="007D5A00">
        <w:rPr>
          <w:rFonts w:ascii="Times New Roman" w:hAnsi="Times New Roman" w:cs="Times New Roman"/>
        </w:rPr>
        <w:t xml:space="preserve">средства обезбеђења – банкарске гаранције за повраћај авансног плаћања у складу са одредбама члана 28. </w:t>
      </w:r>
      <w:proofErr w:type="gramStart"/>
      <w:r w:rsidRPr="007D5A00">
        <w:rPr>
          <w:rFonts w:ascii="Times New Roman" w:hAnsi="Times New Roman" w:cs="Times New Roman"/>
        </w:rPr>
        <w:t>овог</w:t>
      </w:r>
      <w:proofErr w:type="gramEnd"/>
      <w:r w:rsidRPr="007D5A00">
        <w:rPr>
          <w:rFonts w:ascii="Times New Roman" w:hAnsi="Times New Roman" w:cs="Times New Roman"/>
        </w:rPr>
        <w:t xml:space="preserve"> Уговора</w:t>
      </w:r>
      <w:r w:rsidRPr="007D5A00">
        <w:rPr>
          <w:rFonts w:ascii="Times New Roman" w:hAnsi="Times New Roman" w:cs="Times New Roman"/>
          <w:lang w:val="sr-Cyrl-RS"/>
        </w:rPr>
        <w:t>.</w:t>
      </w:r>
    </w:p>
    <w:p w14:paraId="72513028" w14:textId="77777777" w:rsidR="00BE524C" w:rsidRPr="007D5A00" w:rsidRDefault="00BE524C" w:rsidP="007D5A00">
      <w:pPr>
        <w:ind w:firstLine="720"/>
        <w:jc w:val="both"/>
        <w:rPr>
          <w:rFonts w:ascii="Times New Roman" w:hAnsi="Times New Roman" w:cs="Times New Roman"/>
        </w:rPr>
      </w:pPr>
      <w:r w:rsidRPr="007D5A00">
        <w:rPr>
          <w:rFonts w:ascii="Times New Roman" w:hAnsi="Times New Roman" w:cs="Times New Roman"/>
        </w:rPr>
        <w:t>Начин плаћања:</w:t>
      </w:r>
    </w:p>
    <w:p w14:paraId="2FB15B8E" w14:textId="4A6F3D01" w:rsidR="00BE524C" w:rsidRPr="007D5A00" w:rsidRDefault="007D5A00" w:rsidP="00BE524C">
      <w:pPr>
        <w:jc w:val="both"/>
        <w:rPr>
          <w:rFonts w:ascii="Times New Roman" w:hAnsi="Times New Roman" w:cs="Times New Roman"/>
        </w:rPr>
      </w:pPr>
      <w:r w:rsidRPr="007D5A00">
        <w:rPr>
          <w:rFonts w:ascii="Times New Roman" w:hAnsi="Times New Roman" w:cs="Times New Roman"/>
        </w:rPr>
        <w:t xml:space="preserve">- </w:t>
      </w:r>
      <w:r w:rsidRPr="007D5A00">
        <w:rPr>
          <w:rFonts w:ascii="Times New Roman" w:hAnsi="Times New Roman" w:cs="Times New Roman"/>
        </w:rPr>
        <w:tab/>
        <w:t>Укупна вредност стварно извршених</w:t>
      </w:r>
      <w:r w:rsidR="00BE524C" w:rsidRPr="007D5A00">
        <w:rPr>
          <w:rFonts w:ascii="Times New Roman" w:hAnsi="Times New Roman" w:cs="Times New Roman"/>
        </w:rPr>
        <w:t xml:space="preserve"> радовима </w:t>
      </w:r>
      <w:r w:rsidRPr="007D5A00">
        <w:rPr>
          <w:rFonts w:ascii="Times New Roman" w:hAnsi="Times New Roman" w:cs="Times New Roman"/>
        </w:rPr>
        <w:t>који</w:t>
      </w:r>
      <w:r w:rsidR="00BE524C" w:rsidRPr="007D5A00">
        <w:rPr>
          <w:rFonts w:ascii="Times New Roman" w:hAnsi="Times New Roman" w:cs="Times New Roman"/>
        </w:rPr>
        <w:t xml:space="preserve"> су</w:t>
      </w:r>
      <w:r w:rsidRPr="007D5A00">
        <w:rPr>
          <w:rFonts w:ascii="Times New Roman" w:hAnsi="Times New Roman" w:cs="Times New Roman"/>
        </w:rPr>
        <w:t xml:space="preserve"> предмет овог Уговора </w:t>
      </w:r>
      <w:r w:rsidR="00BE524C" w:rsidRPr="007D5A00">
        <w:rPr>
          <w:rFonts w:ascii="Times New Roman" w:hAnsi="Times New Roman" w:cs="Times New Roman"/>
        </w:rPr>
        <w:t>биће исплаћена на основу испостављених привремених ситуација и окончане ситуације</w:t>
      </w:r>
      <w:r w:rsidRPr="007D5A00">
        <w:rPr>
          <w:rFonts w:ascii="Times New Roman" w:hAnsi="Times New Roman" w:cs="Times New Roman"/>
          <w:lang w:val="sr-Cyrl-RS"/>
        </w:rPr>
        <w:t>,</w:t>
      </w:r>
      <w:r w:rsidR="00BE524C" w:rsidRPr="007D5A00">
        <w:rPr>
          <w:rFonts w:ascii="Times New Roman" w:hAnsi="Times New Roman" w:cs="Times New Roman"/>
        </w:rPr>
        <w:t xml:space="preserve"> уз узимање у обзир вредности правдања аванса у складу са одредбама члана</w:t>
      </w:r>
      <w:r w:rsidR="00BE524C" w:rsidRPr="007D5A00">
        <w:rPr>
          <w:rFonts w:ascii="Times New Roman" w:hAnsi="Times New Roman" w:cs="Times New Roman"/>
          <w:lang w:val="sr-Cyrl-RS"/>
        </w:rPr>
        <w:t xml:space="preserve"> </w:t>
      </w:r>
      <w:proofErr w:type="gramStart"/>
      <w:r w:rsidR="00BE524C" w:rsidRPr="007D5A00">
        <w:rPr>
          <w:rFonts w:ascii="Times New Roman" w:hAnsi="Times New Roman" w:cs="Times New Roman"/>
        </w:rPr>
        <w:t>3.,</w:t>
      </w:r>
      <w:proofErr w:type="gramEnd"/>
      <w:r w:rsidR="00BE524C" w:rsidRPr="007D5A00">
        <w:rPr>
          <w:rFonts w:ascii="Times New Roman" w:hAnsi="Times New Roman" w:cs="Times New Roman"/>
        </w:rPr>
        <w:t xml:space="preserve"> став 4. </w:t>
      </w:r>
      <w:proofErr w:type="gramStart"/>
      <w:r w:rsidR="00BE524C" w:rsidRPr="007D5A00">
        <w:rPr>
          <w:rFonts w:ascii="Times New Roman" w:hAnsi="Times New Roman" w:cs="Times New Roman"/>
        </w:rPr>
        <w:t>и</w:t>
      </w:r>
      <w:proofErr w:type="gramEnd"/>
      <w:r w:rsidR="00BE524C" w:rsidRPr="007D5A00">
        <w:rPr>
          <w:rFonts w:ascii="Times New Roman" w:hAnsi="Times New Roman" w:cs="Times New Roman"/>
        </w:rPr>
        <w:t xml:space="preserve"> став 5. </w:t>
      </w:r>
      <w:proofErr w:type="gramStart"/>
      <w:r w:rsidR="00BE524C" w:rsidRPr="007D5A00">
        <w:rPr>
          <w:rFonts w:ascii="Times New Roman" w:hAnsi="Times New Roman" w:cs="Times New Roman"/>
        </w:rPr>
        <w:t>овог</w:t>
      </w:r>
      <w:proofErr w:type="gramEnd"/>
      <w:r w:rsidR="00BE524C" w:rsidRPr="007D5A00">
        <w:rPr>
          <w:rFonts w:ascii="Times New Roman" w:hAnsi="Times New Roman" w:cs="Times New Roman"/>
        </w:rPr>
        <w:t xml:space="preserve"> </w:t>
      </w:r>
      <w:r w:rsidR="00BE524C" w:rsidRPr="007D5A00">
        <w:rPr>
          <w:rFonts w:ascii="Times New Roman" w:hAnsi="Times New Roman" w:cs="Times New Roman"/>
          <w:lang w:val="sr-Cyrl-RS"/>
        </w:rPr>
        <w:t>У</w:t>
      </w:r>
      <w:r w:rsidR="00BE524C" w:rsidRPr="007D5A00">
        <w:rPr>
          <w:rFonts w:ascii="Times New Roman" w:hAnsi="Times New Roman" w:cs="Times New Roman"/>
        </w:rPr>
        <w:t>говора;</w:t>
      </w:r>
    </w:p>
    <w:p w14:paraId="5262BB3D" w14:textId="7E0E85E1" w:rsidR="007D5A00" w:rsidRDefault="007D5A00" w:rsidP="007D5A00">
      <w:pPr>
        <w:spacing w:after="0"/>
        <w:ind w:firstLine="720"/>
        <w:jc w:val="both"/>
        <w:rPr>
          <w:rFonts w:ascii="Times New Roman" w:hAnsi="Times New Roman" w:cs="Times New Roman"/>
        </w:rPr>
      </w:pPr>
      <w:r w:rsidRPr="007D5A00">
        <w:rPr>
          <w:rFonts w:ascii="Times New Roman" w:hAnsi="Times New Roman" w:cs="Times New Roman"/>
        </w:rPr>
        <w:t>Привремене  ситуације</w:t>
      </w:r>
      <w:r w:rsidR="00BE524C" w:rsidRPr="007D5A00">
        <w:rPr>
          <w:rFonts w:ascii="Times New Roman" w:hAnsi="Times New Roman" w:cs="Times New Roman"/>
        </w:rPr>
        <w:t xml:space="preserve"> </w:t>
      </w:r>
      <w:r w:rsidRPr="007D5A00">
        <w:rPr>
          <w:rFonts w:ascii="Times New Roman" w:hAnsi="Times New Roman" w:cs="Times New Roman"/>
          <w:lang w:val="sr-Cyrl-CS"/>
        </w:rPr>
        <w:t>с</w:t>
      </w:r>
      <w:r w:rsidRPr="007D5A00">
        <w:rPr>
          <w:rFonts w:ascii="Times New Roman" w:hAnsi="Times New Roman" w:cs="Times New Roman"/>
        </w:rPr>
        <w:t xml:space="preserve">e </w:t>
      </w:r>
      <w:r w:rsidRPr="007D5A00">
        <w:rPr>
          <w:rFonts w:ascii="Times New Roman" w:hAnsi="Times New Roman" w:cs="Times New Roman"/>
          <w:bCs/>
          <w:u w:val="single"/>
          <w:lang w:val="sr-Cyrl-CS"/>
        </w:rPr>
        <w:t>испостављају за износе од најмање 10% (или више) од укупне уговорене вредности</w:t>
      </w:r>
      <w:r w:rsidRPr="007D5A00">
        <w:rPr>
          <w:rFonts w:ascii="Times New Roman" w:hAnsi="Times New Roman" w:cs="Times New Roman"/>
          <w:lang w:val="sr-Cyrl-CS"/>
        </w:rPr>
        <w:t>, у року од највише 5 дана од последњег дана периода на који се привремена ситуација односи</w:t>
      </w:r>
      <w:r w:rsidRPr="007D5A00">
        <w:rPr>
          <w:rFonts w:ascii="Times New Roman" w:hAnsi="Times New Roman" w:cs="Times New Roman"/>
        </w:rPr>
        <w:t>.</w:t>
      </w:r>
    </w:p>
    <w:p w14:paraId="0E331083" w14:textId="77777777" w:rsidR="007D5A00" w:rsidRPr="007D5A00" w:rsidRDefault="007D5A00" w:rsidP="007D5A00">
      <w:pPr>
        <w:spacing w:after="0"/>
        <w:ind w:firstLine="720"/>
        <w:jc w:val="both"/>
        <w:rPr>
          <w:rFonts w:ascii="Times New Roman" w:hAnsi="Times New Roman" w:cs="Times New Roman"/>
        </w:rPr>
      </w:pPr>
    </w:p>
    <w:p w14:paraId="1A117B42" w14:textId="73E754C9" w:rsidR="00BE524C" w:rsidRPr="007D5A00" w:rsidRDefault="007D5A00" w:rsidP="007D5A00">
      <w:pPr>
        <w:ind w:firstLine="720"/>
        <w:jc w:val="both"/>
        <w:rPr>
          <w:rFonts w:ascii="Times New Roman" w:hAnsi="Times New Roman" w:cs="Times New Roman"/>
        </w:rPr>
      </w:pPr>
      <w:r w:rsidRPr="007C69C1">
        <w:rPr>
          <w:rFonts w:ascii="Times New Roman" w:hAnsi="Times New Roman" w:cs="Times New Roman"/>
          <w:color w:val="FF0000"/>
        </w:rPr>
        <w:t xml:space="preserve"> </w:t>
      </w:r>
      <w:r w:rsidR="00BE524C" w:rsidRPr="007D5A00">
        <w:rPr>
          <w:rFonts w:ascii="Times New Roman" w:hAnsi="Times New Roman" w:cs="Times New Roman"/>
        </w:rPr>
        <w:t>Од укупне вредности сваке привремене ситуације Наручилац ће обуставити 5% на име задржаног износа који служи за отклањање недостатака након завршетка радова. Овај задржани износ може бити исплаћен Извођачу радова по завршетку радова, али уз претходно достављање   безусловне,   наплативе   на   први   позив,   банкарске   гаранције   за   отклањање недостатака у гарантном року у вредности од 5% уговорене вредности без ПДВ-а са роком важења 30 дана д</w:t>
      </w:r>
      <w:r>
        <w:rPr>
          <w:rFonts w:ascii="Times New Roman" w:hAnsi="Times New Roman" w:cs="Times New Roman"/>
        </w:rPr>
        <w:t>ужим од трајања гарантног рока.</w:t>
      </w:r>
    </w:p>
    <w:p w14:paraId="2BB24BEC" w14:textId="77777777" w:rsidR="00BE524C" w:rsidRPr="007D5A00" w:rsidRDefault="00BE524C" w:rsidP="00BE524C">
      <w:pPr>
        <w:jc w:val="center"/>
        <w:rPr>
          <w:rFonts w:ascii="Times New Roman" w:hAnsi="Times New Roman" w:cs="Times New Roman"/>
        </w:rPr>
      </w:pPr>
      <w:r w:rsidRPr="007D5A00">
        <w:rPr>
          <w:rFonts w:ascii="Times New Roman" w:hAnsi="Times New Roman" w:cs="Times New Roman"/>
        </w:rPr>
        <w:t>Члан 5.</w:t>
      </w:r>
    </w:p>
    <w:p w14:paraId="7217785E" w14:textId="77777777" w:rsidR="00BE524C" w:rsidRPr="007D5A00" w:rsidRDefault="00BE524C" w:rsidP="007D5A00">
      <w:pPr>
        <w:ind w:firstLine="720"/>
        <w:jc w:val="both"/>
        <w:rPr>
          <w:rFonts w:ascii="Times New Roman" w:hAnsi="Times New Roman" w:cs="Times New Roman"/>
        </w:rPr>
      </w:pPr>
      <w:r w:rsidRPr="007D5A00">
        <w:rPr>
          <w:rFonts w:ascii="Times New Roman" w:hAnsi="Times New Roman" w:cs="Times New Roman"/>
        </w:rPr>
        <w:t>Привремене ситуације и окончану ситуацију, у 6 (шест) примерака, Извођач радова испоставља на основу изведених количина уговорених радова и уговорених јединичних цена.</w:t>
      </w:r>
    </w:p>
    <w:p w14:paraId="0971B3F9" w14:textId="0CAC8AB9" w:rsidR="00BE524C" w:rsidRPr="007D5A00" w:rsidRDefault="00BE524C" w:rsidP="007D5A00">
      <w:pPr>
        <w:ind w:firstLine="720"/>
        <w:jc w:val="both"/>
        <w:rPr>
          <w:rFonts w:ascii="Times New Roman" w:hAnsi="Times New Roman" w:cs="Times New Roman"/>
        </w:rPr>
      </w:pPr>
      <w:r w:rsidRPr="007D5A00">
        <w:rPr>
          <w:rFonts w:ascii="Times New Roman" w:hAnsi="Times New Roman" w:cs="Times New Roman"/>
        </w:rPr>
        <w:t>Ситуације (привремене и окончана) које се испостављају Наручиоцу морају бити потписане и оверене од стране Стручног надзора.</w:t>
      </w:r>
    </w:p>
    <w:p w14:paraId="6A121AD1" w14:textId="3C07437F" w:rsidR="00BE524C" w:rsidRPr="007D5A00" w:rsidRDefault="00BE524C" w:rsidP="007D5A00">
      <w:pPr>
        <w:ind w:firstLine="720"/>
        <w:jc w:val="both"/>
        <w:rPr>
          <w:rFonts w:ascii="Times New Roman" w:hAnsi="Times New Roman" w:cs="Times New Roman"/>
        </w:rPr>
      </w:pPr>
      <w:r w:rsidRPr="007D5A00">
        <w:rPr>
          <w:rFonts w:ascii="Times New Roman" w:hAnsi="Times New Roman" w:cs="Times New Roman"/>
        </w:rPr>
        <w:t>Привремене ситуације Извођач радова подноси Стручном надзору у року од 5 дана од последњег дана на који</w:t>
      </w:r>
      <w:r w:rsidR="007D5A00" w:rsidRPr="007D5A00">
        <w:rPr>
          <w:rFonts w:ascii="Times New Roman" w:hAnsi="Times New Roman" w:cs="Times New Roman"/>
        </w:rPr>
        <w:t xml:space="preserve"> се привремена ситуација односи</w:t>
      </w:r>
      <w:r w:rsidRPr="007D5A00">
        <w:rPr>
          <w:rFonts w:ascii="Times New Roman" w:hAnsi="Times New Roman" w:cs="Times New Roman"/>
        </w:rPr>
        <w:t xml:space="preserve">. </w:t>
      </w:r>
      <w:r w:rsidR="007D5A00" w:rsidRPr="007D5A00">
        <w:rPr>
          <w:rFonts w:ascii="Times New Roman" w:hAnsi="Times New Roman" w:cs="Times New Roman"/>
        </w:rPr>
        <w:t>Окончану ситуацију Извођач радова   подноси по завршетку радова,</w:t>
      </w:r>
      <w:r w:rsidRPr="007D5A00">
        <w:rPr>
          <w:rFonts w:ascii="Times New Roman" w:hAnsi="Times New Roman" w:cs="Times New Roman"/>
        </w:rPr>
        <w:t xml:space="preserve"> извршеном техничком прегледу, потписаном Записнику о примопредаји радова и коначном обрачуну, и уз достављање гаранције банке за отклањање недостатака у гарантном року.</w:t>
      </w:r>
    </w:p>
    <w:p w14:paraId="539BA914" w14:textId="77777777" w:rsidR="00BE524C" w:rsidRPr="00661597" w:rsidRDefault="00BE524C" w:rsidP="007D5A00">
      <w:pPr>
        <w:ind w:firstLine="720"/>
        <w:jc w:val="both"/>
        <w:rPr>
          <w:rFonts w:ascii="Times New Roman" w:hAnsi="Times New Roman" w:cs="Times New Roman"/>
        </w:rPr>
      </w:pPr>
      <w:r w:rsidRPr="00661597">
        <w:rPr>
          <w:rFonts w:ascii="Times New Roman" w:hAnsi="Times New Roman" w:cs="Times New Roman"/>
        </w:rPr>
        <w:t xml:space="preserve">За извођење радова наведених у члану 1. </w:t>
      </w:r>
      <w:proofErr w:type="gramStart"/>
      <w:r w:rsidRPr="00661597">
        <w:rPr>
          <w:rFonts w:ascii="Times New Roman" w:hAnsi="Times New Roman" w:cs="Times New Roman"/>
        </w:rPr>
        <w:t>овог</w:t>
      </w:r>
      <w:proofErr w:type="gramEnd"/>
      <w:r w:rsidRPr="00661597">
        <w:rPr>
          <w:rFonts w:ascii="Times New Roman" w:hAnsi="Times New Roman" w:cs="Times New Roman"/>
        </w:rPr>
        <w:t xml:space="preserve"> Уговора, уз привремене ситуације и окончану ситуацију, Извођач радова је обавезан да достави Наручиоцу, преко Стручног надзора и Корисника:</w:t>
      </w:r>
    </w:p>
    <w:p w14:paraId="15B2465A" w14:textId="590FF8DB" w:rsidR="00BE524C" w:rsidRPr="00661597" w:rsidRDefault="00661597" w:rsidP="00BE524C">
      <w:pPr>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proofErr w:type="gramStart"/>
      <w:r>
        <w:rPr>
          <w:rFonts w:ascii="Times New Roman" w:hAnsi="Times New Roman" w:cs="Times New Roman"/>
        </w:rPr>
        <w:t>фотокопије</w:t>
      </w:r>
      <w:proofErr w:type="gramEnd"/>
      <w:r>
        <w:rPr>
          <w:rFonts w:ascii="Times New Roman" w:hAnsi="Times New Roman" w:cs="Times New Roman"/>
          <w:lang w:val="sr-Cyrl-RS"/>
        </w:rPr>
        <w:t xml:space="preserve"> </w:t>
      </w:r>
      <w:r>
        <w:rPr>
          <w:rFonts w:ascii="Times New Roman" w:hAnsi="Times New Roman" w:cs="Times New Roman"/>
        </w:rPr>
        <w:t>записника о</w:t>
      </w:r>
      <w:r w:rsidR="00BE524C" w:rsidRPr="00661597">
        <w:rPr>
          <w:rFonts w:ascii="Times New Roman" w:hAnsi="Times New Roman" w:cs="Times New Roman"/>
        </w:rPr>
        <w:t xml:space="preserve"> из</w:t>
      </w:r>
      <w:r>
        <w:rPr>
          <w:rFonts w:ascii="Times New Roman" w:hAnsi="Times New Roman" w:cs="Times New Roman"/>
        </w:rPr>
        <w:t>вршеној контроли радова који су претходили</w:t>
      </w:r>
      <w:r w:rsidR="00BE524C" w:rsidRPr="00661597">
        <w:rPr>
          <w:rFonts w:ascii="Times New Roman" w:hAnsi="Times New Roman" w:cs="Times New Roman"/>
        </w:rPr>
        <w:t xml:space="preserve"> изведеним радовима, а који се у каснијим фазама не могу контролисати, оверене и потписане од стручног надзора;</w:t>
      </w:r>
    </w:p>
    <w:p w14:paraId="73419540" w14:textId="77777777" w:rsidR="00BE524C" w:rsidRPr="00661597" w:rsidRDefault="00BE524C" w:rsidP="00BE524C">
      <w:pPr>
        <w:jc w:val="both"/>
        <w:rPr>
          <w:rFonts w:ascii="Times New Roman" w:hAnsi="Times New Roman" w:cs="Times New Roman"/>
        </w:rPr>
      </w:pPr>
      <w:r w:rsidRPr="00661597">
        <w:rPr>
          <w:rFonts w:ascii="Times New Roman" w:hAnsi="Times New Roman" w:cs="Times New Roman"/>
        </w:rPr>
        <w:lastRenderedPageBreak/>
        <w:t xml:space="preserve"> </w:t>
      </w:r>
      <w:r w:rsidRPr="00661597">
        <w:rPr>
          <w:rFonts w:ascii="Times New Roman" w:hAnsi="Times New Roman" w:cs="Times New Roman"/>
        </w:rPr>
        <w:tab/>
      </w:r>
      <w:proofErr w:type="gramStart"/>
      <w:r w:rsidRPr="00661597">
        <w:rPr>
          <w:rFonts w:ascii="Times New Roman" w:hAnsi="Times New Roman" w:cs="Times New Roman"/>
        </w:rPr>
        <w:t>фотокопије</w:t>
      </w:r>
      <w:proofErr w:type="gramEnd"/>
      <w:r w:rsidRPr="00661597">
        <w:rPr>
          <w:rFonts w:ascii="Times New Roman" w:hAnsi="Times New Roman" w:cs="Times New Roman"/>
        </w:rPr>
        <w:t xml:space="preserve"> листова грађевинског дневника за претходни месец, за који се испоставља ситуација, обострано потписане и оверене;</w:t>
      </w:r>
    </w:p>
    <w:p w14:paraId="3607BF0C" w14:textId="77777777" w:rsidR="00BE524C" w:rsidRPr="00661597" w:rsidRDefault="00BE524C" w:rsidP="00BE524C">
      <w:pPr>
        <w:jc w:val="both"/>
        <w:rPr>
          <w:rFonts w:ascii="Times New Roman" w:hAnsi="Times New Roman" w:cs="Times New Roman"/>
        </w:rPr>
      </w:pPr>
      <w:r w:rsidRPr="00661597">
        <w:rPr>
          <w:rFonts w:ascii="Times New Roman" w:hAnsi="Times New Roman" w:cs="Times New Roman"/>
        </w:rPr>
        <w:t xml:space="preserve"> </w:t>
      </w:r>
      <w:r w:rsidRPr="00661597">
        <w:rPr>
          <w:rFonts w:ascii="Times New Roman" w:hAnsi="Times New Roman" w:cs="Times New Roman"/>
        </w:rPr>
        <w:tab/>
      </w:r>
      <w:proofErr w:type="gramStart"/>
      <w:r w:rsidRPr="00661597">
        <w:rPr>
          <w:rFonts w:ascii="Times New Roman" w:hAnsi="Times New Roman" w:cs="Times New Roman"/>
        </w:rPr>
        <w:t>фотокопије</w:t>
      </w:r>
      <w:proofErr w:type="gramEnd"/>
      <w:r w:rsidRPr="00661597">
        <w:rPr>
          <w:rFonts w:ascii="Times New Roman" w:hAnsi="Times New Roman" w:cs="Times New Roman"/>
        </w:rPr>
        <w:t xml:space="preserve"> листова грађевинске књиге, за све уговорене и изведене позиције приказане у ситуацији, оверене од стране стручног надзора;</w:t>
      </w:r>
    </w:p>
    <w:p w14:paraId="62390081" w14:textId="41FD963F" w:rsidR="00BE524C" w:rsidRPr="00661597" w:rsidRDefault="00BE524C" w:rsidP="00BE524C">
      <w:pPr>
        <w:jc w:val="both"/>
        <w:rPr>
          <w:rFonts w:ascii="Times New Roman" w:hAnsi="Times New Roman" w:cs="Times New Roman"/>
        </w:rPr>
      </w:pPr>
      <w:r w:rsidRPr="00661597">
        <w:rPr>
          <w:rFonts w:ascii="Times New Roman" w:hAnsi="Times New Roman" w:cs="Times New Roman"/>
        </w:rPr>
        <w:t xml:space="preserve"> </w:t>
      </w:r>
      <w:r w:rsidRPr="00661597">
        <w:rPr>
          <w:rFonts w:ascii="Times New Roman" w:hAnsi="Times New Roman" w:cs="Times New Roman"/>
        </w:rPr>
        <w:tab/>
      </w:r>
      <w:proofErr w:type="gramStart"/>
      <w:r w:rsidRPr="00661597">
        <w:rPr>
          <w:rFonts w:ascii="Times New Roman" w:hAnsi="Times New Roman" w:cs="Times New Roman"/>
        </w:rPr>
        <w:t>уз</w:t>
      </w:r>
      <w:proofErr w:type="gramEnd"/>
      <w:r w:rsidRPr="00661597">
        <w:rPr>
          <w:rFonts w:ascii="Times New Roman" w:hAnsi="Times New Roman" w:cs="Times New Roman"/>
        </w:rPr>
        <w:t xml:space="preserve"> сваку привремену ситуа</w:t>
      </w:r>
      <w:r w:rsidR="00661597">
        <w:rPr>
          <w:rFonts w:ascii="Times New Roman" w:hAnsi="Times New Roman" w:cs="Times New Roman"/>
        </w:rPr>
        <w:t xml:space="preserve">цију Извођач радова је дужан да </w:t>
      </w:r>
      <w:r w:rsidRPr="00661597">
        <w:rPr>
          <w:rFonts w:ascii="Times New Roman" w:hAnsi="Times New Roman" w:cs="Times New Roman"/>
        </w:rPr>
        <w:t>достави динамички план са п</w:t>
      </w:r>
      <w:r w:rsidR="00661597">
        <w:rPr>
          <w:rFonts w:ascii="Times New Roman" w:hAnsi="Times New Roman" w:cs="Times New Roman"/>
        </w:rPr>
        <w:t>ресеком стања радова</w:t>
      </w:r>
      <w:r w:rsidRPr="00661597">
        <w:rPr>
          <w:rFonts w:ascii="Times New Roman" w:hAnsi="Times New Roman" w:cs="Times New Roman"/>
        </w:rPr>
        <w:t xml:space="preserve"> и </w:t>
      </w:r>
      <w:r w:rsidR="00661597">
        <w:rPr>
          <w:rFonts w:ascii="Times New Roman" w:hAnsi="Times New Roman" w:cs="Times New Roman"/>
        </w:rPr>
        <w:t xml:space="preserve"> предлог мера за отклањање евентуалних кашњења </w:t>
      </w:r>
      <w:r w:rsidRPr="00661597">
        <w:rPr>
          <w:rFonts w:ascii="Times New Roman" w:hAnsi="Times New Roman" w:cs="Times New Roman"/>
        </w:rPr>
        <w:t>у реализацији.</w:t>
      </w:r>
    </w:p>
    <w:p w14:paraId="3FD54A34" w14:textId="77777777" w:rsidR="00BE524C" w:rsidRPr="00661597" w:rsidRDefault="00BE524C" w:rsidP="00661597">
      <w:pPr>
        <w:ind w:firstLine="720"/>
        <w:jc w:val="both"/>
        <w:rPr>
          <w:rFonts w:ascii="Times New Roman" w:hAnsi="Times New Roman" w:cs="Times New Roman"/>
        </w:rPr>
      </w:pPr>
      <w:r w:rsidRPr="00661597">
        <w:rPr>
          <w:rFonts w:ascii="Times New Roman" w:hAnsi="Times New Roman" w:cs="Times New Roman"/>
        </w:rPr>
        <w:t>Уз окончану ситуацију, Извођач радова је дужан да достави и гаранцију банке за отклањање недостатака у гарантном року.</w:t>
      </w:r>
    </w:p>
    <w:p w14:paraId="748C7199" w14:textId="7C16C3A4" w:rsidR="00BE524C" w:rsidRPr="00661597" w:rsidRDefault="00BE524C" w:rsidP="00661597">
      <w:pPr>
        <w:ind w:firstLine="720"/>
        <w:jc w:val="both"/>
        <w:rPr>
          <w:rFonts w:ascii="Times New Roman" w:hAnsi="Times New Roman" w:cs="Times New Roman"/>
        </w:rPr>
      </w:pPr>
      <w:r w:rsidRPr="00661597">
        <w:rPr>
          <w:rFonts w:ascii="Times New Roman" w:hAnsi="Times New Roman" w:cs="Times New Roman"/>
        </w:rPr>
        <w:t xml:space="preserve">Уколико Извођач радова не достави привремену или окончану ситуацију са </w:t>
      </w:r>
      <w:r w:rsidR="00661597">
        <w:rPr>
          <w:rFonts w:ascii="Times New Roman" w:hAnsi="Times New Roman" w:cs="Times New Roman"/>
          <w:lang w:val="sr-Cyrl-RS"/>
        </w:rPr>
        <w:t xml:space="preserve">наведеним </w:t>
      </w:r>
      <w:r w:rsidRPr="00661597">
        <w:rPr>
          <w:rFonts w:ascii="Times New Roman" w:hAnsi="Times New Roman" w:cs="Times New Roman"/>
        </w:rPr>
        <w:t>прилозима из овог члана, Наручилац није дужан да изврши плаћање позиција за које није достављена комплетна документација.</w:t>
      </w:r>
    </w:p>
    <w:p w14:paraId="4A96BF88" w14:textId="518EE1C7" w:rsidR="00BE524C" w:rsidRPr="00661597" w:rsidRDefault="00BE524C" w:rsidP="00661597">
      <w:pPr>
        <w:ind w:firstLine="720"/>
        <w:jc w:val="both"/>
        <w:rPr>
          <w:rFonts w:ascii="Times New Roman" w:hAnsi="Times New Roman" w:cs="Times New Roman"/>
        </w:rPr>
      </w:pPr>
      <w:r w:rsidRPr="00661597">
        <w:rPr>
          <w:rFonts w:ascii="Times New Roman" w:hAnsi="Times New Roman" w:cs="Times New Roman"/>
        </w:rPr>
        <w:t>За извођење радова наведених у чл</w:t>
      </w:r>
      <w:r w:rsidR="00661597" w:rsidRPr="00661597">
        <w:rPr>
          <w:rFonts w:ascii="Times New Roman" w:hAnsi="Times New Roman" w:cs="Times New Roman"/>
        </w:rPr>
        <w:t xml:space="preserve">ану 1. </w:t>
      </w:r>
      <w:proofErr w:type="gramStart"/>
      <w:r w:rsidR="00661597" w:rsidRPr="00661597">
        <w:rPr>
          <w:rFonts w:ascii="Times New Roman" w:hAnsi="Times New Roman" w:cs="Times New Roman"/>
        </w:rPr>
        <w:t>овог</w:t>
      </w:r>
      <w:proofErr w:type="gramEnd"/>
      <w:r w:rsidR="00661597" w:rsidRPr="00661597">
        <w:rPr>
          <w:rFonts w:ascii="Times New Roman" w:hAnsi="Times New Roman" w:cs="Times New Roman"/>
        </w:rPr>
        <w:t xml:space="preserve"> Уговора, привремене</w:t>
      </w:r>
      <w:r w:rsidRPr="00661597">
        <w:rPr>
          <w:rFonts w:ascii="Times New Roman" w:hAnsi="Times New Roman" w:cs="Times New Roman"/>
        </w:rPr>
        <w:t xml:space="preserve"> ситуације и окончану ситуацију Извођач радова доставља Стручном надзору на оверу. Након извршене контроле и овере, ситуацију са комплетном документацијом из овог члана, Стручни надзор, у року од 7 дана од дана пријема, доставља Кориснику на оверу. Корисник у даљем року од 7 дана од </w:t>
      </w:r>
      <w:proofErr w:type="gramStart"/>
      <w:r w:rsidRPr="00661597">
        <w:rPr>
          <w:rFonts w:ascii="Times New Roman" w:hAnsi="Times New Roman" w:cs="Times New Roman"/>
        </w:rPr>
        <w:t>дана  пријема</w:t>
      </w:r>
      <w:proofErr w:type="gramEnd"/>
      <w:r w:rsidRPr="00661597">
        <w:rPr>
          <w:rFonts w:ascii="Times New Roman" w:hAnsi="Times New Roman" w:cs="Times New Roman"/>
        </w:rPr>
        <w:t xml:space="preserve">  ко</w:t>
      </w:r>
      <w:r w:rsidR="00661597" w:rsidRPr="00661597">
        <w:rPr>
          <w:rFonts w:ascii="Times New Roman" w:hAnsi="Times New Roman" w:cs="Times New Roman"/>
        </w:rPr>
        <w:t>нтролише  достављену  ситуацију и прослеђује је</w:t>
      </w:r>
      <w:r w:rsidRPr="00661597">
        <w:rPr>
          <w:rFonts w:ascii="Times New Roman" w:hAnsi="Times New Roman" w:cs="Times New Roman"/>
        </w:rPr>
        <w:t xml:space="preserve"> Наручиоцу  на  оверу  и плаћање неспорног дела ситуације. Уколико Наручилац оспори испос</w:t>
      </w:r>
      <w:r w:rsidR="00B235ED">
        <w:rPr>
          <w:rFonts w:ascii="Times New Roman" w:hAnsi="Times New Roman" w:cs="Times New Roman"/>
        </w:rPr>
        <w:t>тављену ситуацију у делу, дужан је да</w:t>
      </w:r>
      <w:r w:rsidRPr="00661597">
        <w:rPr>
          <w:rFonts w:ascii="Times New Roman" w:hAnsi="Times New Roman" w:cs="Times New Roman"/>
        </w:rPr>
        <w:t xml:space="preserve"> исплати  неспо</w:t>
      </w:r>
      <w:r w:rsidR="00B235ED">
        <w:rPr>
          <w:rFonts w:ascii="Times New Roman" w:hAnsi="Times New Roman" w:cs="Times New Roman"/>
        </w:rPr>
        <w:t>рни  део  ситуације,  а  спорни</w:t>
      </w:r>
      <w:r w:rsidRPr="00661597">
        <w:rPr>
          <w:rFonts w:ascii="Times New Roman" w:hAnsi="Times New Roman" w:cs="Times New Roman"/>
        </w:rPr>
        <w:t xml:space="preserve"> део  ће  се  решити  кроз  следећу привремену ситуацију, уколико се уговорне стране другачије не договоре.</w:t>
      </w:r>
    </w:p>
    <w:p w14:paraId="143E9C13" w14:textId="77777777" w:rsidR="00BE524C" w:rsidRPr="00FC038C" w:rsidRDefault="00BE524C" w:rsidP="00BE524C">
      <w:pPr>
        <w:rPr>
          <w:rFonts w:ascii="Times New Roman" w:hAnsi="Times New Roman" w:cs="Times New Roman"/>
          <w:b/>
        </w:rPr>
      </w:pPr>
      <w:r w:rsidRPr="00FC038C">
        <w:rPr>
          <w:rFonts w:ascii="Times New Roman" w:hAnsi="Times New Roman" w:cs="Times New Roman"/>
          <w:b/>
        </w:rPr>
        <w:t>РОК</w:t>
      </w:r>
    </w:p>
    <w:p w14:paraId="40F64C4F" w14:textId="77777777" w:rsidR="00BE524C" w:rsidRPr="00B235ED" w:rsidRDefault="00BE524C" w:rsidP="00BE524C">
      <w:pPr>
        <w:jc w:val="center"/>
        <w:rPr>
          <w:rFonts w:ascii="Times New Roman" w:hAnsi="Times New Roman" w:cs="Times New Roman"/>
        </w:rPr>
      </w:pPr>
      <w:r w:rsidRPr="00B235ED">
        <w:rPr>
          <w:rFonts w:ascii="Times New Roman" w:hAnsi="Times New Roman" w:cs="Times New Roman"/>
        </w:rPr>
        <w:t>Члан 6.</w:t>
      </w:r>
    </w:p>
    <w:p w14:paraId="5791F333" w14:textId="77777777" w:rsidR="00B235ED" w:rsidRPr="00DB38F6" w:rsidRDefault="00B235ED" w:rsidP="00B235ED">
      <w:pPr>
        <w:ind w:firstLine="720"/>
        <w:jc w:val="both"/>
        <w:rPr>
          <w:rFonts w:ascii="Times New Roman" w:hAnsi="Times New Roman" w:cs="Times New Roman"/>
        </w:rPr>
      </w:pPr>
      <w:proofErr w:type="gramStart"/>
      <w:r w:rsidRPr="00DB38F6">
        <w:rPr>
          <w:rFonts w:ascii="Times New Roman" w:hAnsi="Times New Roman" w:cs="Times New Roman"/>
        </w:rPr>
        <w:t>За радов</w:t>
      </w:r>
      <w:r w:rsidRPr="00DB38F6">
        <w:rPr>
          <w:rFonts w:ascii="Times New Roman" w:hAnsi="Times New Roman" w:cs="Times New Roman"/>
          <w:lang w:val="sr-Cyrl-RS"/>
        </w:rPr>
        <w:t>е</w:t>
      </w:r>
      <w:r w:rsidRPr="00DB38F6">
        <w:rPr>
          <w:rFonts w:ascii="Times New Roman" w:hAnsi="Times New Roman" w:cs="Times New Roman"/>
        </w:rPr>
        <w:t xml:space="preserve"> на изградњи</w:t>
      </w:r>
      <w:r w:rsidRPr="00DB38F6">
        <w:rPr>
          <w:rFonts w:ascii="Times New Roman" w:hAnsi="Times New Roman" w:cs="Times New Roman"/>
          <w:bCs/>
          <w:lang w:val="sr-Cyrl-CS"/>
        </w:rPr>
        <w:t xml:space="preserve"> </w:t>
      </w:r>
      <w:r w:rsidRPr="00B235ED">
        <w:rPr>
          <w:rFonts w:ascii="Times New Roman" w:hAnsi="Times New Roman" w:cs="Times New Roman"/>
          <w:lang w:val="sr-Cyrl-CS"/>
        </w:rPr>
        <w:t>Миљкутског натпутњака на km 3+808,41</w:t>
      </w:r>
      <w:r w:rsidRPr="00DB38F6">
        <w:rPr>
          <w:rFonts w:ascii="Times New Roman" w:hAnsi="Times New Roman" w:cs="Times New Roman"/>
          <w:bCs/>
          <w:lang w:val="sr-Cyrl-CS"/>
        </w:rPr>
        <w:t xml:space="preserve"> на ауто-путу Е75, лева трака, деоница: гранични прелаз Келебија - петља Суботица </w:t>
      </w:r>
      <w:r w:rsidRPr="00DB38F6">
        <w:rPr>
          <w:rFonts w:ascii="Times New Roman" w:hAnsi="Times New Roman" w:cs="Times New Roman"/>
          <w:bCs/>
        </w:rPr>
        <w:t>Југ</w:t>
      </w:r>
      <w:r w:rsidRPr="00DB38F6">
        <w:rPr>
          <w:rFonts w:ascii="Times New Roman" w:hAnsi="Times New Roman" w:cs="Times New Roman"/>
          <w:bCs/>
          <w:lang w:val="sr-Cyrl-CS"/>
        </w:rPr>
        <w:t>, Сектор</w:t>
      </w:r>
      <w:r w:rsidRPr="00DB38F6">
        <w:rPr>
          <w:rFonts w:ascii="Times New Roman" w:hAnsi="Times New Roman" w:cs="Times New Roman"/>
          <w:bCs/>
          <w:lang w:val="sr-Latn-RS"/>
        </w:rPr>
        <w:t xml:space="preserve"> 1</w:t>
      </w:r>
      <w:r w:rsidRPr="00DB38F6">
        <w:rPr>
          <w:rFonts w:ascii="Times New Roman" w:hAnsi="Times New Roman" w:cs="Times New Roman"/>
          <w:bCs/>
          <w:lang w:val="sr-Cyrl-RS"/>
        </w:rPr>
        <w:t>,</w:t>
      </w:r>
      <w:r w:rsidRPr="00DB38F6">
        <w:rPr>
          <w:rFonts w:ascii="Times New Roman" w:hAnsi="Times New Roman" w:cs="Times New Roman"/>
          <w:lang w:val="sr-Cyrl-RS"/>
        </w:rPr>
        <w:t xml:space="preserve"> </w:t>
      </w:r>
      <w:r w:rsidRPr="00DB38F6">
        <w:rPr>
          <w:rFonts w:ascii="Times New Roman" w:hAnsi="Times New Roman" w:cs="Times New Roman"/>
          <w:bCs/>
          <w:lang w:val="sr-Cyrl-RS"/>
        </w:rPr>
        <w:t xml:space="preserve">укључујући и изградњу </w:t>
      </w:r>
      <w:r w:rsidRPr="00DB38F6">
        <w:rPr>
          <w:rFonts w:ascii="Times New Roman" w:hAnsi="Times New Roman" w:cs="Times New Roman"/>
          <w:lang w:val="sr-Cyrl-CS"/>
        </w:rPr>
        <w:t xml:space="preserve">Миљкутског </w:t>
      </w:r>
      <w:r w:rsidRPr="00DB38F6">
        <w:rPr>
          <w:rFonts w:ascii="Times New Roman" w:hAnsi="Times New Roman" w:cs="Times New Roman"/>
          <w:lang w:val="sr-Cyrl-RS"/>
        </w:rPr>
        <w:t>пута</w:t>
      </w:r>
      <w:r w:rsidRPr="00DB38F6">
        <w:rPr>
          <w:rFonts w:ascii="Times New Roman" w:hAnsi="Times New Roman" w:cs="Times New Roman"/>
          <w:lang w:val="sr-Latn-RS"/>
        </w:rPr>
        <w:t xml:space="preserve">, </w:t>
      </w:r>
      <w:r w:rsidRPr="00DB38F6">
        <w:rPr>
          <w:rFonts w:ascii="Times New Roman" w:hAnsi="Times New Roman" w:cs="Times New Roman"/>
          <w:lang w:val="sr-Cyrl-RS"/>
        </w:rPr>
        <w:t xml:space="preserve">као и радове на </w:t>
      </w:r>
      <w:r w:rsidRPr="00DB38F6">
        <w:rPr>
          <w:rFonts w:ascii="Times New Roman" w:hAnsi="Times New Roman" w:cs="Times New Roman"/>
          <w:lang w:val="sr-Latn-RS"/>
        </w:rPr>
        <w:t xml:space="preserve">заштитном премазивању бетонских површина на мостовима на km 9+617.08 </w:t>
      </w:r>
      <w:r w:rsidRPr="00DB38F6">
        <w:rPr>
          <w:rFonts w:ascii="Times New Roman" w:hAnsi="Times New Roman" w:cs="Times New Roman"/>
          <w:lang w:val="sr-Cyrl-RS"/>
        </w:rPr>
        <w:t>и на</w:t>
      </w:r>
      <w:r w:rsidRPr="00DB38F6">
        <w:rPr>
          <w:rFonts w:ascii="Times New Roman" w:hAnsi="Times New Roman" w:cs="Times New Roman"/>
          <w:lang w:val="sr-Latn-RS"/>
        </w:rPr>
        <w:t xml:space="preserve"> km 10+140.36</w:t>
      </w:r>
      <w:r w:rsidRPr="00DB38F6">
        <w:rPr>
          <w:rFonts w:ascii="Times New Roman" w:hAnsi="Times New Roman" w:cs="Times New Roman"/>
          <w:lang w:val="sr-Cyrl-RS"/>
        </w:rPr>
        <w:t xml:space="preserve"> на ауто-путу Е75, лева трака, </w:t>
      </w:r>
      <w:r w:rsidRPr="00DB38F6">
        <w:rPr>
          <w:rFonts w:ascii="Times New Roman" w:hAnsi="Times New Roman" w:cs="Times New Roman"/>
        </w:rPr>
        <w:t>деоница: гранични прелаз Келебија - петља Суботица Југ</w:t>
      </w:r>
      <w:r w:rsidRPr="00DB38F6">
        <w:rPr>
          <w:rFonts w:ascii="Times New Roman" w:hAnsi="Times New Roman" w:cs="Times New Roman"/>
          <w:lang w:val="sr-Cyrl-CS"/>
        </w:rPr>
        <w:t xml:space="preserve">, Сектор </w:t>
      </w:r>
      <w:r w:rsidRPr="00DB38F6">
        <w:rPr>
          <w:rFonts w:ascii="Times New Roman" w:hAnsi="Times New Roman" w:cs="Times New Roman"/>
          <w:lang w:val="sr-Cyrl-RS"/>
        </w:rPr>
        <w:t xml:space="preserve">1, </w:t>
      </w:r>
      <w:r w:rsidRPr="00DB38F6">
        <w:rPr>
          <w:rFonts w:ascii="Times New Roman" w:hAnsi="Times New Roman" w:cs="Times New Roman"/>
        </w:rPr>
        <w:t>Извођач радова се обавезује да</w:t>
      </w:r>
      <w:r w:rsidRPr="00DB38F6">
        <w:rPr>
          <w:rFonts w:ascii="Times New Roman" w:hAnsi="Times New Roman" w:cs="Times New Roman"/>
          <w:lang w:val="sr-Cyrl-RS"/>
        </w:rPr>
        <w:t xml:space="preserve"> све </w:t>
      </w:r>
      <w:r w:rsidRPr="00DB38F6">
        <w:rPr>
          <w:rFonts w:ascii="Times New Roman" w:hAnsi="Times New Roman" w:cs="Times New Roman"/>
        </w:rPr>
        <w:t>радове</w:t>
      </w:r>
      <w:r w:rsidRPr="00DB38F6">
        <w:rPr>
          <w:rFonts w:ascii="Times New Roman" w:hAnsi="Times New Roman" w:cs="Times New Roman"/>
          <w:lang w:val="sr-Cyrl-RS"/>
        </w:rPr>
        <w:t xml:space="preserve"> изведе</w:t>
      </w:r>
      <w:r w:rsidRPr="00DB38F6">
        <w:rPr>
          <w:rFonts w:ascii="Times New Roman" w:hAnsi="Times New Roman" w:cs="Times New Roman"/>
        </w:rPr>
        <w:t xml:space="preserve"> у року од</w:t>
      </w:r>
      <w:r w:rsidRPr="00DB38F6">
        <w:rPr>
          <w:rFonts w:ascii="Times New Roman" w:hAnsi="Times New Roman" w:cs="Times New Roman"/>
          <w:lang w:val="sr-Cyrl-RS"/>
        </w:rPr>
        <w:t xml:space="preserve"> највише </w:t>
      </w:r>
      <w:r w:rsidRPr="00DB38F6">
        <w:rPr>
          <w:rFonts w:ascii="Times New Roman" w:hAnsi="Times New Roman" w:cs="Times New Roman"/>
          <w:b/>
          <w:bCs/>
        </w:rPr>
        <w:t>1</w:t>
      </w:r>
      <w:r w:rsidRPr="00DB38F6">
        <w:rPr>
          <w:rFonts w:ascii="Times New Roman" w:hAnsi="Times New Roman" w:cs="Times New Roman"/>
          <w:b/>
          <w:bCs/>
          <w:lang w:val="sr-Latn-RS"/>
        </w:rPr>
        <w:t>5</w:t>
      </w:r>
      <w:r w:rsidRPr="00DB38F6">
        <w:rPr>
          <w:rFonts w:ascii="Times New Roman" w:hAnsi="Times New Roman" w:cs="Times New Roman"/>
          <w:b/>
          <w:bCs/>
        </w:rPr>
        <w:t>0 календарских дана</w:t>
      </w:r>
      <w:r w:rsidRPr="00DB38F6">
        <w:rPr>
          <w:rFonts w:ascii="Times New Roman" w:hAnsi="Times New Roman" w:cs="Times New Roman"/>
        </w:rPr>
        <w:t>, рачунајући од дана увођења у посао.</w:t>
      </w:r>
      <w:proofErr w:type="gramEnd"/>
    </w:p>
    <w:p w14:paraId="71C7250A" w14:textId="23C2205B" w:rsidR="00BE524C" w:rsidRPr="00B235ED" w:rsidRDefault="00BE524C" w:rsidP="00B235ED">
      <w:pPr>
        <w:ind w:firstLine="720"/>
        <w:jc w:val="both"/>
        <w:rPr>
          <w:rFonts w:ascii="Times New Roman" w:hAnsi="Times New Roman" w:cs="Times New Roman"/>
        </w:rPr>
      </w:pPr>
      <w:r w:rsidRPr="00B235ED">
        <w:rPr>
          <w:rFonts w:ascii="Times New Roman" w:hAnsi="Times New Roman" w:cs="Times New Roman"/>
        </w:rPr>
        <w:t>Под даном завршетка радова сматра се дан када Стручни надзор и Извођач радова констатују у грађевинском дневнику да су радови завршени.</w:t>
      </w:r>
    </w:p>
    <w:p w14:paraId="7FE4E7EA" w14:textId="77777777" w:rsidR="00BE524C" w:rsidRPr="00B235ED" w:rsidRDefault="00BE524C" w:rsidP="00BE524C">
      <w:pPr>
        <w:jc w:val="center"/>
        <w:rPr>
          <w:rFonts w:ascii="Times New Roman" w:hAnsi="Times New Roman" w:cs="Times New Roman"/>
        </w:rPr>
      </w:pPr>
      <w:r w:rsidRPr="00B235ED">
        <w:rPr>
          <w:rFonts w:ascii="Times New Roman" w:hAnsi="Times New Roman" w:cs="Times New Roman"/>
        </w:rPr>
        <w:t>Члан 7.</w:t>
      </w:r>
    </w:p>
    <w:p w14:paraId="0BA202CF" w14:textId="1C7BDD21" w:rsidR="00BE524C" w:rsidRPr="00B235ED" w:rsidRDefault="00BE524C" w:rsidP="00B235ED">
      <w:pPr>
        <w:ind w:firstLine="720"/>
        <w:jc w:val="both"/>
        <w:rPr>
          <w:rFonts w:ascii="Times New Roman" w:hAnsi="Times New Roman" w:cs="Times New Roman"/>
        </w:rPr>
      </w:pPr>
      <w:r w:rsidRPr="00B235ED">
        <w:rPr>
          <w:rFonts w:ascii="Times New Roman" w:hAnsi="Times New Roman" w:cs="Times New Roman"/>
        </w:rPr>
        <w:t>Уговорени рок може бити продужен када уговорне стране у форми анекса овог Уговора о томе постигну писани споразум, и то из објективних разлога који су јасно и прецизно одређени у конкурсној документацији, овом Уговору, односно који су предвиђени посебним прописима, и то како по захтеву Наручиоца, тако и по захтеву Извођача радова, уз поштовање одредби члана</w:t>
      </w:r>
      <w:r w:rsidRPr="00B235ED">
        <w:rPr>
          <w:rFonts w:ascii="Times New Roman" w:hAnsi="Times New Roman" w:cs="Times New Roman"/>
          <w:lang w:val="sr-Cyrl-RS"/>
        </w:rPr>
        <w:t xml:space="preserve"> </w:t>
      </w:r>
      <w:r w:rsidRPr="00B235ED">
        <w:rPr>
          <w:rFonts w:ascii="Times New Roman" w:hAnsi="Times New Roman" w:cs="Times New Roman"/>
        </w:rPr>
        <w:t xml:space="preserve">115. </w:t>
      </w:r>
      <w:proofErr w:type="gramStart"/>
      <w:r w:rsidRPr="00B235ED">
        <w:rPr>
          <w:rFonts w:ascii="Times New Roman" w:hAnsi="Times New Roman" w:cs="Times New Roman"/>
        </w:rPr>
        <w:t>важећег</w:t>
      </w:r>
      <w:proofErr w:type="gramEnd"/>
      <w:r w:rsidRPr="00B235ED">
        <w:rPr>
          <w:rFonts w:ascii="Times New Roman" w:hAnsi="Times New Roman" w:cs="Times New Roman"/>
        </w:rPr>
        <w:t xml:space="preserve"> Закона о јавним набавкама. </w:t>
      </w:r>
      <w:r w:rsidR="00315F25">
        <w:rPr>
          <w:rFonts w:ascii="Times New Roman" w:hAnsi="Times New Roman" w:cs="Times New Roman"/>
        </w:rPr>
        <w:t xml:space="preserve">Ти разлози могу </w:t>
      </w:r>
      <w:r w:rsidRPr="00B235ED">
        <w:rPr>
          <w:rFonts w:ascii="Times New Roman" w:hAnsi="Times New Roman" w:cs="Times New Roman"/>
        </w:rPr>
        <w:t xml:space="preserve">бити повезани са изменама прописа, </w:t>
      </w:r>
      <w:proofErr w:type="gramStart"/>
      <w:r w:rsidRPr="00B235ED">
        <w:rPr>
          <w:rFonts w:ascii="Times New Roman" w:hAnsi="Times New Roman" w:cs="Times New Roman"/>
        </w:rPr>
        <w:t>неочекиваним  догађајима</w:t>
      </w:r>
      <w:proofErr w:type="gramEnd"/>
      <w:r w:rsidRPr="00B235ED">
        <w:rPr>
          <w:rFonts w:ascii="Times New Roman" w:hAnsi="Times New Roman" w:cs="Times New Roman"/>
        </w:rPr>
        <w:t xml:space="preserve">,  актима  и/или  мерама </w:t>
      </w:r>
      <w:r w:rsidR="00315F25">
        <w:rPr>
          <w:rFonts w:ascii="Times New Roman" w:hAnsi="Times New Roman" w:cs="Times New Roman"/>
        </w:rPr>
        <w:t xml:space="preserve"> државне  власти,  потребом за</w:t>
      </w:r>
      <w:r w:rsidRPr="00B235ED">
        <w:rPr>
          <w:rFonts w:ascii="Times New Roman" w:hAnsi="Times New Roman" w:cs="Times New Roman"/>
        </w:rPr>
        <w:t xml:space="preserve"> отклањањем ризика од наступања штете, вишом силом, ванредним околностима или другим објективним разлозима на које уговорне стране нису могле да утичу.</w:t>
      </w:r>
    </w:p>
    <w:p w14:paraId="31B8B786" w14:textId="69600585" w:rsidR="00BE524C" w:rsidRPr="00B235ED" w:rsidRDefault="00BE524C" w:rsidP="00B235ED">
      <w:pPr>
        <w:ind w:firstLine="720"/>
        <w:jc w:val="both"/>
        <w:rPr>
          <w:rFonts w:ascii="Times New Roman" w:hAnsi="Times New Roman" w:cs="Times New Roman"/>
        </w:rPr>
      </w:pPr>
      <w:r w:rsidRPr="00B235ED">
        <w:rPr>
          <w:rFonts w:ascii="Times New Roman" w:hAnsi="Times New Roman" w:cs="Times New Roman"/>
        </w:rPr>
        <w:t xml:space="preserve">Уколико Наручилац утврди да Извођач радова не прати динамику извршења посла (уговорних обавеза) и ако након писаног упозорења у року наведеном у писаном упозорењу не </w:t>
      </w:r>
      <w:r w:rsidRPr="00B235ED">
        <w:rPr>
          <w:rFonts w:ascii="Times New Roman" w:hAnsi="Times New Roman" w:cs="Times New Roman"/>
        </w:rPr>
        <w:lastRenderedPageBreak/>
        <w:t>констатује да је кашњење у реализацији посла надокнађено, Наручилац има право да раскине Уговор, и изврши наплату банкарске гаранције за добро извршење посла.</w:t>
      </w:r>
    </w:p>
    <w:p w14:paraId="16655464" w14:textId="77777777" w:rsidR="00BE524C" w:rsidRPr="00B235ED" w:rsidRDefault="00BE524C" w:rsidP="00BE524C">
      <w:pPr>
        <w:jc w:val="center"/>
        <w:rPr>
          <w:rFonts w:ascii="Times New Roman" w:hAnsi="Times New Roman" w:cs="Times New Roman"/>
        </w:rPr>
      </w:pPr>
      <w:r w:rsidRPr="00B235ED">
        <w:rPr>
          <w:rFonts w:ascii="Times New Roman" w:hAnsi="Times New Roman" w:cs="Times New Roman"/>
        </w:rPr>
        <w:t>Члан 8.</w:t>
      </w:r>
    </w:p>
    <w:p w14:paraId="48634975" w14:textId="77777777" w:rsidR="00BE524C" w:rsidRPr="00315F25" w:rsidRDefault="00BE524C" w:rsidP="00B235ED">
      <w:pPr>
        <w:ind w:firstLine="720"/>
        <w:jc w:val="both"/>
        <w:rPr>
          <w:rFonts w:ascii="Times New Roman" w:hAnsi="Times New Roman" w:cs="Times New Roman"/>
        </w:rPr>
      </w:pPr>
      <w:r w:rsidRPr="00B235ED">
        <w:rPr>
          <w:rFonts w:ascii="Times New Roman" w:hAnsi="Times New Roman" w:cs="Times New Roman"/>
        </w:rPr>
        <w:t xml:space="preserve">Извођач радова има право на продужење рока наведеног у члану 6. </w:t>
      </w:r>
      <w:proofErr w:type="gramStart"/>
      <w:r w:rsidRPr="00B235ED">
        <w:rPr>
          <w:rFonts w:ascii="Times New Roman" w:hAnsi="Times New Roman" w:cs="Times New Roman"/>
        </w:rPr>
        <w:t>овог</w:t>
      </w:r>
      <w:proofErr w:type="gramEnd"/>
      <w:r w:rsidRPr="00B235ED">
        <w:rPr>
          <w:rFonts w:ascii="Times New Roman" w:hAnsi="Times New Roman" w:cs="Times New Roman"/>
        </w:rPr>
        <w:t xml:space="preserve"> Уговора из објективних разлога везаних за извођење радова у складу са законом, а који разлози би се појавили током извођења радова, као и у случају у коме је због промењених околности или неиспуњавања обавеза </w:t>
      </w:r>
      <w:r w:rsidRPr="00315F25">
        <w:rPr>
          <w:rFonts w:ascii="Times New Roman" w:hAnsi="Times New Roman" w:cs="Times New Roman"/>
        </w:rPr>
        <w:t>Наручиоца био спречен да изводи радове.</w:t>
      </w:r>
    </w:p>
    <w:p w14:paraId="2405F222" w14:textId="77777777" w:rsidR="00BE524C" w:rsidRPr="00315F25" w:rsidRDefault="00BE524C" w:rsidP="00B235ED">
      <w:pPr>
        <w:ind w:firstLine="720"/>
        <w:jc w:val="both"/>
        <w:rPr>
          <w:rFonts w:ascii="Times New Roman" w:hAnsi="Times New Roman" w:cs="Times New Roman"/>
        </w:rPr>
      </w:pPr>
      <w:r w:rsidRPr="00315F25">
        <w:rPr>
          <w:rFonts w:ascii="Times New Roman" w:hAnsi="Times New Roman" w:cs="Times New Roman"/>
        </w:rPr>
        <w:t xml:space="preserve">Извођач радова има право на продужење рока наведеног у члану 6. </w:t>
      </w:r>
      <w:proofErr w:type="gramStart"/>
      <w:r w:rsidRPr="00315F25">
        <w:rPr>
          <w:rFonts w:ascii="Times New Roman" w:hAnsi="Times New Roman" w:cs="Times New Roman"/>
        </w:rPr>
        <w:t>овог</w:t>
      </w:r>
      <w:proofErr w:type="gramEnd"/>
      <w:r w:rsidRPr="00315F25">
        <w:rPr>
          <w:rFonts w:ascii="Times New Roman" w:hAnsi="Times New Roman" w:cs="Times New Roman"/>
        </w:rPr>
        <w:t xml:space="preserve"> Уговора из разлога наведених у члану 7., став 1. </w:t>
      </w:r>
      <w:proofErr w:type="gramStart"/>
      <w:r w:rsidRPr="00315F25">
        <w:rPr>
          <w:rFonts w:ascii="Times New Roman" w:hAnsi="Times New Roman" w:cs="Times New Roman"/>
        </w:rPr>
        <w:t>овог</w:t>
      </w:r>
      <w:proofErr w:type="gramEnd"/>
      <w:r w:rsidRPr="00315F25">
        <w:rPr>
          <w:rFonts w:ascii="Times New Roman" w:hAnsi="Times New Roman" w:cs="Times New Roman"/>
        </w:rPr>
        <w:t xml:space="preserve"> Уговора, а посебно из следећих разлога:</w:t>
      </w:r>
    </w:p>
    <w:p w14:paraId="1326DA05" w14:textId="77777777" w:rsidR="00BE524C" w:rsidRPr="00315F25" w:rsidRDefault="00BE524C" w:rsidP="00BE524C">
      <w:pPr>
        <w:jc w:val="both"/>
        <w:rPr>
          <w:rFonts w:ascii="Times New Roman" w:hAnsi="Times New Roman" w:cs="Times New Roman"/>
        </w:rPr>
      </w:pPr>
      <w:r w:rsidRPr="00315F25">
        <w:rPr>
          <w:rFonts w:ascii="Times New Roman" w:hAnsi="Times New Roman" w:cs="Times New Roman"/>
        </w:rPr>
        <w:t xml:space="preserve">1) </w:t>
      </w:r>
      <w:proofErr w:type="gramStart"/>
      <w:r w:rsidRPr="00315F25">
        <w:rPr>
          <w:rFonts w:ascii="Times New Roman" w:hAnsi="Times New Roman" w:cs="Times New Roman"/>
        </w:rPr>
        <w:t>због</w:t>
      </w:r>
      <w:proofErr w:type="gramEnd"/>
      <w:r w:rsidRPr="00315F25">
        <w:rPr>
          <w:rFonts w:ascii="Times New Roman" w:hAnsi="Times New Roman" w:cs="Times New Roman"/>
        </w:rPr>
        <w:t xml:space="preserve"> природних догађаја који имају карактер више силе, односно природних догађаја (пожар, поплава, земљотрес, изузетно лоше време неубичајено за годишње доба и за место на коме се радови изводе и сл.) чија природа је објективно таква да условљава продужење рокова;</w:t>
      </w:r>
    </w:p>
    <w:p w14:paraId="5486B939" w14:textId="77777777" w:rsidR="00BE524C" w:rsidRPr="00315F25" w:rsidRDefault="00BE524C" w:rsidP="00BE524C">
      <w:pPr>
        <w:jc w:val="both"/>
        <w:rPr>
          <w:rFonts w:ascii="Times New Roman" w:hAnsi="Times New Roman" w:cs="Times New Roman"/>
        </w:rPr>
      </w:pPr>
      <w:r w:rsidRPr="00315F25">
        <w:rPr>
          <w:rFonts w:ascii="Times New Roman" w:hAnsi="Times New Roman" w:cs="Times New Roman"/>
        </w:rPr>
        <w:t>2) због прекида рада изазваног актом надлежног органа, за који није одговоран Извођач радова, или због мера предвиђених актима надлежних органа, односно због аката, мера и радњи надлежних државних органа чија природа је објективно таква да условљава продужење рокова за испуњење уговорних обавеза Извођач радова.</w:t>
      </w:r>
    </w:p>
    <w:p w14:paraId="4F7C9D84" w14:textId="3C2558A5" w:rsidR="00BE524C" w:rsidRPr="00315F25" w:rsidRDefault="00BE524C" w:rsidP="00BE524C">
      <w:pPr>
        <w:jc w:val="both"/>
        <w:rPr>
          <w:rFonts w:ascii="Times New Roman" w:hAnsi="Times New Roman" w:cs="Times New Roman"/>
        </w:rPr>
      </w:pPr>
      <w:r w:rsidRPr="00315F25">
        <w:rPr>
          <w:rFonts w:ascii="Times New Roman" w:hAnsi="Times New Roman" w:cs="Times New Roman"/>
        </w:rPr>
        <w:t xml:space="preserve">3) </w:t>
      </w:r>
      <w:proofErr w:type="gramStart"/>
      <w:r w:rsidRPr="00315F25">
        <w:rPr>
          <w:rFonts w:ascii="Times New Roman" w:hAnsi="Times New Roman" w:cs="Times New Roman"/>
        </w:rPr>
        <w:t>због</w:t>
      </w:r>
      <w:proofErr w:type="gramEnd"/>
      <w:r w:rsidRPr="00315F25">
        <w:rPr>
          <w:rFonts w:ascii="Times New Roman" w:hAnsi="Times New Roman" w:cs="Times New Roman"/>
        </w:rPr>
        <w:t xml:space="preserve"> поступака Наручиоца: ако је поступцима Наручиоца био спречен да изводи радове или је због тих поступака извођење радова знатно отежано. Поступцима Наручио</w:t>
      </w:r>
      <w:r w:rsidR="00315F25">
        <w:rPr>
          <w:rFonts w:ascii="Times New Roman" w:hAnsi="Times New Roman" w:cs="Times New Roman"/>
        </w:rPr>
        <w:t xml:space="preserve">ца у наведеном </w:t>
      </w:r>
      <w:proofErr w:type="gramStart"/>
      <w:r w:rsidR="00315F25">
        <w:rPr>
          <w:rFonts w:ascii="Times New Roman" w:hAnsi="Times New Roman" w:cs="Times New Roman"/>
        </w:rPr>
        <w:t>смислу  сматрају</w:t>
      </w:r>
      <w:proofErr w:type="gramEnd"/>
      <w:r w:rsidR="00315F25">
        <w:rPr>
          <w:rFonts w:ascii="Times New Roman" w:hAnsi="Times New Roman" w:cs="Times New Roman"/>
        </w:rPr>
        <w:t xml:space="preserve"> се неиспуњење или неуредно испуњење његових обавеза, као што</w:t>
      </w:r>
      <w:r w:rsidRPr="00315F25">
        <w:rPr>
          <w:rFonts w:ascii="Times New Roman" w:hAnsi="Times New Roman" w:cs="Times New Roman"/>
        </w:rPr>
        <w:t xml:space="preserve"> су отклањање недостатака у техничкој документацији на основу које се изводе радови, исплата аванса и исплата привремене ситуације. Извођач може обуставити радове због неиспуњења обавезе Наручиоца тек по истеку примереног рока који је оставио Наручиоцу за испуњење обавезе;</w:t>
      </w:r>
    </w:p>
    <w:p w14:paraId="5C0D6400" w14:textId="46027834" w:rsidR="00BE524C" w:rsidRPr="00315F25" w:rsidRDefault="00BE524C" w:rsidP="00BE524C">
      <w:pPr>
        <w:jc w:val="both"/>
        <w:rPr>
          <w:rFonts w:ascii="Times New Roman" w:hAnsi="Times New Roman" w:cs="Times New Roman"/>
        </w:rPr>
      </w:pPr>
      <w:r w:rsidRPr="00315F25">
        <w:rPr>
          <w:rFonts w:ascii="Times New Roman" w:hAnsi="Times New Roman" w:cs="Times New Roman"/>
        </w:rPr>
        <w:t xml:space="preserve">4) </w:t>
      </w:r>
      <w:proofErr w:type="gramStart"/>
      <w:r w:rsidRPr="00315F25">
        <w:rPr>
          <w:rFonts w:ascii="Times New Roman" w:hAnsi="Times New Roman" w:cs="Times New Roman"/>
        </w:rPr>
        <w:t>непредвиђени</w:t>
      </w:r>
      <w:proofErr w:type="gramEnd"/>
      <w:r w:rsidRPr="00315F25">
        <w:rPr>
          <w:rFonts w:ascii="Times New Roman" w:hAnsi="Times New Roman" w:cs="Times New Roman"/>
        </w:rPr>
        <w:t xml:space="preserve"> радови који су од условљавајућег значаја за даљу реализацију пројекта изградње за које Извођач радова приликом закључивања уговора није знао, нити је мо</w:t>
      </w:r>
      <w:r w:rsidR="00315F25" w:rsidRPr="00315F25">
        <w:rPr>
          <w:rFonts w:ascii="Times New Roman" w:hAnsi="Times New Roman" w:cs="Times New Roman"/>
        </w:rPr>
        <w:t>гао знати да се морају извести.</w:t>
      </w:r>
    </w:p>
    <w:p w14:paraId="1DA7544C" w14:textId="4FD36243" w:rsidR="00BE524C" w:rsidRPr="00315F25" w:rsidRDefault="00BE524C" w:rsidP="00315F25">
      <w:pPr>
        <w:ind w:firstLine="720"/>
        <w:jc w:val="both"/>
        <w:rPr>
          <w:rFonts w:ascii="Times New Roman" w:hAnsi="Times New Roman" w:cs="Times New Roman"/>
        </w:rPr>
      </w:pPr>
      <w:r w:rsidRPr="00315F25">
        <w:rPr>
          <w:rFonts w:ascii="Times New Roman" w:hAnsi="Times New Roman" w:cs="Times New Roman"/>
        </w:rPr>
        <w:t>Ако наступе околности из претходног става овог члана, Извођач радова их одмах уписује у грађевински дневник, а у року од 3 дана од настанка узрока доставља у писменој форми, уз сагласност Стручног надзора, предлог Кориснику за продужење угово</w:t>
      </w:r>
      <w:r w:rsidR="00315F25" w:rsidRPr="00315F25">
        <w:rPr>
          <w:rFonts w:ascii="Times New Roman" w:hAnsi="Times New Roman" w:cs="Times New Roman"/>
        </w:rPr>
        <w:t xml:space="preserve">реног рока за завршетак радова. </w:t>
      </w:r>
      <w:r w:rsidR="00315F25" w:rsidRPr="00315F25">
        <w:rPr>
          <w:rFonts w:ascii="Times New Roman" w:hAnsi="Times New Roman" w:cs="Times New Roman"/>
          <w:lang w:val="sr-Cyrl-RS"/>
        </w:rPr>
        <w:t xml:space="preserve"> </w:t>
      </w:r>
      <w:r w:rsidR="00315F25" w:rsidRPr="00315F25">
        <w:rPr>
          <w:rFonts w:ascii="Times New Roman" w:hAnsi="Times New Roman" w:cs="Times New Roman"/>
        </w:rPr>
        <w:t xml:space="preserve">Корисник је </w:t>
      </w:r>
      <w:proofErr w:type="gramStart"/>
      <w:r w:rsidR="00315F25" w:rsidRPr="00315F25">
        <w:rPr>
          <w:rFonts w:ascii="Times New Roman" w:hAnsi="Times New Roman" w:cs="Times New Roman"/>
        </w:rPr>
        <w:t>обавезан  да</w:t>
      </w:r>
      <w:proofErr w:type="gramEnd"/>
      <w:r w:rsidR="00315F25" w:rsidRPr="00315F25">
        <w:rPr>
          <w:rFonts w:ascii="Times New Roman" w:hAnsi="Times New Roman" w:cs="Times New Roman"/>
        </w:rPr>
        <w:t xml:space="preserve">  о</w:t>
      </w:r>
      <w:r w:rsidRPr="00315F25">
        <w:rPr>
          <w:rFonts w:ascii="Times New Roman" w:hAnsi="Times New Roman" w:cs="Times New Roman"/>
        </w:rPr>
        <w:t xml:space="preserve"> наведеном </w:t>
      </w:r>
      <w:r w:rsidR="00315F25" w:rsidRPr="00315F25">
        <w:rPr>
          <w:rFonts w:ascii="Times New Roman" w:hAnsi="Times New Roman" w:cs="Times New Roman"/>
        </w:rPr>
        <w:t>захтеву изда  мишљење са</w:t>
      </w:r>
      <w:r w:rsidRPr="00315F25">
        <w:rPr>
          <w:rFonts w:ascii="Times New Roman" w:hAnsi="Times New Roman" w:cs="Times New Roman"/>
        </w:rPr>
        <w:t xml:space="preserve"> одговарајућим предлогом и исто достави Наручиоцу у року од највише 14 дана од пријема захтева.</w:t>
      </w:r>
    </w:p>
    <w:p w14:paraId="37599970" w14:textId="77777777" w:rsidR="00BE524C" w:rsidRPr="00315F25" w:rsidRDefault="00BE524C" w:rsidP="00315F25">
      <w:pPr>
        <w:ind w:firstLine="720"/>
        <w:jc w:val="both"/>
        <w:rPr>
          <w:rFonts w:ascii="Times New Roman" w:hAnsi="Times New Roman" w:cs="Times New Roman"/>
        </w:rPr>
      </w:pPr>
      <w:r w:rsidRPr="00315F25">
        <w:rPr>
          <w:rFonts w:ascii="Times New Roman" w:hAnsi="Times New Roman" w:cs="Times New Roman"/>
        </w:rPr>
        <w:t>Извођач радова нема право на продужење рока из разлога повезаних са извођењем радова који су предмет овог Уговора у следећим случајевима:</w:t>
      </w:r>
    </w:p>
    <w:p w14:paraId="03602F83" w14:textId="580F38A7" w:rsidR="00BE524C" w:rsidRPr="00315F25" w:rsidRDefault="00BE524C" w:rsidP="00C6269A">
      <w:pPr>
        <w:pStyle w:val="ListParagraph"/>
        <w:numPr>
          <w:ilvl w:val="0"/>
          <w:numId w:val="12"/>
        </w:numPr>
        <w:jc w:val="both"/>
        <w:rPr>
          <w:sz w:val="22"/>
          <w:szCs w:val="22"/>
        </w:rPr>
      </w:pPr>
      <w:r w:rsidRPr="00315F25">
        <w:rPr>
          <w:sz w:val="22"/>
          <w:szCs w:val="22"/>
        </w:rPr>
        <w:t>ако западне у доцњу са извођењем радова, због ванредних околности које су настале у време када је био у доцњи;</w:t>
      </w:r>
    </w:p>
    <w:p w14:paraId="1C0B758E" w14:textId="05D93C7D" w:rsidR="00BE524C" w:rsidRPr="00315F25" w:rsidRDefault="00315F25" w:rsidP="00C6269A">
      <w:pPr>
        <w:pStyle w:val="ListParagraph"/>
        <w:numPr>
          <w:ilvl w:val="0"/>
          <w:numId w:val="12"/>
        </w:numPr>
        <w:jc w:val="both"/>
        <w:rPr>
          <w:sz w:val="22"/>
          <w:szCs w:val="22"/>
        </w:rPr>
      </w:pPr>
      <w:r>
        <w:rPr>
          <w:sz w:val="22"/>
          <w:szCs w:val="22"/>
        </w:rPr>
        <w:t>атмосферских</w:t>
      </w:r>
      <w:r w:rsidR="00BE524C" w:rsidRPr="00315F25">
        <w:rPr>
          <w:sz w:val="22"/>
          <w:szCs w:val="22"/>
        </w:rPr>
        <w:t xml:space="preserve"> и климатских  прилика које су се могле предвидети у време покретања поступка јавне набавке на основу које је закључен овај Уговор.</w:t>
      </w:r>
    </w:p>
    <w:p w14:paraId="7EA98E91" w14:textId="5A902AE4" w:rsidR="00BE524C" w:rsidRDefault="00BE524C" w:rsidP="00BE524C">
      <w:pPr>
        <w:rPr>
          <w:rFonts w:ascii="Times New Roman" w:hAnsi="Times New Roman" w:cs="Times New Roman"/>
          <w:color w:val="FF0000"/>
        </w:rPr>
      </w:pPr>
    </w:p>
    <w:p w14:paraId="67CA45D7" w14:textId="16D5A089" w:rsidR="00467118" w:rsidRDefault="00467118" w:rsidP="00BE524C">
      <w:pPr>
        <w:rPr>
          <w:rFonts w:ascii="Times New Roman" w:hAnsi="Times New Roman" w:cs="Times New Roman"/>
          <w:color w:val="FF0000"/>
        </w:rPr>
      </w:pPr>
    </w:p>
    <w:p w14:paraId="1C7C72DA" w14:textId="04BF40A4" w:rsidR="00467118" w:rsidRDefault="00467118" w:rsidP="00BE524C">
      <w:pPr>
        <w:rPr>
          <w:rFonts w:ascii="Times New Roman" w:hAnsi="Times New Roman" w:cs="Times New Roman"/>
          <w:color w:val="FF0000"/>
        </w:rPr>
      </w:pPr>
    </w:p>
    <w:p w14:paraId="381F8FBF" w14:textId="77777777" w:rsidR="00467118" w:rsidRPr="007C69C1" w:rsidRDefault="00467118" w:rsidP="00BE524C">
      <w:pPr>
        <w:rPr>
          <w:rFonts w:ascii="Times New Roman" w:hAnsi="Times New Roman" w:cs="Times New Roman"/>
          <w:color w:val="FF0000"/>
        </w:rPr>
      </w:pPr>
    </w:p>
    <w:p w14:paraId="49CF438A" w14:textId="77777777" w:rsidR="00BE524C" w:rsidRPr="00FC038C" w:rsidRDefault="00BE524C" w:rsidP="00BE524C">
      <w:pPr>
        <w:rPr>
          <w:rFonts w:ascii="Times New Roman" w:hAnsi="Times New Roman" w:cs="Times New Roman"/>
          <w:b/>
        </w:rPr>
      </w:pPr>
      <w:r w:rsidRPr="00FC038C">
        <w:rPr>
          <w:rFonts w:ascii="Times New Roman" w:hAnsi="Times New Roman" w:cs="Times New Roman"/>
          <w:b/>
        </w:rPr>
        <w:lastRenderedPageBreak/>
        <w:t>УВОЂЕЊЕ ИЗВОЂАЧА РАДОВА У ПОСАО</w:t>
      </w:r>
    </w:p>
    <w:p w14:paraId="2F5EF082" w14:textId="77777777" w:rsidR="00BE524C" w:rsidRPr="00315F25" w:rsidRDefault="00BE524C" w:rsidP="00BE524C">
      <w:pPr>
        <w:jc w:val="center"/>
        <w:rPr>
          <w:rFonts w:ascii="Times New Roman" w:hAnsi="Times New Roman" w:cs="Times New Roman"/>
        </w:rPr>
      </w:pPr>
      <w:r w:rsidRPr="00315F25">
        <w:rPr>
          <w:rFonts w:ascii="Times New Roman" w:hAnsi="Times New Roman" w:cs="Times New Roman"/>
        </w:rPr>
        <w:t>Члан 9.</w:t>
      </w:r>
    </w:p>
    <w:p w14:paraId="74146619" w14:textId="77777777" w:rsidR="00467118" w:rsidRDefault="00315F25" w:rsidP="00467118">
      <w:pPr>
        <w:spacing w:after="0"/>
        <w:jc w:val="both"/>
        <w:rPr>
          <w:rFonts w:ascii="Times New Roman" w:hAnsi="Times New Roman" w:cs="Times New Roman"/>
        </w:rPr>
      </w:pPr>
      <w:r w:rsidRPr="00315F25">
        <w:rPr>
          <w:rFonts w:ascii="Times New Roman" w:hAnsi="Times New Roman" w:cs="Times New Roman"/>
        </w:rPr>
        <w:tab/>
      </w:r>
      <w:proofErr w:type="gramStart"/>
      <w:r>
        <w:rPr>
          <w:rFonts w:ascii="Times New Roman" w:hAnsi="Times New Roman" w:cs="Times New Roman"/>
        </w:rPr>
        <w:t>Наручилац  писмено</w:t>
      </w:r>
      <w:proofErr w:type="gramEnd"/>
      <w:r>
        <w:rPr>
          <w:rFonts w:ascii="Times New Roman" w:hAnsi="Times New Roman" w:cs="Times New Roman"/>
        </w:rPr>
        <w:t xml:space="preserve"> обавештава</w:t>
      </w:r>
      <w:r w:rsidR="00BE524C" w:rsidRPr="00315F25">
        <w:rPr>
          <w:rFonts w:ascii="Times New Roman" w:hAnsi="Times New Roman" w:cs="Times New Roman"/>
        </w:rPr>
        <w:t xml:space="preserve"> Корисника, </w:t>
      </w:r>
      <w:r>
        <w:rPr>
          <w:rFonts w:ascii="Times New Roman" w:hAnsi="Times New Roman" w:cs="Times New Roman"/>
        </w:rPr>
        <w:t>Извођача радова</w:t>
      </w:r>
      <w:r w:rsidR="00BE524C" w:rsidRPr="00315F25">
        <w:rPr>
          <w:rFonts w:ascii="Times New Roman" w:hAnsi="Times New Roman" w:cs="Times New Roman"/>
        </w:rPr>
        <w:t xml:space="preserve"> и </w:t>
      </w:r>
      <w:r>
        <w:rPr>
          <w:rFonts w:ascii="Times New Roman" w:hAnsi="Times New Roman" w:cs="Times New Roman"/>
        </w:rPr>
        <w:t>Стручни  надзор о</w:t>
      </w:r>
      <w:r w:rsidR="00BE524C" w:rsidRPr="00315F25">
        <w:rPr>
          <w:rFonts w:ascii="Times New Roman" w:hAnsi="Times New Roman" w:cs="Times New Roman"/>
        </w:rPr>
        <w:t xml:space="preserve"> датуму увођења Извођача радова у посао, у примереном року који претходи датуму за увођење извођача у посао.</w:t>
      </w:r>
    </w:p>
    <w:p w14:paraId="76BC8372" w14:textId="2FF8BA6B" w:rsidR="00315F25" w:rsidRPr="00DB38F6" w:rsidRDefault="00315F25" w:rsidP="00467118">
      <w:pPr>
        <w:spacing w:after="0"/>
        <w:ind w:firstLine="720"/>
        <w:jc w:val="both"/>
        <w:rPr>
          <w:rFonts w:ascii="Times New Roman" w:hAnsi="Times New Roman" w:cs="Times New Roman"/>
          <w:lang w:val="sr-Cyrl-RS"/>
        </w:rPr>
      </w:pPr>
      <w:proofErr w:type="gramStart"/>
      <w:r w:rsidRPr="00DB38F6">
        <w:rPr>
          <w:rFonts w:ascii="Times New Roman" w:hAnsi="Times New Roman" w:cs="Times New Roman"/>
        </w:rPr>
        <w:t>Извођа</w:t>
      </w:r>
      <w:r w:rsidR="00FC038C">
        <w:rPr>
          <w:rFonts w:ascii="Times New Roman" w:hAnsi="Times New Roman" w:cs="Times New Roman"/>
        </w:rPr>
        <w:t>ч  радова</w:t>
      </w:r>
      <w:proofErr w:type="gramEnd"/>
      <w:r w:rsidR="00FC038C">
        <w:rPr>
          <w:rFonts w:ascii="Times New Roman" w:hAnsi="Times New Roman" w:cs="Times New Roman"/>
        </w:rPr>
        <w:t xml:space="preserve"> ће бити уведен у поса</w:t>
      </w:r>
      <w:r w:rsidR="00FC038C">
        <w:rPr>
          <w:rFonts w:ascii="Times New Roman" w:hAnsi="Times New Roman" w:cs="Times New Roman"/>
          <w:lang w:val="sr-Cyrl-RS"/>
        </w:rPr>
        <w:t>о</w:t>
      </w:r>
      <w:r w:rsidRPr="00DB38F6">
        <w:rPr>
          <w:rFonts w:ascii="Times New Roman" w:hAnsi="Times New Roman" w:cs="Times New Roman"/>
        </w:rPr>
        <w:t xml:space="preserve"> у року од највише 30 </w:t>
      </w:r>
      <w:r w:rsidR="00765BF1">
        <w:rPr>
          <w:rFonts w:ascii="Times New Roman" w:hAnsi="Times New Roman" w:cs="Times New Roman"/>
          <w:lang w:val="sr-Cyrl-RS"/>
        </w:rPr>
        <w:t xml:space="preserve">(тридесет) </w:t>
      </w:r>
      <w:r w:rsidR="00FC038C">
        <w:rPr>
          <w:rFonts w:ascii="Times New Roman" w:hAnsi="Times New Roman" w:cs="Times New Roman"/>
          <w:lang w:val="sr-Cyrl-RS"/>
        </w:rPr>
        <w:t xml:space="preserve">календарских </w:t>
      </w:r>
      <w:r w:rsidRPr="00DB38F6">
        <w:rPr>
          <w:rFonts w:ascii="Times New Roman" w:hAnsi="Times New Roman" w:cs="Times New Roman"/>
        </w:rPr>
        <w:t>дана од дана закључења</w:t>
      </w:r>
      <w:r>
        <w:rPr>
          <w:rFonts w:ascii="Times New Roman" w:hAnsi="Times New Roman" w:cs="Times New Roman"/>
          <w:lang w:val="sr-Cyrl-RS"/>
        </w:rPr>
        <w:t xml:space="preserve"> овог</w:t>
      </w:r>
      <w:r w:rsidRPr="00DB38F6">
        <w:rPr>
          <w:rFonts w:ascii="Times New Roman" w:hAnsi="Times New Roman" w:cs="Times New Roman"/>
        </w:rPr>
        <w:t xml:space="preserve"> </w:t>
      </w:r>
      <w:r w:rsidRPr="00DB38F6">
        <w:rPr>
          <w:rFonts w:ascii="Times New Roman" w:hAnsi="Times New Roman" w:cs="Times New Roman"/>
          <w:lang w:val="sr-Cyrl-RS"/>
        </w:rPr>
        <w:t>У</w:t>
      </w:r>
      <w:r w:rsidRPr="00DB38F6">
        <w:rPr>
          <w:rFonts w:ascii="Times New Roman" w:hAnsi="Times New Roman" w:cs="Times New Roman"/>
        </w:rPr>
        <w:t>говора</w:t>
      </w:r>
      <w:r w:rsidRPr="00DB38F6">
        <w:rPr>
          <w:rFonts w:ascii="Times New Roman" w:hAnsi="Times New Roman" w:cs="Times New Roman"/>
          <w:lang w:val="sr-Cyrl-RS"/>
        </w:rPr>
        <w:t>.</w:t>
      </w:r>
    </w:p>
    <w:p w14:paraId="68E21B01" w14:textId="77777777" w:rsidR="00315F25" w:rsidRPr="00315F25" w:rsidRDefault="00315F25" w:rsidP="00467118">
      <w:pPr>
        <w:spacing w:after="0"/>
        <w:ind w:firstLine="720"/>
        <w:jc w:val="both"/>
        <w:rPr>
          <w:rFonts w:ascii="Times New Roman" w:hAnsi="Times New Roman" w:cs="Times New Roman"/>
        </w:rPr>
      </w:pPr>
      <w:r>
        <w:rPr>
          <w:rFonts w:ascii="Times New Roman" w:hAnsi="Times New Roman" w:cs="Times New Roman"/>
        </w:rPr>
        <w:t>Стручни  надзор  уводи  Извођача  радова  у  посао  уписом  у  грађевински  дневник  и  предаје</w:t>
      </w:r>
      <w:r>
        <w:rPr>
          <w:rFonts w:ascii="Times New Roman" w:hAnsi="Times New Roman" w:cs="Times New Roman"/>
          <w:lang w:val="sr-Cyrl-RS"/>
        </w:rPr>
        <w:t xml:space="preserve"> </w:t>
      </w:r>
      <w:r w:rsidRPr="00315F25">
        <w:rPr>
          <w:rFonts w:ascii="Times New Roman" w:hAnsi="Times New Roman" w:cs="Times New Roman"/>
        </w:rPr>
        <w:t>Извођачу радова:</w:t>
      </w:r>
    </w:p>
    <w:p w14:paraId="4532F3EB" w14:textId="77777777" w:rsidR="00315F25" w:rsidRPr="00315F25" w:rsidRDefault="00315F25" w:rsidP="00C6269A">
      <w:pPr>
        <w:pStyle w:val="ListParagraph"/>
        <w:numPr>
          <w:ilvl w:val="0"/>
          <w:numId w:val="16"/>
        </w:numPr>
        <w:jc w:val="both"/>
        <w:rPr>
          <w:sz w:val="22"/>
          <w:szCs w:val="22"/>
        </w:rPr>
      </w:pPr>
      <w:r w:rsidRPr="00315F25">
        <w:rPr>
          <w:sz w:val="22"/>
          <w:szCs w:val="22"/>
        </w:rPr>
        <w:t>одобрење за изградњу</w:t>
      </w:r>
      <w:r w:rsidRPr="00315F25">
        <w:rPr>
          <w:sz w:val="22"/>
          <w:szCs w:val="22"/>
          <w:lang w:val="sr-Cyrl-RS"/>
        </w:rPr>
        <w:t>/</w:t>
      </w:r>
      <w:r w:rsidRPr="00315F25">
        <w:rPr>
          <w:sz w:val="22"/>
          <w:szCs w:val="22"/>
        </w:rPr>
        <w:t xml:space="preserve"> грађевинску дозволу (дефинисано у члану 1. овог Уговора</w:t>
      </w:r>
      <w:r w:rsidRPr="00315F25">
        <w:rPr>
          <w:sz w:val="22"/>
          <w:szCs w:val="22"/>
          <w:lang w:val="sr-Cyrl-RS"/>
        </w:rPr>
        <w:t>)</w:t>
      </w:r>
      <w:r w:rsidRPr="00315F25">
        <w:rPr>
          <w:sz w:val="22"/>
          <w:szCs w:val="22"/>
        </w:rPr>
        <w:t>;</w:t>
      </w:r>
    </w:p>
    <w:p w14:paraId="4EC45031" w14:textId="77777777" w:rsidR="00315F25" w:rsidRPr="00315F25" w:rsidRDefault="00315F25" w:rsidP="00C6269A">
      <w:pPr>
        <w:pStyle w:val="ListParagraph"/>
        <w:numPr>
          <w:ilvl w:val="0"/>
          <w:numId w:val="16"/>
        </w:numPr>
        <w:jc w:val="both"/>
        <w:rPr>
          <w:sz w:val="22"/>
          <w:szCs w:val="22"/>
        </w:rPr>
      </w:pPr>
      <w:r w:rsidRPr="00315F25">
        <w:rPr>
          <w:sz w:val="22"/>
          <w:szCs w:val="22"/>
          <w:lang w:val="sr-Cyrl-RS"/>
        </w:rPr>
        <w:t xml:space="preserve">расположиву </w:t>
      </w:r>
      <w:r w:rsidRPr="00315F25">
        <w:rPr>
          <w:sz w:val="22"/>
          <w:szCs w:val="22"/>
        </w:rPr>
        <w:t>пројектно-техничку документацију;</w:t>
      </w:r>
    </w:p>
    <w:p w14:paraId="5C454F20" w14:textId="77777777" w:rsidR="00315F25" w:rsidRPr="00315F25" w:rsidRDefault="00315F25" w:rsidP="00C6269A">
      <w:pPr>
        <w:pStyle w:val="ListParagraph"/>
        <w:numPr>
          <w:ilvl w:val="0"/>
          <w:numId w:val="16"/>
        </w:numPr>
        <w:jc w:val="both"/>
        <w:rPr>
          <w:sz w:val="22"/>
          <w:szCs w:val="22"/>
        </w:rPr>
      </w:pPr>
      <w:r w:rsidRPr="00315F25">
        <w:rPr>
          <w:sz w:val="22"/>
          <w:szCs w:val="22"/>
        </w:rPr>
        <w:t>решење(а) о именовању стручног надзора.</w:t>
      </w:r>
    </w:p>
    <w:p w14:paraId="69F96AF8" w14:textId="77777777" w:rsidR="00315F25" w:rsidRDefault="00315F25" w:rsidP="00315F25">
      <w:pPr>
        <w:pStyle w:val="ListParagraph"/>
        <w:jc w:val="both"/>
      </w:pPr>
    </w:p>
    <w:p w14:paraId="69DF83D7" w14:textId="737123F7" w:rsidR="00BE524C" w:rsidRPr="00FC038C" w:rsidRDefault="00BE524C" w:rsidP="00467118">
      <w:pPr>
        <w:ind w:firstLine="720"/>
        <w:jc w:val="both"/>
        <w:rPr>
          <w:rFonts w:ascii="Times New Roman" w:hAnsi="Times New Roman" w:cs="Times New Roman"/>
        </w:rPr>
      </w:pPr>
      <w:r w:rsidRPr="00FC038C">
        <w:rPr>
          <w:rFonts w:ascii="Times New Roman" w:hAnsi="Times New Roman" w:cs="Times New Roman"/>
        </w:rPr>
        <w:t xml:space="preserve">Извођач радова је дужан да започне радове даном увођења у посао. Уколико Извођач радова не започне радове даном увођења у посао, Наручилац ће оставити накнадни рок од 10 </w:t>
      </w:r>
      <w:r w:rsidR="00765BF1">
        <w:rPr>
          <w:rFonts w:ascii="Times New Roman" w:hAnsi="Times New Roman" w:cs="Times New Roman"/>
          <w:lang w:val="sr-Cyrl-RS"/>
        </w:rPr>
        <w:t xml:space="preserve">(десет) </w:t>
      </w:r>
      <w:r w:rsidRPr="00FC038C">
        <w:rPr>
          <w:rFonts w:ascii="Times New Roman" w:hAnsi="Times New Roman" w:cs="Times New Roman"/>
        </w:rPr>
        <w:t>дана да започне радове, а уколико Извођач радова ни у накнадном року не започне радове, Наручилац</w:t>
      </w:r>
      <w:r w:rsidR="00FC038C" w:rsidRPr="00FC038C">
        <w:rPr>
          <w:rFonts w:ascii="Times New Roman" w:hAnsi="Times New Roman" w:cs="Times New Roman"/>
          <w:lang w:val="sr-Cyrl-RS"/>
        </w:rPr>
        <w:t xml:space="preserve"> </w:t>
      </w:r>
      <w:r w:rsidRPr="00FC038C">
        <w:rPr>
          <w:rFonts w:ascii="Times New Roman" w:hAnsi="Times New Roman" w:cs="Times New Roman"/>
        </w:rPr>
        <w:t>може раскинути овај Уговор, уз реализацију гаранције за добро извршење посла, као и захтевати од Извођача радова накнаду штете.</w:t>
      </w:r>
    </w:p>
    <w:p w14:paraId="0F8CB816" w14:textId="478C1C16" w:rsidR="00BE524C" w:rsidRPr="00467118" w:rsidRDefault="00BE524C" w:rsidP="00467118">
      <w:pPr>
        <w:ind w:firstLine="360"/>
        <w:rPr>
          <w:rFonts w:ascii="Times New Roman" w:hAnsi="Times New Roman" w:cs="Times New Roman"/>
        </w:rPr>
      </w:pPr>
      <w:r w:rsidRPr="00FC038C">
        <w:rPr>
          <w:rFonts w:ascii="Times New Roman" w:hAnsi="Times New Roman" w:cs="Times New Roman"/>
        </w:rPr>
        <w:t>Стручни надзор уписује у грађевински дневник датум за</w:t>
      </w:r>
      <w:r w:rsidR="00467118">
        <w:rPr>
          <w:rFonts w:ascii="Times New Roman" w:hAnsi="Times New Roman" w:cs="Times New Roman"/>
        </w:rPr>
        <w:t>вршетка свих уговорених радова.</w:t>
      </w:r>
    </w:p>
    <w:p w14:paraId="247ED12D" w14:textId="77777777" w:rsidR="00BE524C" w:rsidRPr="00FC038C" w:rsidRDefault="00BE524C" w:rsidP="00BE524C">
      <w:pPr>
        <w:rPr>
          <w:rFonts w:ascii="Times New Roman" w:hAnsi="Times New Roman" w:cs="Times New Roman"/>
          <w:b/>
        </w:rPr>
      </w:pPr>
      <w:r w:rsidRPr="00FC038C">
        <w:rPr>
          <w:rFonts w:ascii="Times New Roman" w:hAnsi="Times New Roman" w:cs="Times New Roman"/>
          <w:b/>
        </w:rPr>
        <w:t>ДИНАМИКА ИЗВОЂЕЊА РАДОВА</w:t>
      </w:r>
    </w:p>
    <w:p w14:paraId="302B7321" w14:textId="77777777" w:rsidR="00BE524C" w:rsidRPr="00FC038C" w:rsidRDefault="00BE524C" w:rsidP="00BE524C">
      <w:pPr>
        <w:jc w:val="center"/>
        <w:rPr>
          <w:rFonts w:ascii="Times New Roman" w:hAnsi="Times New Roman" w:cs="Times New Roman"/>
        </w:rPr>
      </w:pPr>
      <w:r w:rsidRPr="00FC038C">
        <w:rPr>
          <w:rFonts w:ascii="Times New Roman" w:hAnsi="Times New Roman" w:cs="Times New Roman"/>
        </w:rPr>
        <w:t>Члан 10.</w:t>
      </w:r>
    </w:p>
    <w:p w14:paraId="0DEC9348" w14:textId="2D659802" w:rsidR="00BE524C" w:rsidRPr="00FC038C" w:rsidRDefault="00BE524C" w:rsidP="00467118">
      <w:pPr>
        <w:spacing w:after="0"/>
        <w:ind w:firstLine="720"/>
        <w:jc w:val="both"/>
        <w:rPr>
          <w:rFonts w:ascii="Times New Roman" w:hAnsi="Times New Roman" w:cs="Times New Roman"/>
        </w:rPr>
      </w:pPr>
      <w:r w:rsidRPr="00FC038C">
        <w:rPr>
          <w:rFonts w:ascii="Times New Roman" w:hAnsi="Times New Roman" w:cs="Times New Roman"/>
        </w:rPr>
        <w:t>Извођач радова се обавезује да приликом потписивања Уговора достави оквирни динамички план извођења радова по појединачним позицијама, а у року од 7</w:t>
      </w:r>
      <w:r w:rsidR="00765BF1">
        <w:rPr>
          <w:rFonts w:ascii="Times New Roman" w:hAnsi="Times New Roman" w:cs="Times New Roman"/>
          <w:lang w:val="sr-Cyrl-RS"/>
        </w:rPr>
        <w:t xml:space="preserve"> (седам)</w:t>
      </w:r>
      <w:r w:rsidRPr="00FC038C">
        <w:rPr>
          <w:rFonts w:ascii="Times New Roman" w:hAnsi="Times New Roman" w:cs="Times New Roman"/>
        </w:rPr>
        <w:t xml:space="preserve"> дана од дана закључења Уговора, достави Наручиоцу детаљни динамички план извођења уговорених радова.</w:t>
      </w:r>
    </w:p>
    <w:p w14:paraId="47DADFE9" w14:textId="77777777" w:rsidR="00BE524C" w:rsidRPr="00765BF1" w:rsidRDefault="00BE524C" w:rsidP="00467118">
      <w:pPr>
        <w:spacing w:after="0"/>
        <w:ind w:firstLine="720"/>
        <w:jc w:val="both"/>
        <w:rPr>
          <w:rFonts w:ascii="Times New Roman" w:hAnsi="Times New Roman" w:cs="Times New Roman"/>
        </w:rPr>
      </w:pPr>
      <w:proofErr w:type="gramStart"/>
      <w:r w:rsidRPr="00765BF1">
        <w:rPr>
          <w:rFonts w:ascii="Times New Roman" w:hAnsi="Times New Roman" w:cs="Times New Roman"/>
        </w:rPr>
        <w:t>Уколико Корисник утврди да Извођач радова не реализује радове у складу са детаљним динамичким планом, и ако након писменог упозорења у року од 10 (десет) дана од дана уручења писменог упозорења, Корисник не констатује да је кашњење у реализацији посла надокнађено, Наручилац има право да раскине Уговор, уведе другог извођача у посао и изврши наплату гаранције банке за добро извршење посла.</w:t>
      </w:r>
      <w:proofErr w:type="gramEnd"/>
    </w:p>
    <w:p w14:paraId="32CCD4AC" w14:textId="6E422C99" w:rsidR="00BE524C" w:rsidRPr="00765BF1" w:rsidRDefault="00BE524C" w:rsidP="00467118">
      <w:pPr>
        <w:spacing w:after="0"/>
        <w:ind w:firstLine="720"/>
        <w:jc w:val="both"/>
        <w:rPr>
          <w:rFonts w:ascii="Times New Roman" w:hAnsi="Times New Roman" w:cs="Times New Roman"/>
        </w:rPr>
      </w:pPr>
      <w:r w:rsidRPr="00765BF1">
        <w:rPr>
          <w:rFonts w:ascii="Times New Roman" w:hAnsi="Times New Roman" w:cs="Times New Roman"/>
        </w:rPr>
        <w:t>У случају из претходног става, трош</w:t>
      </w:r>
      <w:r w:rsidR="00765BF1" w:rsidRPr="00765BF1">
        <w:rPr>
          <w:rFonts w:ascii="Times New Roman" w:hAnsi="Times New Roman" w:cs="Times New Roman"/>
        </w:rPr>
        <w:t>кови ангажовања другог извођача</w:t>
      </w:r>
      <w:r w:rsidRPr="00765BF1">
        <w:rPr>
          <w:rFonts w:ascii="Times New Roman" w:hAnsi="Times New Roman" w:cs="Times New Roman"/>
        </w:rPr>
        <w:t xml:space="preserve"> падају на терет Извођач радова.</w:t>
      </w:r>
    </w:p>
    <w:p w14:paraId="79D085FD" w14:textId="0BA8C36D" w:rsidR="00BE524C" w:rsidRPr="00765BF1" w:rsidRDefault="00BE524C" w:rsidP="00467118">
      <w:pPr>
        <w:spacing w:after="0"/>
        <w:ind w:firstLine="720"/>
        <w:jc w:val="both"/>
        <w:rPr>
          <w:rFonts w:ascii="Times New Roman" w:hAnsi="Times New Roman" w:cs="Times New Roman"/>
        </w:rPr>
      </w:pPr>
      <w:r w:rsidRPr="00765BF1">
        <w:rPr>
          <w:rFonts w:ascii="Times New Roman" w:hAnsi="Times New Roman" w:cs="Times New Roman"/>
        </w:rPr>
        <w:t>Уколико из неоправданих разлога</w:t>
      </w:r>
      <w:r w:rsidR="00765BF1">
        <w:rPr>
          <w:rFonts w:ascii="Times New Roman" w:hAnsi="Times New Roman" w:cs="Times New Roman"/>
          <w:lang w:val="sr-Cyrl-RS"/>
        </w:rPr>
        <w:t xml:space="preserve"> </w:t>
      </w:r>
      <w:r w:rsidRPr="00765BF1">
        <w:rPr>
          <w:rFonts w:ascii="Times New Roman" w:hAnsi="Times New Roman" w:cs="Times New Roman"/>
        </w:rPr>
        <w:t>Извођач радова прекине са извођењем радова или одустане од даљег рада, Наручилац има право да раскине овај Уговор, уз наплату гаранције за добро извршење посла у целости, као и да захтева од Извођача радова накнаду штете.</w:t>
      </w:r>
    </w:p>
    <w:p w14:paraId="15979CC6" w14:textId="77777777" w:rsidR="00467118" w:rsidRDefault="00467118" w:rsidP="00BE524C">
      <w:pPr>
        <w:rPr>
          <w:rFonts w:ascii="Times New Roman" w:hAnsi="Times New Roman" w:cs="Times New Roman"/>
          <w:b/>
        </w:rPr>
      </w:pPr>
    </w:p>
    <w:p w14:paraId="4FB124C9" w14:textId="571D2EC2" w:rsidR="00BE524C" w:rsidRPr="00765BF1" w:rsidRDefault="00BE524C" w:rsidP="00BE524C">
      <w:pPr>
        <w:rPr>
          <w:rFonts w:ascii="Times New Roman" w:hAnsi="Times New Roman" w:cs="Times New Roman"/>
          <w:b/>
        </w:rPr>
      </w:pPr>
      <w:r w:rsidRPr="00765BF1">
        <w:rPr>
          <w:rFonts w:ascii="Times New Roman" w:hAnsi="Times New Roman" w:cs="Times New Roman"/>
          <w:b/>
        </w:rPr>
        <w:t>ОБАВЕЗЕ ИЗВОЂАЧА РАДОВА</w:t>
      </w:r>
    </w:p>
    <w:p w14:paraId="59DCFFD2" w14:textId="77777777" w:rsidR="00BE524C" w:rsidRPr="00765BF1" w:rsidRDefault="00BE524C" w:rsidP="00BE524C">
      <w:pPr>
        <w:jc w:val="center"/>
        <w:rPr>
          <w:rFonts w:ascii="Times New Roman" w:hAnsi="Times New Roman" w:cs="Times New Roman"/>
        </w:rPr>
      </w:pPr>
      <w:r w:rsidRPr="00765BF1">
        <w:rPr>
          <w:rFonts w:ascii="Times New Roman" w:hAnsi="Times New Roman" w:cs="Times New Roman"/>
        </w:rPr>
        <w:t>Члан 11.</w:t>
      </w:r>
    </w:p>
    <w:p w14:paraId="0E4EFC1A" w14:textId="77777777" w:rsidR="00BE524C" w:rsidRPr="00765BF1" w:rsidRDefault="00BE524C" w:rsidP="00765BF1">
      <w:pPr>
        <w:ind w:firstLine="720"/>
        <w:jc w:val="both"/>
        <w:rPr>
          <w:rFonts w:ascii="Times New Roman" w:hAnsi="Times New Roman" w:cs="Times New Roman"/>
        </w:rPr>
      </w:pPr>
      <w:r w:rsidRPr="00765BF1">
        <w:rPr>
          <w:rFonts w:ascii="Times New Roman" w:hAnsi="Times New Roman" w:cs="Times New Roman"/>
        </w:rPr>
        <w:t>Извођач радова је дужан да радове из члана 1. овог Уговора изведе према пројектно-техничкој документацији, у складу са усвојеном Понудом, са Одобрењем за изградњу, као и у складу са важећим Законом о планирању и изградњи и другим релевантним законима и прописима који су на снази, а сагласно важећим техничким прописима, стандардима и нормативима.</w:t>
      </w:r>
    </w:p>
    <w:p w14:paraId="74FFD89D" w14:textId="46B02E15" w:rsidR="00BE524C" w:rsidRPr="00467118" w:rsidRDefault="00BE524C" w:rsidP="00467118">
      <w:pPr>
        <w:ind w:firstLine="720"/>
        <w:jc w:val="both"/>
        <w:rPr>
          <w:rFonts w:ascii="Times New Roman" w:hAnsi="Times New Roman" w:cs="Times New Roman"/>
        </w:rPr>
      </w:pPr>
      <w:proofErr w:type="gramStart"/>
      <w:r w:rsidRPr="00765BF1">
        <w:rPr>
          <w:rFonts w:ascii="Times New Roman" w:hAnsi="Times New Roman" w:cs="Times New Roman"/>
        </w:rPr>
        <w:lastRenderedPageBreak/>
        <w:t xml:space="preserve">Ради извршења радова која су предмет овог Уговора Извођач радова се обавезује да обезбеди радну снагу, материјал, грађевинску и другу опрему, обезбеди и одржава акредитовану лабораторију за вршење текућих и независну акредитовану лабораторију за вршење контролних испитивања приликом извођења радова, изврши потребна испитивања објекта за већ изведене радове (затечене радове) - узимање узорака и неопходна испитивања ради добијања резултата (атеста) за до сада изведене (затечене радове), изврши све припремне, главне и завршне радове, </w:t>
      </w:r>
      <w:r w:rsidR="00765BF1" w:rsidRPr="00765BF1">
        <w:rPr>
          <w:rFonts w:ascii="Times New Roman" w:hAnsi="Times New Roman" w:cs="Times New Roman"/>
          <w:lang w:val="sr-Cyrl-RS"/>
        </w:rPr>
        <w:t xml:space="preserve">обезбеди - </w:t>
      </w:r>
      <w:r w:rsidRPr="00765BF1">
        <w:rPr>
          <w:rFonts w:ascii="Times New Roman" w:hAnsi="Times New Roman" w:cs="Times New Roman"/>
        </w:rPr>
        <w:t>постави и одржава привремену саобраћајну сигнализацију,</w:t>
      </w:r>
      <w:r w:rsidRPr="00765BF1">
        <w:rPr>
          <w:rFonts w:ascii="Times New Roman" w:hAnsi="Times New Roman" w:cs="Times New Roman"/>
          <w:lang w:val="sr-Cyrl-RS"/>
        </w:rPr>
        <w:t xml:space="preserve"> </w:t>
      </w:r>
      <w:r w:rsidRPr="00765BF1">
        <w:rPr>
          <w:rFonts w:ascii="Times New Roman" w:hAnsi="Times New Roman" w:cs="Times New Roman"/>
        </w:rPr>
        <w:t>предузме мере за омогућавање безбедног и несметаног одвијања саобраћаја током извођења радова, као и све друго што је неопходно за потпуно извршење радов</w:t>
      </w:r>
      <w:r w:rsidR="00467118">
        <w:rPr>
          <w:rFonts w:ascii="Times New Roman" w:hAnsi="Times New Roman" w:cs="Times New Roman"/>
        </w:rPr>
        <w:t>а који су предмет овог Уговора.</w:t>
      </w:r>
      <w:proofErr w:type="gramEnd"/>
    </w:p>
    <w:p w14:paraId="1625F01B" w14:textId="77777777" w:rsidR="00BE524C" w:rsidRPr="00765BF1" w:rsidRDefault="00BE524C" w:rsidP="00BE524C">
      <w:pPr>
        <w:jc w:val="center"/>
        <w:rPr>
          <w:rFonts w:ascii="Times New Roman" w:hAnsi="Times New Roman" w:cs="Times New Roman"/>
        </w:rPr>
      </w:pPr>
      <w:r w:rsidRPr="00765BF1">
        <w:rPr>
          <w:rFonts w:ascii="Times New Roman" w:hAnsi="Times New Roman" w:cs="Times New Roman"/>
        </w:rPr>
        <w:t>Члан 12.</w:t>
      </w:r>
    </w:p>
    <w:p w14:paraId="4878F308" w14:textId="79752F58" w:rsidR="00BE524C" w:rsidRPr="00765BF1" w:rsidRDefault="00BE524C" w:rsidP="00467118">
      <w:pPr>
        <w:spacing w:after="0"/>
        <w:ind w:firstLine="720"/>
        <w:jc w:val="both"/>
        <w:rPr>
          <w:rFonts w:ascii="Times New Roman" w:hAnsi="Times New Roman" w:cs="Times New Roman"/>
        </w:rPr>
      </w:pPr>
      <w:r w:rsidRPr="00765BF1">
        <w:rPr>
          <w:rFonts w:ascii="Times New Roman" w:hAnsi="Times New Roman" w:cs="Times New Roman"/>
        </w:rPr>
        <w:t>Извођач радова је носилац права и обавеза извођења предметних радова и обавезује се да својим средствима и својом радном снагом изврши уговорене радове, односно средствима и радном снагом коју обезбеђује у складу са условима из конкурсне документације за јавну набавку бр.</w:t>
      </w:r>
      <w:r w:rsidRPr="00765BF1">
        <w:rPr>
          <w:rFonts w:ascii="Times New Roman" w:hAnsi="Times New Roman" w:cs="Times New Roman"/>
          <w:lang w:val="sr-Cyrl-RS"/>
        </w:rPr>
        <w:t xml:space="preserve"> </w:t>
      </w:r>
      <w:r w:rsidR="00910D62">
        <w:rPr>
          <w:rFonts w:ascii="Times New Roman" w:hAnsi="Times New Roman" w:cs="Times New Roman"/>
        </w:rPr>
        <w:t>25</w:t>
      </w:r>
      <w:r w:rsidR="005F1FDE" w:rsidRPr="00765BF1">
        <w:rPr>
          <w:rFonts w:ascii="Times New Roman" w:hAnsi="Times New Roman" w:cs="Times New Roman"/>
        </w:rPr>
        <w:t>/2020</w:t>
      </w:r>
      <w:r w:rsidRPr="00765BF1">
        <w:rPr>
          <w:rFonts w:ascii="Times New Roman" w:hAnsi="Times New Roman" w:cs="Times New Roman"/>
        </w:rPr>
        <w:t xml:space="preserve"> и Понуде.</w:t>
      </w:r>
    </w:p>
    <w:p w14:paraId="63104EB9" w14:textId="77777777" w:rsidR="00BE524C" w:rsidRPr="00765BF1" w:rsidRDefault="00BE524C" w:rsidP="00467118">
      <w:pPr>
        <w:spacing w:after="0"/>
        <w:ind w:firstLine="720"/>
        <w:jc w:val="both"/>
        <w:rPr>
          <w:rFonts w:ascii="Times New Roman" w:hAnsi="Times New Roman" w:cs="Times New Roman"/>
        </w:rPr>
      </w:pPr>
      <w:r w:rsidRPr="00765BF1">
        <w:rPr>
          <w:rFonts w:ascii="Times New Roman" w:hAnsi="Times New Roman" w:cs="Times New Roman"/>
        </w:rPr>
        <w:t>Извођач радова се обавезује да решењем одреди одговорне извођаче радова, за све предвиђене врсте радова, са личним лиценцама, и да иста достави стручном надзору.</w:t>
      </w:r>
    </w:p>
    <w:p w14:paraId="03A900BA" w14:textId="77777777" w:rsidR="00BE524C" w:rsidRPr="00765BF1" w:rsidRDefault="00BE524C" w:rsidP="00467118">
      <w:pPr>
        <w:spacing w:after="0"/>
        <w:ind w:firstLine="720"/>
        <w:jc w:val="both"/>
        <w:rPr>
          <w:rFonts w:ascii="Times New Roman" w:hAnsi="Times New Roman" w:cs="Times New Roman"/>
        </w:rPr>
      </w:pPr>
      <w:r w:rsidRPr="00765BF1">
        <w:rPr>
          <w:rFonts w:ascii="Times New Roman" w:hAnsi="Times New Roman" w:cs="Times New Roman"/>
        </w:rPr>
        <w:t>Одговорни извођачи радова морају испуњавати услове прописане одредбама важећег Закона о планирању и изградњи.</w:t>
      </w:r>
    </w:p>
    <w:p w14:paraId="246018BF" w14:textId="32BEF54A" w:rsidR="00BE524C" w:rsidRPr="00FA0967" w:rsidRDefault="00BE524C" w:rsidP="00467118">
      <w:pPr>
        <w:spacing w:after="0"/>
        <w:ind w:firstLine="720"/>
        <w:jc w:val="both"/>
        <w:rPr>
          <w:rFonts w:ascii="Times New Roman" w:hAnsi="Times New Roman" w:cs="Times New Roman"/>
        </w:rPr>
      </w:pPr>
      <w:r w:rsidRPr="00765BF1">
        <w:rPr>
          <w:rFonts w:ascii="Times New Roman" w:hAnsi="Times New Roman" w:cs="Times New Roman"/>
        </w:rPr>
        <w:t>У случају  потребе  за измено</w:t>
      </w:r>
      <w:r w:rsidR="00765BF1" w:rsidRPr="00765BF1">
        <w:rPr>
          <w:rFonts w:ascii="Times New Roman" w:hAnsi="Times New Roman" w:cs="Times New Roman"/>
        </w:rPr>
        <w:t>м  одговорних  извођача  радова</w:t>
      </w:r>
      <w:r w:rsidRPr="00765BF1">
        <w:rPr>
          <w:rFonts w:ascii="Times New Roman" w:hAnsi="Times New Roman" w:cs="Times New Roman"/>
        </w:rPr>
        <w:t>,  Извођач  радова  је у обавези да, добије писмену</w:t>
      </w:r>
      <w:r w:rsidR="00FA0967">
        <w:rPr>
          <w:rFonts w:ascii="Times New Roman" w:hAnsi="Times New Roman" w:cs="Times New Roman"/>
        </w:rPr>
        <w:t xml:space="preserve"> сагласност Корисника </w:t>
      </w:r>
      <w:r w:rsidRPr="00765BF1">
        <w:rPr>
          <w:rFonts w:ascii="Times New Roman" w:hAnsi="Times New Roman" w:cs="Times New Roman"/>
        </w:rPr>
        <w:t>и Наручиоца. Уз разлоге измене напред наведених одговорних извођача, Извођач радова је дужан да достави доказе о томе да новоименовани одговорни извођачи радова испуњавају све услове прописане важећим Законом о планирању и изградњи.</w:t>
      </w:r>
    </w:p>
    <w:p w14:paraId="15A228E9" w14:textId="77777777" w:rsidR="00BE524C" w:rsidRPr="00FA0967" w:rsidRDefault="00BE524C" w:rsidP="00BE524C">
      <w:pPr>
        <w:jc w:val="center"/>
        <w:rPr>
          <w:rFonts w:ascii="Times New Roman" w:hAnsi="Times New Roman" w:cs="Times New Roman"/>
        </w:rPr>
      </w:pPr>
      <w:r w:rsidRPr="00FA0967">
        <w:rPr>
          <w:rFonts w:ascii="Times New Roman" w:hAnsi="Times New Roman" w:cs="Times New Roman"/>
        </w:rPr>
        <w:t>Члан 13.</w:t>
      </w:r>
    </w:p>
    <w:p w14:paraId="65315F93" w14:textId="2E4CFE49" w:rsidR="00FA0967" w:rsidRPr="00FA0967" w:rsidRDefault="00FA0967" w:rsidP="00FA0967">
      <w:pPr>
        <w:ind w:firstLine="720"/>
        <w:jc w:val="both"/>
        <w:rPr>
          <w:rFonts w:ascii="Times New Roman" w:hAnsi="Times New Roman" w:cs="Times New Roman"/>
        </w:rPr>
      </w:pPr>
      <w:r w:rsidRPr="00FA0967">
        <w:rPr>
          <w:rFonts w:ascii="Times New Roman" w:hAnsi="Times New Roman" w:cs="Times New Roman"/>
        </w:rPr>
        <w:t>Извођач радова је обавезан да</w:t>
      </w:r>
      <w:r w:rsidRPr="00FA0967">
        <w:rPr>
          <w:rFonts w:ascii="Times New Roman" w:hAnsi="Times New Roman" w:cs="Times New Roman"/>
          <w:lang w:val="sr-Cyrl-RS"/>
        </w:rPr>
        <w:t>,</w:t>
      </w:r>
      <w:r w:rsidRPr="00FA0967">
        <w:rPr>
          <w:rFonts w:ascii="Times New Roman" w:hAnsi="Times New Roman" w:cs="Times New Roman"/>
        </w:rPr>
        <w:t xml:space="preserve"> пре увођења у посао, изврши следеће:</w:t>
      </w:r>
    </w:p>
    <w:p w14:paraId="322C80A5" w14:textId="77777777" w:rsidR="00FA0967" w:rsidRPr="00FA0967" w:rsidRDefault="00FA0967" w:rsidP="00C6269A">
      <w:pPr>
        <w:pStyle w:val="ListParagraph"/>
        <w:numPr>
          <w:ilvl w:val="0"/>
          <w:numId w:val="16"/>
        </w:numPr>
        <w:jc w:val="both"/>
        <w:rPr>
          <w:color w:val="auto"/>
          <w:sz w:val="22"/>
          <w:szCs w:val="22"/>
        </w:rPr>
      </w:pPr>
      <w:r w:rsidRPr="00FA0967">
        <w:rPr>
          <w:color w:val="auto"/>
          <w:sz w:val="22"/>
          <w:szCs w:val="22"/>
        </w:rPr>
        <w:t>да детаљно проучи пројектно-техничку документацију и да Наручиоцу достави извештај о прегледу наведене документације.</w:t>
      </w:r>
    </w:p>
    <w:p w14:paraId="704FF62E" w14:textId="77777777" w:rsidR="00FA0967" w:rsidRPr="00FA0967" w:rsidRDefault="00FA0967" w:rsidP="00C6269A">
      <w:pPr>
        <w:pStyle w:val="ListParagraph"/>
        <w:numPr>
          <w:ilvl w:val="0"/>
          <w:numId w:val="16"/>
        </w:numPr>
        <w:jc w:val="both"/>
        <w:rPr>
          <w:color w:val="auto"/>
          <w:sz w:val="22"/>
          <w:szCs w:val="22"/>
        </w:rPr>
      </w:pPr>
      <w:r w:rsidRPr="00FA0967">
        <w:rPr>
          <w:color w:val="auto"/>
          <w:sz w:val="22"/>
          <w:szCs w:val="22"/>
        </w:rPr>
        <w:t xml:space="preserve">да изврши потписивање и оверу пројекта на основу кога се изводе радови у складу са чланом 152., став 1., тачка 1. </w:t>
      </w:r>
      <w:r w:rsidRPr="00FA0967">
        <w:rPr>
          <w:color w:val="auto"/>
          <w:sz w:val="22"/>
          <w:szCs w:val="22"/>
          <w:lang w:val="sr-Cyrl-RS"/>
        </w:rPr>
        <w:t xml:space="preserve">важећег </w:t>
      </w:r>
      <w:r w:rsidRPr="00FA0967">
        <w:rPr>
          <w:color w:val="auto"/>
          <w:sz w:val="22"/>
          <w:szCs w:val="22"/>
        </w:rPr>
        <w:t>Закона о планирању и изградњи;</w:t>
      </w:r>
    </w:p>
    <w:p w14:paraId="46A44469" w14:textId="77777777" w:rsidR="00FA0967" w:rsidRPr="00FA0967" w:rsidRDefault="00FA0967" w:rsidP="00FA0967">
      <w:pPr>
        <w:spacing w:after="0"/>
        <w:ind w:firstLine="360"/>
        <w:jc w:val="both"/>
        <w:rPr>
          <w:rFonts w:ascii="Times New Roman" w:hAnsi="Times New Roman" w:cs="Times New Roman"/>
        </w:rPr>
      </w:pPr>
      <w:r w:rsidRPr="00FA0967">
        <w:rPr>
          <w:rFonts w:ascii="Times New Roman" w:hAnsi="Times New Roman" w:cs="Times New Roman"/>
        </w:rPr>
        <w:t xml:space="preserve">- </w:t>
      </w:r>
      <w:r w:rsidRPr="00FA0967">
        <w:rPr>
          <w:rFonts w:ascii="Times New Roman" w:hAnsi="Times New Roman" w:cs="Times New Roman"/>
          <w:lang w:val="sr-Cyrl-RS"/>
        </w:rPr>
        <w:t xml:space="preserve">   </w:t>
      </w:r>
      <w:proofErr w:type="gramStart"/>
      <w:r w:rsidRPr="00FA0967">
        <w:rPr>
          <w:rFonts w:ascii="Times New Roman" w:hAnsi="Times New Roman" w:cs="Times New Roman"/>
        </w:rPr>
        <w:t>донесе</w:t>
      </w:r>
      <w:proofErr w:type="gramEnd"/>
      <w:r w:rsidRPr="00FA0967">
        <w:rPr>
          <w:rFonts w:ascii="Times New Roman" w:hAnsi="Times New Roman" w:cs="Times New Roman"/>
        </w:rPr>
        <w:t xml:space="preserve"> Решења о именовању одговорних извођача радова у складу са чланом 152., став</w:t>
      </w:r>
      <w:r w:rsidRPr="00FA0967">
        <w:rPr>
          <w:rFonts w:ascii="Times New Roman" w:hAnsi="Times New Roman" w:cs="Times New Roman"/>
          <w:lang w:val="sr-Cyrl-RS"/>
        </w:rPr>
        <w:t xml:space="preserve"> </w:t>
      </w:r>
      <w:r w:rsidRPr="00FA0967">
        <w:rPr>
          <w:rFonts w:ascii="Times New Roman" w:hAnsi="Times New Roman" w:cs="Times New Roman"/>
        </w:rPr>
        <w:t>1., тачка 2.</w:t>
      </w:r>
      <w:r w:rsidRPr="00FA0967">
        <w:rPr>
          <w:rFonts w:ascii="Times New Roman" w:hAnsi="Times New Roman" w:cs="Times New Roman"/>
          <w:lang w:val="sr-Cyrl-RS"/>
        </w:rPr>
        <w:t xml:space="preserve"> важећег</w:t>
      </w:r>
      <w:r w:rsidRPr="00FA0967">
        <w:rPr>
          <w:rFonts w:ascii="Times New Roman" w:hAnsi="Times New Roman" w:cs="Times New Roman"/>
        </w:rPr>
        <w:t xml:space="preserve"> Закона о планирању и изградњи и да личне лиценце одговорних извођача радова достави стручном надзору;</w:t>
      </w:r>
    </w:p>
    <w:p w14:paraId="26E15A2B" w14:textId="77777777" w:rsidR="00FA0967" w:rsidRPr="00FA0967" w:rsidRDefault="00FA0967" w:rsidP="00FA0967">
      <w:pPr>
        <w:spacing w:after="0"/>
        <w:ind w:firstLine="360"/>
        <w:jc w:val="both"/>
        <w:rPr>
          <w:rFonts w:ascii="Times New Roman" w:hAnsi="Times New Roman" w:cs="Times New Roman"/>
        </w:rPr>
      </w:pPr>
      <w:r w:rsidRPr="00FA0967">
        <w:rPr>
          <w:rFonts w:ascii="Times New Roman" w:hAnsi="Times New Roman" w:cs="Times New Roman"/>
          <w:lang w:val="sr-Cyrl-RS"/>
        </w:rPr>
        <w:t xml:space="preserve">-      да </w:t>
      </w:r>
      <w:r w:rsidRPr="00FA0967">
        <w:rPr>
          <w:rFonts w:ascii="Times New Roman" w:hAnsi="Times New Roman" w:cs="Times New Roman"/>
        </w:rPr>
        <w:t>именује лице за безбедност  и здравље на раду у складу са</w:t>
      </w:r>
      <w:r w:rsidRPr="00FA0967">
        <w:rPr>
          <w:rFonts w:ascii="Times New Roman" w:hAnsi="Times New Roman" w:cs="Times New Roman"/>
          <w:lang w:val="sr-Cyrl-RS"/>
        </w:rPr>
        <w:t xml:space="preserve"> важећим</w:t>
      </w:r>
      <w:r w:rsidRPr="00FA0967">
        <w:rPr>
          <w:rFonts w:ascii="Times New Roman" w:hAnsi="Times New Roman" w:cs="Times New Roman"/>
        </w:rPr>
        <w:t xml:space="preserve"> Законом о безбедности  и здрављу на раду – </w:t>
      </w:r>
      <w:r w:rsidRPr="00FA0967">
        <w:rPr>
          <w:rFonts w:ascii="Times New Roman" w:hAnsi="Times New Roman" w:cs="Times New Roman"/>
          <w:lang w:val="sr-Cyrl-RS"/>
        </w:rPr>
        <w:t xml:space="preserve">обезбеди ангажовање </w:t>
      </w:r>
      <w:r w:rsidRPr="00FA0967">
        <w:rPr>
          <w:rFonts w:ascii="Times New Roman" w:hAnsi="Times New Roman" w:cs="Times New Roman"/>
        </w:rPr>
        <w:t xml:space="preserve">координатора за безбедност и здравље на раду у фази извођења радова, у складу са </w:t>
      </w:r>
      <w:r w:rsidRPr="00FA0967">
        <w:rPr>
          <w:rFonts w:ascii="Times New Roman" w:hAnsi="Times New Roman" w:cs="Times New Roman"/>
          <w:lang w:val="sr-Cyrl-RS"/>
        </w:rPr>
        <w:t xml:space="preserve">одредбама важеће </w:t>
      </w:r>
      <w:r w:rsidRPr="00FA0967">
        <w:rPr>
          <w:rFonts w:ascii="Times New Roman" w:hAnsi="Times New Roman" w:cs="Times New Roman"/>
        </w:rPr>
        <w:t>Уредбе о безбедности и здрављу на раду на привременим или покретним градилиштима.</w:t>
      </w:r>
    </w:p>
    <w:p w14:paraId="723E0518" w14:textId="77777777" w:rsidR="00BE524C" w:rsidRPr="007C69C1" w:rsidRDefault="00BE524C" w:rsidP="005A5FB9">
      <w:pPr>
        <w:jc w:val="both"/>
        <w:rPr>
          <w:rFonts w:ascii="Times New Roman" w:hAnsi="Times New Roman" w:cs="Times New Roman"/>
          <w:color w:val="FF0000"/>
        </w:rPr>
      </w:pPr>
    </w:p>
    <w:p w14:paraId="50565BD5" w14:textId="77777777" w:rsidR="00BE524C" w:rsidRPr="00FA0967" w:rsidRDefault="00BE524C" w:rsidP="00BE524C">
      <w:pPr>
        <w:jc w:val="center"/>
        <w:rPr>
          <w:rFonts w:ascii="Times New Roman" w:hAnsi="Times New Roman" w:cs="Times New Roman"/>
        </w:rPr>
      </w:pPr>
      <w:r w:rsidRPr="00FA0967">
        <w:rPr>
          <w:rFonts w:ascii="Times New Roman" w:hAnsi="Times New Roman" w:cs="Times New Roman"/>
        </w:rPr>
        <w:t>Члан 14.</w:t>
      </w:r>
    </w:p>
    <w:p w14:paraId="1C0DECCC" w14:textId="5A799F42" w:rsidR="00BE524C" w:rsidRPr="00FA0967" w:rsidRDefault="00BE524C" w:rsidP="00FA0967">
      <w:pPr>
        <w:ind w:firstLine="720"/>
        <w:jc w:val="both"/>
        <w:rPr>
          <w:rFonts w:ascii="Times New Roman" w:hAnsi="Times New Roman" w:cs="Times New Roman"/>
        </w:rPr>
      </w:pPr>
      <w:r w:rsidRPr="00FA0967">
        <w:rPr>
          <w:rFonts w:ascii="Times New Roman" w:hAnsi="Times New Roman" w:cs="Times New Roman"/>
        </w:rPr>
        <w:t xml:space="preserve">Извођач радова је дужан да у оквиру уговорене цене за извођење предметних радова, у складу са предмером радова из Понуде Извођача радова, у року до 7 </w:t>
      </w:r>
      <w:r w:rsidR="00FA0967" w:rsidRPr="00FA0967">
        <w:rPr>
          <w:rFonts w:ascii="Times New Roman" w:hAnsi="Times New Roman" w:cs="Times New Roman"/>
          <w:lang w:val="sr-Cyrl-RS"/>
        </w:rPr>
        <w:t xml:space="preserve">(седам) </w:t>
      </w:r>
      <w:r w:rsidRPr="00FA0967">
        <w:rPr>
          <w:rFonts w:ascii="Times New Roman" w:hAnsi="Times New Roman" w:cs="Times New Roman"/>
        </w:rPr>
        <w:t>дана од дана закључења Уговора, достави Наручиоцу:</w:t>
      </w:r>
    </w:p>
    <w:p w14:paraId="5D420F98" w14:textId="6C596402" w:rsidR="00BE524C" w:rsidRPr="00FA0967" w:rsidRDefault="00BE524C" w:rsidP="00FA0967">
      <w:pPr>
        <w:jc w:val="both"/>
        <w:rPr>
          <w:rFonts w:ascii="Times New Roman" w:hAnsi="Times New Roman" w:cs="Times New Roman"/>
        </w:rPr>
      </w:pPr>
      <w:r w:rsidRPr="00FA0967">
        <w:rPr>
          <w:rFonts w:ascii="Times New Roman" w:hAnsi="Times New Roman" w:cs="Times New Roman"/>
        </w:rPr>
        <w:lastRenderedPageBreak/>
        <w:t>1.   На усвајање детаљан динамички план извођења уговорених радова, са</w:t>
      </w:r>
      <w:r w:rsidR="00467118">
        <w:rPr>
          <w:rFonts w:ascii="Times New Roman" w:hAnsi="Times New Roman" w:cs="Times New Roman"/>
        </w:rPr>
        <w:t xml:space="preserve"> јасно назначеним активностима на критичном </w:t>
      </w:r>
      <w:r w:rsidRPr="00FA0967">
        <w:rPr>
          <w:rFonts w:ascii="Times New Roman" w:hAnsi="Times New Roman" w:cs="Times New Roman"/>
        </w:rPr>
        <w:t>путу. Дин</w:t>
      </w:r>
      <w:r w:rsidR="00467118">
        <w:rPr>
          <w:rFonts w:ascii="Times New Roman" w:hAnsi="Times New Roman" w:cs="Times New Roman"/>
        </w:rPr>
        <w:t xml:space="preserve">амички </w:t>
      </w:r>
      <w:r w:rsidR="00FA0967" w:rsidRPr="00FA0967">
        <w:rPr>
          <w:rFonts w:ascii="Times New Roman" w:hAnsi="Times New Roman" w:cs="Times New Roman"/>
        </w:rPr>
        <w:t>план мора бити потписан</w:t>
      </w:r>
      <w:r w:rsidRPr="00FA0967">
        <w:rPr>
          <w:rFonts w:ascii="Times New Roman" w:hAnsi="Times New Roman" w:cs="Times New Roman"/>
        </w:rPr>
        <w:t xml:space="preserve"> и оверен од стране Извођача радова. Саставни део динамичког плана су ресурсни планови и то:</w:t>
      </w:r>
    </w:p>
    <w:p w14:paraId="4A5D30FB"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 xml:space="preserve">-   </w:t>
      </w:r>
      <w:proofErr w:type="gramStart"/>
      <w:r w:rsidRPr="00FA0967">
        <w:rPr>
          <w:rFonts w:ascii="Times New Roman" w:hAnsi="Times New Roman" w:cs="Times New Roman"/>
        </w:rPr>
        <w:t>план</w:t>
      </w:r>
      <w:proofErr w:type="gramEnd"/>
      <w:r w:rsidRPr="00FA0967">
        <w:rPr>
          <w:rFonts w:ascii="Times New Roman" w:hAnsi="Times New Roman" w:cs="Times New Roman"/>
        </w:rPr>
        <w:t xml:space="preserve"> ангажовања потребне радне снаге;</w:t>
      </w:r>
    </w:p>
    <w:p w14:paraId="742CE333"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 xml:space="preserve">-   </w:t>
      </w:r>
      <w:proofErr w:type="gramStart"/>
      <w:r w:rsidRPr="00FA0967">
        <w:rPr>
          <w:rFonts w:ascii="Times New Roman" w:hAnsi="Times New Roman" w:cs="Times New Roman"/>
        </w:rPr>
        <w:t>план</w:t>
      </w:r>
      <w:proofErr w:type="gramEnd"/>
      <w:r w:rsidRPr="00FA0967">
        <w:rPr>
          <w:rFonts w:ascii="Times New Roman" w:hAnsi="Times New Roman" w:cs="Times New Roman"/>
        </w:rPr>
        <w:t xml:space="preserve"> ангажовања потребне механизације и опреме на градилишту;</w:t>
      </w:r>
    </w:p>
    <w:p w14:paraId="79150972"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 xml:space="preserve">-   </w:t>
      </w:r>
      <w:proofErr w:type="gramStart"/>
      <w:r w:rsidRPr="00FA0967">
        <w:rPr>
          <w:rFonts w:ascii="Times New Roman" w:hAnsi="Times New Roman" w:cs="Times New Roman"/>
        </w:rPr>
        <w:t>план</w:t>
      </w:r>
      <w:proofErr w:type="gramEnd"/>
      <w:r w:rsidRPr="00FA0967">
        <w:rPr>
          <w:rFonts w:ascii="Times New Roman" w:hAnsi="Times New Roman" w:cs="Times New Roman"/>
        </w:rPr>
        <w:t xml:space="preserve"> набавке  потребног материјала;</w:t>
      </w:r>
    </w:p>
    <w:p w14:paraId="3718463D"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 xml:space="preserve">-   </w:t>
      </w:r>
      <w:proofErr w:type="gramStart"/>
      <w:r w:rsidRPr="00FA0967">
        <w:rPr>
          <w:rFonts w:ascii="Times New Roman" w:hAnsi="Times New Roman" w:cs="Times New Roman"/>
        </w:rPr>
        <w:t>финансијски</w:t>
      </w:r>
      <w:proofErr w:type="gramEnd"/>
      <w:r w:rsidRPr="00FA0967">
        <w:rPr>
          <w:rFonts w:ascii="Times New Roman" w:hAnsi="Times New Roman" w:cs="Times New Roman"/>
        </w:rPr>
        <w:t xml:space="preserve"> план реализације извођења радова по месецима;</w:t>
      </w:r>
    </w:p>
    <w:p w14:paraId="394B5453"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 xml:space="preserve">-   </w:t>
      </w:r>
      <w:proofErr w:type="gramStart"/>
      <w:r w:rsidRPr="00FA0967">
        <w:rPr>
          <w:rFonts w:ascii="Times New Roman" w:hAnsi="Times New Roman" w:cs="Times New Roman"/>
        </w:rPr>
        <w:t>пројекат</w:t>
      </w:r>
      <w:proofErr w:type="gramEnd"/>
      <w:r w:rsidRPr="00FA0967">
        <w:rPr>
          <w:rFonts w:ascii="Times New Roman" w:hAnsi="Times New Roman" w:cs="Times New Roman"/>
        </w:rPr>
        <w:t xml:space="preserve"> организације градилишта;</w:t>
      </w:r>
    </w:p>
    <w:p w14:paraId="19EEB68B"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2.   Пројекат технологије извођења радова;</w:t>
      </w:r>
    </w:p>
    <w:p w14:paraId="75DDA36C"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3.   План превентивних мера;</w:t>
      </w:r>
    </w:p>
    <w:p w14:paraId="52D35786"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4.   Елаборат заштите на раду и противпожарне заштите;</w:t>
      </w:r>
    </w:p>
    <w:p w14:paraId="10D1A219" w14:textId="77777777" w:rsidR="00BE524C" w:rsidRPr="00FA0967" w:rsidRDefault="00BE524C" w:rsidP="00BE524C">
      <w:pPr>
        <w:rPr>
          <w:rFonts w:ascii="Times New Roman" w:hAnsi="Times New Roman" w:cs="Times New Roman"/>
        </w:rPr>
      </w:pPr>
      <w:r w:rsidRPr="00FA0967">
        <w:rPr>
          <w:rFonts w:ascii="Times New Roman" w:hAnsi="Times New Roman" w:cs="Times New Roman"/>
        </w:rPr>
        <w:t>5.   Детаљан топографски план терена пре почетка извођења радова;</w:t>
      </w:r>
    </w:p>
    <w:p w14:paraId="3A536370" w14:textId="572D2624" w:rsidR="00BE524C" w:rsidRPr="00AF3AB0" w:rsidRDefault="00467118" w:rsidP="00FA0967">
      <w:pPr>
        <w:rPr>
          <w:rFonts w:ascii="Times New Roman" w:hAnsi="Times New Roman" w:cs="Times New Roman"/>
        </w:rPr>
      </w:pPr>
      <w:r>
        <w:rPr>
          <w:rFonts w:ascii="Times New Roman" w:hAnsi="Times New Roman" w:cs="Times New Roman"/>
        </w:rPr>
        <w:t>6.   Списак производних</w:t>
      </w:r>
      <w:r w:rsidR="00BE524C" w:rsidRPr="00FA0967">
        <w:rPr>
          <w:rFonts w:ascii="Times New Roman" w:hAnsi="Times New Roman" w:cs="Times New Roman"/>
        </w:rPr>
        <w:t xml:space="preserve"> </w:t>
      </w:r>
      <w:proofErr w:type="gramStart"/>
      <w:r w:rsidR="00BE524C" w:rsidRPr="00FA0967">
        <w:rPr>
          <w:rFonts w:ascii="Times New Roman" w:hAnsi="Times New Roman" w:cs="Times New Roman"/>
        </w:rPr>
        <w:t>погона  (</w:t>
      </w:r>
      <w:proofErr w:type="gramEnd"/>
      <w:r w:rsidR="00BE524C" w:rsidRPr="00FA0967">
        <w:rPr>
          <w:rFonts w:ascii="Times New Roman" w:hAnsi="Times New Roman" w:cs="Times New Roman"/>
        </w:rPr>
        <w:t>база) / радионица  са наведеним  активностима  које се у њима обављају за потребе градилишта, са подацима о адресама и бројевима телефона, ра</w:t>
      </w:r>
      <w:r w:rsidR="00FA0967">
        <w:rPr>
          <w:rFonts w:ascii="Times New Roman" w:hAnsi="Times New Roman" w:cs="Times New Roman"/>
        </w:rPr>
        <w:t>дном времену и контакт особама.</w:t>
      </w:r>
    </w:p>
    <w:p w14:paraId="2C1A95B5" w14:textId="77777777" w:rsidR="00BE524C" w:rsidRPr="00AF3AB0" w:rsidRDefault="00BE524C" w:rsidP="00BE524C">
      <w:pPr>
        <w:jc w:val="center"/>
        <w:rPr>
          <w:rFonts w:ascii="Times New Roman" w:hAnsi="Times New Roman" w:cs="Times New Roman"/>
        </w:rPr>
      </w:pPr>
      <w:r w:rsidRPr="00AF3AB0">
        <w:rPr>
          <w:rFonts w:ascii="Times New Roman" w:hAnsi="Times New Roman" w:cs="Times New Roman"/>
        </w:rPr>
        <w:t>Члан 15.</w:t>
      </w:r>
    </w:p>
    <w:p w14:paraId="12EE0850" w14:textId="77777777" w:rsidR="00BE524C" w:rsidRPr="00AF3AB0" w:rsidRDefault="00BE524C" w:rsidP="00FA0967">
      <w:pPr>
        <w:ind w:firstLine="720"/>
        <w:jc w:val="both"/>
        <w:rPr>
          <w:rFonts w:ascii="Times New Roman" w:hAnsi="Times New Roman" w:cs="Times New Roman"/>
        </w:rPr>
      </w:pPr>
      <w:r w:rsidRPr="00AF3AB0">
        <w:rPr>
          <w:rFonts w:ascii="Times New Roman" w:hAnsi="Times New Roman" w:cs="Times New Roman"/>
        </w:rPr>
        <w:t>Извођач радова је дужан, у оквиру уговорене цене за извођење предметних радова, у складу са предмером радова из Понуде, да изврши и следеће активности и радове:</w:t>
      </w:r>
    </w:p>
    <w:p w14:paraId="50C1AA72"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1.   </w:t>
      </w:r>
      <w:proofErr w:type="gramStart"/>
      <w:r w:rsidRPr="00AF3AB0">
        <w:rPr>
          <w:rFonts w:ascii="Times New Roman" w:hAnsi="Times New Roman" w:cs="Times New Roman"/>
        </w:rPr>
        <w:t>обележи</w:t>
      </w:r>
      <w:proofErr w:type="gramEnd"/>
      <w:r w:rsidRPr="00AF3AB0">
        <w:rPr>
          <w:rFonts w:ascii="Times New Roman" w:hAnsi="Times New Roman" w:cs="Times New Roman"/>
        </w:rPr>
        <w:t xml:space="preserve"> објекат, трасе и друге објекте у склопу изградње наведеног објекта;</w:t>
      </w:r>
    </w:p>
    <w:p w14:paraId="30B4B8E6" w14:textId="1F0892CF" w:rsidR="00BE524C" w:rsidRPr="00AF3AB0" w:rsidRDefault="00467118" w:rsidP="00BE524C">
      <w:pPr>
        <w:jc w:val="both"/>
        <w:rPr>
          <w:rFonts w:ascii="Times New Roman" w:hAnsi="Times New Roman" w:cs="Times New Roman"/>
        </w:rPr>
      </w:pPr>
      <w:r>
        <w:rPr>
          <w:rFonts w:ascii="Times New Roman" w:hAnsi="Times New Roman" w:cs="Times New Roman"/>
        </w:rPr>
        <w:t xml:space="preserve">2.  </w:t>
      </w:r>
      <w:proofErr w:type="gramStart"/>
      <w:r w:rsidR="00BE524C" w:rsidRPr="00AF3AB0">
        <w:rPr>
          <w:rFonts w:ascii="Times New Roman" w:hAnsi="Times New Roman" w:cs="Times New Roman"/>
        </w:rPr>
        <w:t>преузме</w:t>
      </w:r>
      <w:proofErr w:type="gramEnd"/>
      <w:r w:rsidR="00BE524C" w:rsidRPr="00AF3AB0">
        <w:rPr>
          <w:rFonts w:ascii="Times New Roman" w:hAnsi="Times New Roman" w:cs="Times New Roman"/>
        </w:rPr>
        <w:t xml:space="preserve"> оперативни полигон од стране Стручног надзора, изврши контролу оперативног полигона и обнови и допуни оперативни полигон по потреби;</w:t>
      </w:r>
    </w:p>
    <w:p w14:paraId="20260F19"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3.  </w:t>
      </w:r>
      <w:proofErr w:type="gramStart"/>
      <w:r w:rsidRPr="00AF3AB0">
        <w:rPr>
          <w:rFonts w:ascii="Times New Roman" w:hAnsi="Times New Roman" w:cs="Times New Roman"/>
        </w:rPr>
        <w:t>води</w:t>
      </w:r>
      <w:proofErr w:type="gramEnd"/>
      <w:r w:rsidRPr="00AF3AB0">
        <w:rPr>
          <w:rFonts w:ascii="Times New Roman" w:hAnsi="Times New Roman" w:cs="Times New Roman"/>
        </w:rPr>
        <w:t xml:space="preserve"> градилишну документацију и обезбеђује доказ о квалитету извршених радова, уграђених материјала, инсталација и опреме,</w:t>
      </w:r>
    </w:p>
    <w:p w14:paraId="6F1DE6C1" w14:textId="4ACF8808"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4.   </w:t>
      </w:r>
      <w:proofErr w:type="gramStart"/>
      <w:r w:rsidRPr="00AF3AB0">
        <w:rPr>
          <w:rFonts w:ascii="Times New Roman" w:hAnsi="Times New Roman" w:cs="Times New Roman"/>
        </w:rPr>
        <w:t>приликом</w:t>
      </w:r>
      <w:proofErr w:type="gramEnd"/>
      <w:r w:rsidRPr="00AF3AB0">
        <w:rPr>
          <w:rFonts w:ascii="Times New Roman" w:hAnsi="Times New Roman" w:cs="Times New Roman"/>
        </w:rPr>
        <w:t xml:space="preserve"> одређивања позајмишта материјала поступи у складу са </w:t>
      </w:r>
      <w:r w:rsidR="00AF3AB0" w:rsidRPr="00AF3AB0">
        <w:rPr>
          <w:rFonts w:ascii="Times New Roman" w:hAnsi="Times New Roman" w:cs="Times New Roman"/>
          <w:lang w:val="sr-Cyrl-RS"/>
        </w:rPr>
        <w:t xml:space="preserve">важећим </w:t>
      </w:r>
      <w:r w:rsidRPr="00AF3AB0">
        <w:rPr>
          <w:rFonts w:ascii="Times New Roman" w:hAnsi="Times New Roman" w:cs="Times New Roman"/>
        </w:rPr>
        <w:t>Законом о рударству и геолошким истраживањима;</w:t>
      </w:r>
    </w:p>
    <w:p w14:paraId="692A6E8D"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t>5.   за материјал и опрему који се користе приликом извођења радова пре уградње обезбеди атесте, сертификате, потврде о пореклу робе и друге документе у складу са законом и достави их на увид Стручном надзору, а на дан извршене примопредаје објекта, све гарантне листове за уграђене уређаје и опрему, као и упутства за руковање, записнички преда Наручиоцу.</w:t>
      </w:r>
    </w:p>
    <w:p w14:paraId="1BDFFB8E"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6.   </w:t>
      </w:r>
      <w:proofErr w:type="gramStart"/>
      <w:r w:rsidRPr="00AF3AB0">
        <w:rPr>
          <w:rFonts w:ascii="Times New Roman" w:hAnsi="Times New Roman" w:cs="Times New Roman"/>
        </w:rPr>
        <w:t>обезбеђује</w:t>
      </w:r>
      <w:proofErr w:type="gramEnd"/>
      <w:r w:rsidRPr="00AF3AB0">
        <w:rPr>
          <w:rFonts w:ascii="Times New Roman" w:hAnsi="Times New Roman" w:cs="Times New Roman"/>
        </w:rPr>
        <w:t xml:space="preserve"> мерења и геодетско осматрање понашања тла и објекта у току грађења;</w:t>
      </w:r>
    </w:p>
    <w:p w14:paraId="7AC23260"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7.   </w:t>
      </w:r>
      <w:proofErr w:type="gramStart"/>
      <w:r w:rsidRPr="00AF3AB0">
        <w:rPr>
          <w:rFonts w:ascii="Times New Roman" w:hAnsi="Times New Roman" w:cs="Times New Roman"/>
        </w:rPr>
        <w:t>обезбеди</w:t>
      </w:r>
      <w:proofErr w:type="gramEnd"/>
      <w:r w:rsidRPr="00AF3AB0">
        <w:rPr>
          <w:rFonts w:ascii="Times New Roman" w:hAnsi="Times New Roman" w:cs="Times New Roman"/>
        </w:rPr>
        <w:t xml:space="preserve"> контролу изведених радова у току грађења објекта;</w:t>
      </w:r>
    </w:p>
    <w:p w14:paraId="461E344A" w14:textId="769C4DDF"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8.  </w:t>
      </w:r>
      <w:proofErr w:type="gramStart"/>
      <w:r w:rsidRPr="00AF3AB0">
        <w:rPr>
          <w:rFonts w:ascii="Times New Roman" w:hAnsi="Times New Roman" w:cs="Times New Roman"/>
        </w:rPr>
        <w:t>обезбеди</w:t>
      </w:r>
      <w:proofErr w:type="gramEnd"/>
      <w:r w:rsidRPr="00AF3AB0">
        <w:rPr>
          <w:rFonts w:ascii="Times New Roman" w:hAnsi="Times New Roman" w:cs="Times New Roman"/>
        </w:rPr>
        <w:t xml:space="preserve"> геодетско снимање подземних инсталација у складу са </w:t>
      </w:r>
      <w:r w:rsidR="00AF3AB0" w:rsidRPr="00AF3AB0">
        <w:rPr>
          <w:rFonts w:ascii="Times New Roman" w:hAnsi="Times New Roman" w:cs="Times New Roman"/>
          <w:lang w:val="sr-Cyrl-RS"/>
        </w:rPr>
        <w:t xml:space="preserve">важећим </w:t>
      </w:r>
      <w:r w:rsidRPr="00AF3AB0">
        <w:rPr>
          <w:rFonts w:ascii="Times New Roman" w:hAnsi="Times New Roman" w:cs="Times New Roman"/>
        </w:rPr>
        <w:t>Законо</w:t>
      </w:r>
      <w:r w:rsidR="00AF3AB0" w:rsidRPr="00AF3AB0">
        <w:rPr>
          <w:rFonts w:ascii="Times New Roman" w:hAnsi="Times New Roman" w:cs="Times New Roman"/>
        </w:rPr>
        <w:t>м о државном премеру и катастру</w:t>
      </w:r>
      <w:r w:rsidRPr="00AF3AB0">
        <w:rPr>
          <w:rFonts w:ascii="Times New Roman" w:hAnsi="Times New Roman" w:cs="Times New Roman"/>
        </w:rPr>
        <w:t>;</w:t>
      </w:r>
    </w:p>
    <w:p w14:paraId="0FC8E19D"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9.   </w:t>
      </w:r>
      <w:proofErr w:type="gramStart"/>
      <w:r w:rsidRPr="00AF3AB0">
        <w:rPr>
          <w:rFonts w:ascii="Times New Roman" w:hAnsi="Times New Roman" w:cs="Times New Roman"/>
        </w:rPr>
        <w:t>отклони</w:t>
      </w:r>
      <w:proofErr w:type="gramEnd"/>
      <w:r w:rsidRPr="00AF3AB0">
        <w:rPr>
          <w:rFonts w:ascii="Times New Roman" w:hAnsi="Times New Roman" w:cs="Times New Roman"/>
        </w:rPr>
        <w:t xml:space="preserve"> сву штету коју учини за време извођења радова на објекту и суседним објектима;</w:t>
      </w:r>
    </w:p>
    <w:p w14:paraId="2883F8A3"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lastRenderedPageBreak/>
        <w:t xml:space="preserve">10. </w:t>
      </w:r>
      <w:proofErr w:type="gramStart"/>
      <w:r w:rsidRPr="00AF3AB0">
        <w:rPr>
          <w:rFonts w:ascii="Times New Roman" w:hAnsi="Times New Roman" w:cs="Times New Roman"/>
        </w:rPr>
        <w:t>у</w:t>
      </w:r>
      <w:proofErr w:type="gramEnd"/>
      <w:r w:rsidRPr="00AF3AB0">
        <w:rPr>
          <w:rFonts w:ascii="Times New Roman" w:hAnsi="Times New Roman" w:cs="Times New Roman"/>
        </w:rPr>
        <w:t xml:space="preserve"> току извођења радова обезбеђује сигурност објекта, лица која се налазе на градилишту и околине;</w:t>
      </w:r>
    </w:p>
    <w:p w14:paraId="69E64C52" w14:textId="77777777"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11. </w:t>
      </w:r>
      <w:proofErr w:type="gramStart"/>
      <w:r w:rsidRPr="00AF3AB0">
        <w:rPr>
          <w:rFonts w:ascii="Times New Roman" w:hAnsi="Times New Roman" w:cs="Times New Roman"/>
        </w:rPr>
        <w:t>у</w:t>
      </w:r>
      <w:proofErr w:type="gramEnd"/>
      <w:r w:rsidRPr="00AF3AB0">
        <w:rPr>
          <w:rFonts w:ascii="Times New Roman" w:hAnsi="Times New Roman" w:cs="Times New Roman"/>
        </w:rPr>
        <w:t xml:space="preserve"> току извођења радова одржава градилиште и редовно уклања сав отпадни материјал;</w:t>
      </w:r>
    </w:p>
    <w:p w14:paraId="430ACE17" w14:textId="10176725"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12. </w:t>
      </w:r>
      <w:proofErr w:type="gramStart"/>
      <w:r w:rsidRPr="00AF3AB0">
        <w:rPr>
          <w:rFonts w:ascii="Times New Roman" w:hAnsi="Times New Roman" w:cs="Times New Roman"/>
        </w:rPr>
        <w:t>постави</w:t>
      </w:r>
      <w:proofErr w:type="gramEnd"/>
      <w:r w:rsidRPr="00AF3AB0">
        <w:rPr>
          <w:rFonts w:ascii="Times New Roman" w:hAnsi="Times New Roman" w:cs="Times New Roman"/>
        </w:rPr>
        <w:t xml:space="preserve"> и одржава привремену сабраћајну сигнализацију, предузме мере за омогућавање безбедног и  несметано</w:t>
      </w:r>
      <w:r w:rsidR="00AF3AB0">
        <w:rPr>
          <w:rFonts w:ascii="Times New Roman" w:hAnsi="Times New Roman" w:cs="Times New Roman"/>
        </w:rPr>
        <w:t>г одвијања  саобраћаја на постојећој саобраћајници</w:t>
      </w:r>
      <w:r w:rsidRPr="00AF3AB0">
        <w:rPr>
          <w:rFonts w:ascii="Times New Roman" w:hAnsi="Times New Roman" w:cs="Times New Roman"/>
        </w:rPr>
        <w:t xml:space="preserve"> током извођења радова;</w:t>
      </w:r>
    </w:p>
    <w:p w14:paraId="10911C34" w14:textId="45B0A338" w:rsidR="00BE524C" w:rsidRPr="00AF3AB0" w:rsidRDefault="00BE524C" w:rsidP="00BE524C">
      <w:pPr>
        <w:jc w:val="both"/>
        <w:rPr>
          <w:rFonts w:ascii="Times New Roman" w:hAnsi="Times New Roman" w:cs="Times New Roman"/>
        </w:rPr>
      </w:pPr>
      <w:r w:rsidRPr="00AF3AB0">
        <w:rPr>
          <w:rFonts w:ascii="Times New Roman" w:hAnsi="Times New Roman" w:cs="Times New Roman"/>
        </w:rPr>
        <w:t xml:space="preserve">13.  </w:t>
      </w:r>
      <w:proofErr w:type="gramStart"/>
      <w:r w:rsidRPr="00AF3AB0">
        <w:rPr>
          <w:rFonts w:ascii="Times New Roman" w:hAnsi="Times New Roman" w:cs="Times New Roman"/>
        </w:rPr>
        <w:t>изврши</w:t>
      </w:r>
      <w:proofErr w:type="gramEnd"/>
      <w:r w:rsidRPr="00AF3AB0">
        <w:rPr>
          <w:rFonts w:ascii="Times New Roman" w:hAnsi="Times New Roman" w:cs="Times New Roman"/>
        </w:rPr>
        <w:t xml:space="preserve"> геодетско снимање изведеног објекта и изради Елаборат геодетских радова за упис објекта у катастар непокретности и преда Елаборат надлежној Служби катастра непокретности и Наручиоцу;</w:t>
      </w:r>
    </w:p>
    <w:p w14:paraId="406C792A" w14:textId="77777777" w:rsidR="00AF3AB0" w:rsidRDefault="00AF3AB0" w:rsidP="00AF3AB0">
      <w:pPr>
        <w:jc w:val="both"/>
        <w:rPr>
          <w:rFonts w:ascii="Times New Roman" w:hAnsi="Times New Roman" w:cs="Times New Roman"/>
        </w:rPr>
      </w:pPr>
      <w:r>
        <w:rPr>
          <w:rFonts w:ascii="Times New Roman" w:hAnsi="Times New Roman" w:cs="Times New Roman"/>
        </w:rPr>
        <w:t xml:space="preserve">14. </w:t>
      </w:r>
      <w:proofErr w:type="gramStart"/>
      <w:r>
        <w:rPr>
          <w:rFonts w:ascii="Times New Roman" w:hAnsi="Times New Roman" w:cs="Times New Roman"/>
        </w:rPr>
        <w:t>изради</w:t>
      </w:r>
      <w:proofErr w:type="gramEnd"/>
      <w:r>
        <w:rPr>
          <w:rFonts w:ascii="Times New Roman" w:hAnsi="Times New Roman" w:cs="Times New Roman"/>
        </w:rPr>
        <w:t xml:space="preserve"> (обезбеди) пројекат изведеног објекта у складу са  важећим прописима;</w:t>
      </w:r>
    </w:p>
    <w:p w14:paraId="1C711AEC" w14:textId="77777777" w:rsidR="00AF3AB0" w:rsidRDefault="00AF3AB0" w:rsidP="00AF3AB0">
      <w:pPr>
        <w:jc w:val="both"/>
        <w:rPr>
          <w:rFonts w:ascii="Times New Roman" w:hAnsi="Times New Roman" w:cs="Times New Roman"/>
        </w:rPr>
      </w:pPr>
      <w:r>
        <w:rPr>
          <w:rFonts w:ascii="Times New Roman" w:hAnsi="Times New Roman" w:cs="Times New Roman"/>
        </w:rPr>
        <w:t>1</w:t>
      </w:r>
      <w:r>
        <w:rPr>
          <w:rFonts w:ascii="Times New Roman" w:hAnsi="Times New Roman" w:cs="Times New Roman"/>
          <w:lang w:val="sr-Cyrl-RS"/>
        </w:rPr>
        <w:t>5</w:t>
      </w:r>
      <w:r>
        <w:rPr>
          <w:rFonts w:ascii="Times New Roman" w:hAnsi="Times New Roman" w:cs="Times New Roman"/>
        </w:rPr>
        <w:t xml:space="preserve">. </w:t>
      </w:r>
      <w:proofErr w:type="gramStart"/>
      <w:r>
        <w:rPr>
          <w:rFonts w:ascii="Times New Roman" w:hAnsi="Times New Roman" w:cs="Times New Roman"/>
        </w:rPr>
        <w:t>обезбеди</w:t>
      </w:r>
      <w:proofErr w:type="gramEnd"/>
      <w:r>
        <w:rPr>
          <w:rFonts w:ascii="Times New Roman" w:hAnsi="Times New Roman" w:cs="Times New Roman"/>
        </w:rPr>
        <w:t xml:space="preserve"> присуство и учешће својих представника и представника подизвођача у раду</w:t>
      </w:r>
      <w:r>
        <w:rPr>
          <w:rFonts w:ascii="Times New Roman" w:hAnsi="Times New Roman" w:cs="Times New Roman"/>
          <w:lang w:val="sr-Cyrl-RS"/>
        </w:rPr>
        <w:t xml:space="preserve"> </w:t>
      </w:r>
      <w:r>
        <w:rPr>
          <w:rFonts w:ascii="Times New Roman" w:hAnsi="Times New Roman" w:cs="Times New Roman"/>
        </w:rPr>
        <w:t>Комисије за технички преглед објекта;</w:t>
      </w:r>
    </w:p>
    <w:p w14:paraId="3A22A155" w14:textId="77777777" w:rsidR="00AF3AB0" w:rsidRDefault="00AF3AB0" w:rsidP="00AF3AB0">
      <w:pPr>
        <w:jc w:val="both"/>
        <w:rPr>
          <w:rFonts w:ascii="Times New Roman" w:hAnsi="Times New Roman" w:cs="Times New Roman"/>
        </w:rPr>
      </w:pPr>
      <w:r>
        <w:rPr>
          <w:rFonts w:ascii="Times New Roman" w:hAnsi="Times New Roman" w:cs="Times New Roman"/>
        </w:rPr>
        <w:t>1</w:t>
      </w:r>
      <w:r>
        <w:rPr>
          <w:rFonts w:ascii="Times New Roman" w:hAnsi="Times New Roman" w:cs="Times New Roman"/>
          <w:lang w:val="sr-Cyrl-RS"/>
        </w:rPr>
        <w:t>6</w:t>
      </w:r>
      <w:r>
        <w:rPr>
          <w:rFonts w:ascii="Times New Roman" w:hAnsi="Times New Roman" w:cs="Times New Roman"/>
        </w:rPr>
        <w:t xml:space="preserve">. </w:t>
      </w:r>
      <w:proofErr w:type="gramStart"/>
      <w:r>
        <w:rPr>
          <w:rFonts w:ascii="Times New Roman" w:hAnsi="Times New Roman" w:cs="Times New Roman"/>
        </w:rPr>
        <w:t>отклони</w:t>
      </w:r>
      <w:proofErr w:type="gramEnd"/>
      <w:r>
        <w:rPr>
          <w:rFonts w:ascii="Times New Roman" w:hAnsi="Times New Roman" w:cs="Times New Roman"/>
        </w:rPr>
        <w:t xml:space="preserve"> све недостатке по примедбама Комисије за технички преглед, у остављеном року;</w:t>
      </w:r>
    </w:p>
    <w:p w14:paraId="5D940C4C" w14:textId="77777777" w:rsidR="00AF3AB0" w:rsidRDefault="00AF3AB0" w:rsidP="00AF3AB0">
      <w:pPr>
        <w:jc w:val="both"/>
        <w:rPr>
          <w:rFonts w:ascii="Times New Roman" w:hAnsi="Times New Roman" w:cs="Times New Roman"/>
        </w:rPr>
      </w:pPr>
      <w:r>
        <w:rPr>
          <w:rFonts w:ascii="Times New Roman" w:hAnsi="Times New Roman" w:cs="Times New Roman"/>
        </w:rPr>
        <w:t>1</w:t>
      </w:r>
      <w:r>
        <w:rPr>
          <w:rFonts w:ascii="Times New Roman" w:hAnsi="Times New Roman" w:cs="Times New Roman"/>
          <w:lang w:val="sr-Cyrl-RS"/>
        </w:rPr>
        <w:t>7</w:t>
      </w:r>
      <w:r>
        <w:rPr>
          <w:rFonts w:ascii="Times New Roman" w:hAnsi="Times New Roman" w:cs="Times New Roman"/>
        </w:rPr>
        <w:t xml:space="preserve">. </w:t>
      </w:r>
      <w:proofErr w:type="gramStart"/>
      <w:r>
        <w:rPr>
          <w:rFonts w:ascii="Times New Roman" w:hAnsi="Times New Roman" w:cs="Times New Roman"/>
        </w:rPr>
        <w:t>учествује</w:t>
      </w:r>
      <w:proofErr w:type="gramEnd"/>
      <w:r>
        <w:rPr>
          <w:rFonts w:ascii="Times New Roman" w:hAnsi="Times New Roman" w:cs="Times New Roman"/>
        </w:rPr>
        <w:t xml:space="preserve"> у примопредаји објекта и коначном обрачуну изведених радова;</w:t>
      </w:r>
    </w:p>
    <w:p w14:paraId="13A8B852" w14:textId="77777777" w:rsidR="00AF3AB0" w:rsidRDefault="00AF3AB0" w:rsidP="00AF3AB0">
      <w:pPr>
        <w:jc w:val="both"/>
        <w:rPr>
          <w:rFonts w:ascii="Times New Roman" w:hAnsi="Times New Roman" w:cs="Times New Roman"/>
        </w:rPr>
      </w:pPr>
      <w:r>
        <w:rPr>
          <w:rFonts w:ascii="Times New Roman" w:hAnsi="Times New Roman" w:cs="Times New Roman"/>
        </w:rPr>
        <w:t>1</w:t>
      </w:r>
      <w:r>
        <w:rPr>
          <w:rFonts w:ascii="Times New Roman" w:hAnsi="Times New Roman" w:cs="Times New Roman"/>
          <w:lang w:val="sr-Cyrl-RS"/>
        </w:rPr>
        <w:t>8</w:t>
      </w:r>
      <w:r>
        <w:rPr>
          <w:rFonts w:ascii="Times New Roman" w:hAnsi="Times New Roman" w:cs="Times New Roman"/>
        </w:rPr>
        <w:t xml:space="preserve">. </w:t>
      </w:r>
      <w:proofErr w:type="gramStart"/>
      <w:r>
        <w:rPr>
          <w:rFonts w:ascii="Times New Roman" w:hAnsi="Times New Roman" w:cs="Times New Roman"/>
        </w:rPr>
        <w:t>отклони</w:t>
      </w:r>
      <w:proofErr w:type="gramEnd"/>
      <w:r>
        <w:rPr>
          <w:rFonts w:ascii="Times New Roman" w:hAnsi="Times New Roman" w:cs="Times New Roman"/>
        </w:rPr>
        <w:t xml:space="preserve"> све недостатке по записнику Комисије за примопредају и коначни обрачун;</w:t>
      </w:r>
    </w:p>
    <w:p w14:paraId="4AB3ED2B" w14:textId="77777777" w:rsidR="00AF3AB0" w:rsidRDefault="00AF3AB0" w:rsidP="00AF3AB0">
      <w:pPr>
        <w:jc w:val="both"/>
        <w:rPr>
          <w:rFonts w:ascii="Times New Roman" w:hAnsi="Times New Roman" w:cs="Times New Roman"/>
        </w:rPr>
      </w:pPr>
      <w:r>
        <w:rPr>
          <w:rFonts w:ascii="Times New Roman" w:hAnsi="Times New Roman" w:cs="Times New Roman"/>
          <w:lang w:val="sr-Cyrl-RS"/>
        </w:rPr>
        <w:t>19</w:t>
      </w:r>
      <w:r>
        <w:rPr>
          <w:rFonts w:ascii="Times New Roman" w:hAnsi="Times New Roman" w:cs="Times New Roman"/>
        </w:rPr>
        <w:t xml:space="preserve">. </w:t>
      </w:r>
      <w:proofErr w:type="gramStart"/>
      <w:r>
        <w:rPr>
          <w:rFonts w:ascii="Times New Roman" w:hAnsi="Times New Roman" w:cs="Times New Roman"/>
        </w:rPr>
        <w:t>на</w:t>
      </w:r>
      <w:proofErr w:type="gramEnd"/>
      <w:r>
        <w:rPr>
          <w:rFonts w:ascii="Times New Roman" w:hAnsi="Times New Roman" w:cs="Times New Roman"/>
        </w:rPr>
        <w:t xml:space="preserve"> погодан начин обезбеди и чува изведене радове, опрему и материјал од пропадања, оштећења, одношења или уништења све до примопредаје објекта;</w:t>
      </w:r>
    </w:p>
    <w:p w14:paraId="739E5A1E" w14:textId="77777777" w:rsidR="00AF3AB0" w:rsidRDefault="00AF3AB0" w:rsidP="00AF3AB0">
      <w:pPr>
        <w:jc w:val="both"/>
        <w:rPr>
          <w:rFonts w:ascii="Times New Roman" w:hAnsi="Times New Roman" w:cs="Times New Roman"/>
        </w:rPr>
      </w:pPr>
      <w:r>
        <w:rPr>
          <w:rFonts w:ascii="Times New Roman" w:hAnsi="Times New Roman" w:cs="Times New Roman"/>
        </w:rPr>
        <w:t>2</w:t>
      </w:r>
      <w:r>
        <w:rPr>
          <w:rFonts w:ascii="Times New Roman" w:hAnsi="Times New Roman" w:cs="Times New Roman"/>
          <w:lang w:val="sr-Cyrl-RS"/>
        </w:rPr>
        <w:t>0</w:t>
      </w:r>
      <w:r>
        <w:rPr>
          <w:rFonts w:ascii="Times New Roman" w:hAnsi="Times New Roman" w:cs="Times New Roman"/>
        </w:rPr>
        <w:t xml:space="preserve">. </w:t>
      </w:r>
      <w:proofErr w:type="gramStart"/>
      <w:r>
        <w:rPr>
          <w:rFonts w:ascii="Times New Roman" w:hAnsi="Times New Roman" w:cs="Times New Roman"/>
        </w:rPr>
        <w:t>по</w:t>
      </w:r>
      <w:proofErr w:type="gramEnd"/>
      <w:r>
        <w:rPr>
          <w:rFonts w:ascii="Times New Roman" w:hAnsi="Times New Roman" w:cs="Times New Roman"/>
        </w:rPr>
        <w:t xml:space="preserve"> напуштању простора градилишта уклони  сав преостали  материјал,  опрему  и све привремене градилишне инсталације;</w:t>
      </w:r>
    </w:p>
    <w:p w14:paraId="1CF42663" w14:textId="77777777" w:rsidR="00AF3AB0" w:rsidRDefault="00AF3AB0" w:rsidP="00AF3AB0">
      <w:pPr>
        <w:jc w:val="both"/>
        <w:rPr>
          <w:rFonts w:ascii="Times New Roman" w:hAnsi="Times New Roman" w:cs="Times New Roman"/>
        </w:rPr>
      </w:pPr>
      <w:r>
        <w:rPr>
          <w:rFonts w:ascii="Times New Roman" w:hAnsi="Times New Roman" w:cs="Times New Roman"/>
        </w:rPr>
        <w:t>2</w:t>
      </w:r>
      <w:r>
        <w:rPr>
          <w:rFonts w:ascii="Times New Roman" w:hAnsi="Times New Roman" w:cs="Times New Roman"/>
          <w:lang w:val="sr-Cyrl-RS"/>
        </w:rPr>
        <w:t>1</w:t>
      </w:r>
      <w:r>
        <w:rPr>
          <w:rFonts w:ascii="Times New Roman" w:hAnsi="Times New Roman" w:cs="Times New Roman"/>
        </w:rPr>
        <w:t xml:space="preserve">.  </w:t>
      </w:r>
      <w:proofErr w:type="gramStart"/>
      <w:r>
        <w:rPr>
          <w:rFonts w:ascii="Times New Roman" w:hAnsi="Times New Roman" w:cs="Times New Roman"/>
        </w:rPr>
        <w:t>у</w:t>
      </w:r>
      <w:proofErr w:type="gramEnd"/>
      <w:r>
        <w:rPr>
          <w:rFonts w:ascii="Times New Roman" w:hAnsi="Times New Roman" w:cs="Times New Roman"/>
        </w:rPr>
        <w:t xml:space="preserve"> складу са овим Уговором отклони све недостатке који се евентуално појаве у гарантном року;</w:t>
      </w:r>
    </w:p>
    <w:p w14:paraId="7D470B2A" w14:textId="67685578" w:rsidR="00BE524C" w:rsidRPr="00047496" w:rsidRDefault="00AF3AB0" w:rsidP="00BE524C">
      <w:pPr>
        <w:jc w:val="both"/>
        <w:rPr>
          <w:rFonts w:ascii="Times New Roman" w:hAnsi="Times New Roman" w:cs="Times New Roman"/>
        </w:rPr>
      </w:pPr>
      <w:r>
        <w:rPr>
          <w:rFonts w:ascii="Times New Roman" w:hAnsi="Times New Roman" w:cs="Times New Roman"/>
        </w:rPr>
        <w:t>2</w:t>
      </w:r>
      <w:r>
        <w:rPr>
          <w:rFonts w:ascii="Times New Roman" w:hAnsi="Times New Roman" w:cs="Times New Roman"/>
          <w:lang w:val="sr-Cyrl-RS"/>
        </w:rPr>
        <w:t>2</w:t>
      </w:r>
      <w:r>
        <w:rPr>
          <w:rFonts w:ascii="Times New Roman" w:hAnsi="Times New Roman" w:cs="Times New Roman"/>
        </w:rPr>
        <w:t xml:space="preserve">. </w:t>
      </w:r>
      <w:proofErr w:type="gramStart"/>
      <w:r>
        <w:rPr>
          <w:rFonts w:ascii="Times New Roman" w:hAnsi="Times New Roman" w:cs="Times New Roman"/>
        </w:rPr>
        <w:t>изврши</w:t>
      </w:r>
      <w:proofErr w:type="gramEnd"/>
      <w:r>
        <w:rPr>
          <w:rFonts w:ascii="Times New Roman" w:hAnsi="Times New Roman" w:cs="Times New Roman"/>
        </w:rPr>
        <w:t xml:space="preserve"> и остале активности прописане важећим Законом о планирању и изградњи.</w:t>
      </w:r>
    </w:p>
    <w:p w14:paraId="2984394E" w14:textId="77777777" w:rsidR="00BE524C" w:rsidRPr="00952B39" w:rsidRDefault="00BE524C" w:rsidP="00BE524C">
      <w:pPr>
        <w:jc w:val="center"/>
        <w:rPr>
          <w:rFonts w:ascii="Times New Roman" w:hAnsi="Times New Roman" w:cs="Times New Roman"/>
        </w:rPr>
      </w:pPr>
      <w:r w:rsidRPr="00952B39">
        <w:rPr>
          <w:rFonts w:ascii="Times New Roman" w:hAnsi="Times New Roman" w:cs="Times New Roman"/>
        </w:rPr>
        <w:t>Члан 16.</w:t>
      </w:r>
    </w:p>
    <w:p w14:paraId="5097204E" w14:textId="77777777" w:rsidR="00BE524C" w:rsidRPr="00952B39" w:rsidRDefault="00BE524C" w:rsidP="00952B39">
      <w:pPr>
        <w:ind w:firstLine="720"/>
        <w:jc w:val="both"/>
        <w:rPr>
          <w:rFonts w:ascii="Times New Roman" w:hAnsi="Times New Roman" w:cs="Times New Roman"/>
        </w:rPr>
      </w:pPr>
      <w:r w:rsidRPr="00952B39">
        <w:rPr>
          <w:rFonts w:ascii="Times New Roman" w:hAnsi="Times New Roman" w:cs="Times New Roman"/>
        </w:rPr>
        <w:t>Извођач радова је обавезан да обезбеди о свом трошку:</w:t>
      </w:r>
    </w:p>
    <w:p w14:paraId="50BF284D" w14:textId="77777777" w:rsidR="00BE524C" w:rsidRPr="00952B39" w:rsidRDefault="00BE524C" w:rsidP="00952B39">
      <w:pPr>
        <w:jc w:val="both"/>
        <w:rPr>
          <w:rFonts w:ascii="Times New Roman" w:hAnsi="Times New Roman" w:cs="Times New Roman"/>
        </w:rPr>
      </w:pPr>
      <w:r w:rsidRPr="00952B39">
        <w:rPr>
          <w:rFonts w:ascii="Times New Roman" w:hAnsi="Times New Roman" w:cs="Times New Roman"/>
        </w:rPr>
        <w:t xml:space="preserve">1.   </w:t>
      </w:r>
      <w:proofErr w:type="gramStart"/>
      <w:r w:rsidRPr="00952B39">
        <w:rPr>
          <w:rFonts w:ascii="Times New Roman" w:hAnsi="Times New Roman" w:cs="Times New Roman"/>
        </w:rPr>
        <w:t>извођење</w:t>
      </w:r>
      <w:proofErr w:type="gramEnd"/>
      <w:r w:rsidRPr="00952B39">
        <w:rPr>
          <w:rFonts w:ascii="Times New Roman" w:hAnsi="Times New Roman" w:cs="Times New Roman"/>
        </w:rPr>
        <w:t xml:space="preserve"> свих припремних радова и изврши организацију градилишта;</w:t>
      </w:r>
    </w:p>
    <w:p w14:paraId="5079F541" w14:textId="77777777" w:rsidR="00BE524C" w:rsidRPr="00952B39" w:rsidRDefault="00BE524C" w:rsidP="00952B39">
      <w:pPr>
        <w:jc w:val="both"/>
        <w:rPr>
          <w:rFonts w:ascii="Times New Roman" w:hAnsi="Times New Roman" w:cs="Times New Roman"/>
        </w:rPr>
      </w:pPr>
      <w:r w:rsidRPr="00952B39">
        <w:rPr>
          <w:rFonts w:ascii="Times New Roman" w:hAnsi="Times New Roman" w:cs="Times New Roman"/>
        </w:rPr>
        <w:t xml:space="preserve">2.   </w:t>
      </w:r>
      <w:proofErr w:type="gramStart"/>
      <w:r w:rsidRPr="00952B39">
        <w:rPr>
          <w:rFonts w:ascii="Times New Roman" w:hAnsi="Times New Roman" w:cs="Times New Roman"/>
        </w:rPr>
        <w:t>две</w:t>
      </w:r>
      <w:proofErr w:type="gramEnd"/>
      <w:r w:rsidRPr="00952B39">
        <w:rPr>
          <w:rFonts w:ascii="Times New Roman" w:hAnsi="Times New Roman" w:cs="Times New Roman"/>
        </w:rPr>
        <w:t xml:space="preserve"> опремљене канцеларије на градилишту за потребе Стручног надзора и Корисника;</w:t>
      </w:r>
    </w:p>
    <w:p w14:paraId="71C28BF0" w14:textId="77777777" w:rsidR="00BE524C" w:rsidRPr="00952B39" w:rsidRDefault="00BE524C" w:rsidP="00952B39">
      <w:pPr>
        <w:jc w:val="both"/>
        <w:rPr>
          <w:rFonts w:ascii="Times New Roman" w:hAnsi="Times New Roman" w:cs="Times New Roman"/>
        </w:rPr>
      </w:pPr>
      <w:r w:rsidRPr="00952B39">
        <w:rPr>
          <w:rFonts w:ascii="Times New Roman" w:hAnsi="Times New Roman" w:cs="Times New Roman"/>
        </w:rPr>
        <w:t xml:space="preserve">3.   </w:t>
      </w:r>
      <w:proofErr w:type="gramStart"/>
      <w:r w:rsidRPr="00952B39">
        <w:rPr>
          <w:rFonts w:ascii="Times New Roman" w:hAnsi="Times New Roman" w:cs="Times New Roman"/>
        </w:rPr>
        <w:t>грађевинске</w:t>
      </w:r>
      <w:proofErr w:type="gramEnd"/>
      <w:r w:rsidRPr="00952B39">
        <w:rPr>
          <w:rFonts w:ascii="Times New Roman" w:hAnsi="Times New Roman" w:cs="Times New Roman"/>
        </w:rPr>
        <w:t xml:space="preserve"> прикључке (електрична енергија, вода, канализација, ПТТ, интернет и др.) и да сноси трошкове утрошене електричне енергије, воде, канализације, ПТТ услуга, одношење смећа и др., од дана увођења у посао, до примопредаје објекта;</w:t>
      </w:r>
    </w:p>
    <w:p w14:paraId="4F7F6169" w14:textId="24EE9447" w:rsidR="00BE524C" w:rsidRPr="00952B39" w:rsidRDefault="00BE524C" w:rsidP="00952B39">
      <w:pPr>
        <w:jc w:val="both"/>
        <w:rPr>
          <w:rFonts w:ascii="Times New Roman" w:hAnsi="Times New Roman" w:cs="Times New Roman"/>
        </w:rPr>
      </w:pPr>
      <w:r w:rsidRPr="00952B39">
        <w:rPr>
          <w:rFonts w:ascii="Times New Roman" w:hAnsi="Times New Roman" w:cs="Times New Roman"/>
        </w:rPr>
        <w:t xml:space="preserve">4.   </w:t>
      </w:r>
      <w:proofErr w:type="gramStart"/>
      <w:r w:rsidRPr="00952B39">
        <w:rPr>
          <w:rFonts w:ascii="Times New Roman" w:hAnsi="Times New Roman" w:cs="Times New Roman"/>
        </w:rPr>
        <w:t>лабораторију</w:t>
      </w:r>
      <w:proofErr w:type="gramEnd"/>
      <w:r w:rsidRPr="00952B39">
        <w:rPr>
          <w:rFonts w:ascii="Times New Roman" w:hAnsi="Times New Roman" w:cs="Times New Roman"/>
        </w:rPr>
        <w:t xml:space="preserve"> са важећом акредитацијом за вршење текућих лабораторијских испитивања (у току извођења радова) у складу са условима из Техничких спецификација и конкурсне документацију за јавну набавку бр. </w:t>
      </w:r>
      <w:r w:rsidR="00910D62">
        <w:rPr>
          <w:rFonts w:ascii="Times New Roman" w:hAnsi="Times New Roman" w:cs="Times New Roman"/>
        </w:rPr>
        <w:t>25</w:t>
      </w:r>
      <w:r w:rsidR="005F1FDE" w:rsidRPr="00952B39">
        <w:rPr>
          <w:rFonts w:ascii="Times New Roman" w:hAnsi="Times New Roman" w:cs="Times New Roman"/>
        </w:rPr>
        <w:t>/2020</w:t>
      </w:r>
      <w:r w:rsidRPr="00952B39">
        <w:rPr>
          <w:rFonts w:ascii="Times New Roman" w:hAnsi="Times New Roman" w:cs="Times New Roman"/>
        </w:rPr>
        <w:t xml:space="preserve">, и независну лабораторију са важећом акредитацијом за вршење контролних испитивања по налогу надзорног органа, као и трошкове обезбеђења - устројавања и одржавања лабораторија; </w:t>
      </w:r>
      <w:r w:rsidRPr="00952B39">
        <w:rPr>
          <w:rFonts w:ascii="Times New Roman" w:hAnsi="Times New Roman" w:cs="Times New Roman"/>
          <w:b/>
        </w:rPr>
        <w:t>лабораторије морају бити акредитоване</w:t>
      </w:r>
      <w:r w:rsidRPr="00952B39">
        <w:rPr>
          <w:rFonts w:ascii="Times New Roman" w:hAnsi="Times New Roman" w:cs="Times New Roman"/>
        </w:rPr>
        <w:t xml:space="preserve"> за вршење испитивања у складу са прописима Републике Србије.</w:t>
      </w:r>
    </w:p>
    <w:p w14:paraId="64C8D049" w14:textId="4677151C" w:rsidR="00BE524C" w:rsidRPr="00952B39" w:rsidRDefault="00BE524C" w:rsidP="00952B39">
      <w:pPr>
        <w:jc w:val="both"/>
        <w:rPr>
          <w:rFonts w:ascii="Times New Roman" w:hAnsi="Times New Roman" w:cs="Times New Roman"/>
        </w:rPr>
      </w:pPr>
      <w:r w:rsidRPr="00952B39">
        <w:rPr>
          <w:rFonts w:ascii="Times New Roman" w:hAnsi="Times New Roman" w:cs="Times New Roman"/>
        </w:rPr>
        <w:t xml:space="preserve">5.   </w:t>
      </w:r>
      <w:proofErr w:type="gramStart"/>
      <w:r w:rsidRPr="00952B39">
        <w:rPr>
          <w:rFonts w:ascii="Times New Roman" w:hAnsi="Times New Roman" w:cs="Times New Roman"/>
        </w:rPr>
        <w:t>видно</w:t>
      </w:r>
      <w:proofErr w:type="gramEnd"/>
      <w:r w:rsidRPr="00952B39">
        <w:rPr>
          <w:rFonts w:ascii="Times New Roman" w:hAnsi="Times New Roman" w:cs="Times New Roman"/>
        </w:rPr>
        <w:t xml:space="preserve"> обележавање градилишта градилишном таблом у року од једног дана по увођењу у посао, у сагласности са чланом 149. </w:t>
      </w:r>
      <w:r w:rsidR="00952B39" w:rsidRPr="00952B39">
        <w:rPr>
          <w:rFonts w:ascii="Times New Roman" w:hAnsi="Times New Roman" w:cs="Times New Roman"/>
          <w:lang w:val="sr-Cyrl-RS"/>
        </w:rPr>
        <w:t xml:space="preserve">важећег </w:t>
      </w:r>
      <w:r w:rsidR="00952B39" w:rsidRPr="00952B39">
        <w:rPr>
          <w:rFonts w:ascii="Times New Roman" w:hAnsi="Times New Roman" w:cs="Times New Roman"/>
        </w:rPr>
        <w:t>Закона о планирању и изградњи</w:t>
      </w:r>
      <w:r w:rsidR="00952B39" w:rsidRPr="00952B39">
        <w:rPr>
          <w:rFonts w:ascii="Times New Roman" w:hAnsi="Times New Roman" w:cs="Times New Roman"/>
          <w:lang w:val="sr-Cyrl-RS"/>
        </w:rPr>
        <w:t xml:space="preserve"> </w:t>
      </w:r>
      <w:r w:rsidRPr="00952B39">
        <w:rPr>
          <w:rFonts w:ascii="Times New Roman" w:hAnsi="Times New Roman" w:cs="Times New Roman"/>
        </w:rPr>
        <w:t>и по упутству</w:t>
      </w:r>
      <w:r w:rsidRPr="00952B39">
        <w:rPr>
          <w:rFonts w:ascii="Times New Roman" w:hAnsi="Times New Roman" w:cs="Times New Roman"/>
          <w:lang w:val="sr-Cyrl-RS"/>
        </w:rPr>
        <w:t xml:space="preserve"> </w:t>
      </w:r>
      <w:r w:rsidRPr="00952B39">
        <w:rPr>
          <w:rFonts w:ascii="Times New Roman" w:hAnsi="Times New Roman" w:cs="Times New Roman"/>
        </w:rPr>
        <w:t>Корисника;</w:t>
      </w:r>
    </w:p>
    <w:p w14:paraId="06EB63E1" w14:textId="5858B590" w:rsidR="00BE524C" w:rsidRPr="00952B39" w:rsidRDefault="00BE524C" w:rsidP="00952B39">
      <w:pPr>
        <w:jc w:val="both"/>
        <w:rPr>
          <w:rFonts w:ascii="Times New Roman" w:hAnsi="Times New Roman" w:cs="Times New Roman"/>
        </w:rPr>
      </w:pPr>
      <w:r w:rsidRPr="00952B39">
        <w:rPr>
          <w:rFonts w:ascii="Times New Roman" w:hAnsi="Times New Roman" w:cs="Times New Roman"/>
        </w:rPr>
        <w:lastRenderedPageBreak/>
        <w:t xml:space="preserve">6.   </w:t>
      </w:r>
      <w:proofErr w:type="gramStart"/>
      <w:r w:rsidRPr="00952B39">
        <w:rPr>
          <w:rFonts w:ascii="Times New Roman" w:hAnsi="Times New Roman" w:cs="Times New Roman"/>
        </w:rPr>
        <w:t>услове  за</w:t>
      </w:r>
      <w:proofErr w:type="gramEnd"/>
      <w:r w:rsidRPr="00952B39">
        <w:rPr>
          <w:rFonts w:ascii="Times New Roman" w:hAnsi="Times New Roman" w:cs="Times New Roman"/>
        </w:rPr>
        <w:t xml:space="preserve">  изво</w:t>
      </w:r>
      <w:r w:rsidR="00952B39">
        <w:rPr>
          <w:rFonts w:ascii="Times New Roman" w:hAnsi="Times New Roman" w:cs="Times New Roman"/>
        </w:rPr>
        <w:t>ђење  радова,  према усвојеном детаљном динамичком плану,</w:t>
      </w:r>
      <w:r w:rsidRPr="00952B39">
        <w:rPr>
          <w:rFonts w:ascii="Times New Roman" w:hAnsi="Times New Roman" w:cs="Times New Roman"/>
        </w:rPr>
        <w:t xml:space="preserve"> по свим временским условима;</w:t>
      </w:r>
    </w:p>
    <w:p w14:paraId="0F635CAC" w14:textId="08F72F7D" w:rsidR="00BE524C" w:rsidRPr="00952B39" w:rsidRDefault="00BE524C" w:rsidP="00952B39">
      <w:pPr>
        <w:jc w:val="both"/>
        <w:rPr>
          <w:rFonts w:ascii="Times New Roman" w:hAnsi="Times New Roman" w:cs="Times New Roman"/>
        </w:rPr>
      </w:pPr>
      <w:r w:rsidRPr="00952B39">
        <w:rPr>
          <w:rFonts w:ascii="Times New Roman" w:hAnsi="Times New Roman" w:cs="Times New Roman"/>
        </w:rPr>
        <w:t xml:space="preserve">7.   </w:t>
      </w:r>
      <w:proofErr w:type="gramStart"/>
      <w:r w:rsidRPr="00952B39">
        <w:rPr>
          <w:rFonts w:ascii="Times New Roman" w:hAnsi="Times New Roman" w:cs="Times New Roman"/>
        </w:rPr>
        <w:t>надокнаду</w:t>
      </w:r>
      <w:proofErr w:type="gramEnd"/>
      <w:r w:rsidR="00952B39">
        <w:rPr>
          <w:rFonts w:ascii="Times New Roman" w:hAnsi="Times New Roman" w:cs="Times New Roman"/>
        </w:rPr>
        <w:t xml:space="preserve"> трошкова пропасти и оштећења  радова, материјала и опреме до</w:t>
      </w:r>
      <w:r w:rsidRPr="00952B39">
        <w:rPr>
          <w:rFonts w:ascii="Times New Roman" w:hAnsi="Times New Roman" w:cs="Times New Roman"/>
        </w:rPr>
        <w:t xml:space="preserve"> пуне вредности;</w:t>
      </w:r>
    </w:p>
    <w:p w14:paraId="440DA926" w14:textId="3D2F2738" w:rsidR="00BE524C" w:rsidRPr="00467118" w:rsidRDefault="00BE524C" w:rsidP="00467118">
      <w:pPr>
        <w:jc w:val="both"/>
        <w:rPr>
          <w:rFonts w:ascii="Times New Roman" w:hAnsi="Times New Roman" w:cs="Times New Roman"/>
        </w:rPr>
      </w:pPr>
      <w:r w:rsidRPr="00952B39">
        <w:rPr>
          <w:rFonts w:ascii="Times New Roman" w:hAnsi="Times New Roman" w:cs="Times New Roman"/>
        </w:rPr>
        <w:t xml:space="preserve">8.   </w:t>
      </w:r>
      <w:proofErr w:type="gramStart"/>
      <w:r w:rsidRPr="00952B39">
        <w:rPr>
          <w:rFonts w:ascii="Times New Roman" w:hAnsi="Times New Roman" w:cs="Times New Roman"/>
        </w:rPr>
        <w:t>обезбеђење</w:t>
      </w:r>
      <w:proofErr w:type="gramEnd"/>
      <w:r w:rsidRPr="00952B39">
        <w:rPr>
          <w:rFonts w:ascii="Times New Roman" w:hAnsi="Times New Roman" w:cs="Times New Roman"/>
        </w:rPr>
        <w:t xml:space="preserve"> и чување </w:t>
      </w:r>
      <w:r w:rsidR="00467118">
        <w:rPr>
          <w:rFonts w:ascii="Times New Roman" w:hAnsi="Times New Roman" w:cs="Times New Roman"/>
        </w:rPr>
        <w:t>објекта до његове примопредаје.</w:t>
      </w:r>
    </w:p>
    <w:p w14:paraId="4CE03D2A" w14:textId="66ACFC92" w:rsidR="00BE524C" w:rsidRPr="00952B39" w:rsidRDefault="00BE524C" w:rsidP="00952B39">
      <w:pPr>
        <w:ind w:firstLine="720"/>
        <w:jc w:val="both"/>
        <w:rPr>
          <w:rFonts w:ascii="Times New Roman" w:hAnsi="Times New Roman" w:cs="Times New Roman"/>
        </w:rPr>
      </w:pPr>
      <w:r w:rsidRPr="00952B39">
        <w:rPr>
          <w:rFonts w:ascii="Times New Roman" w:hAnsi="Times New Roman" w:cs="Times New Roman"/>
        </w:rPr>
        <w:t>Извођач радова је обавезан да спроводи све потребне мере заштите на раду, противпожарне заштите, као и да предузима све друге мере прописане одредбама закона који регулише безбедност и здравље на раду и одговарајућих подзаконских аката.</w:t>
      </w:r>
    </w:p>
    <w:p w14:paraId="519758BC" w14:textId="77777777" w:rsidR="00BE524C" w:rsidRPr="00063366" w:rsidRDefault="00BE524C" w:rsidP="00BE524C">
      <w:pPr>
        <w:jc w:val="center"/>
        <w:rPr>
          <w:rFonts w:ascii="Times New Roman" w:hAnsi="Times New Roman" w:cs="Times New Roman"/>
        </w:rPr>
      </w:pPr>
      <w:r w:rsidRPr="00063366">
        <w:rPr>
          <w:rFonts w:ascii="Times New Roman" w:hAnsi="Times New Roman" w:cs="Times New Roman"/>
        </w:rPr>
        <w:t>Члан 17.</w:t>
      </w:r>
    </w:p>
    <w:p w14:paraId="36341464" w14:textId="77777777" w:rsidR="00BE524C" w:rsidRPr="00063366" w:rsidRDefault="00BE524C" w:rsidP="00467118">
      <w:pPr>
        <w:spacing w:after="0"/>
        <w:ind w:firstLine="720"/>
        <w:jc w:val="both"/>
        <w:rPr>
          <w:rFonts w:ascii="Times New Roman" w:hAnsi="Times New Roman" w:cs="Times New Roman"/>
        </w:rPr>
      </w:pPr>
      <w:r w:rsidRPr="00063366">
        <w:rPr>
          <w:rFonts w:ascii="Times New Roman" w:hAnsi="Times New Roman" w:cs="Times New Roman"/>
        </w:rPr>
        <w:t>Извођач радова је дужан да омогући вршење стручног надзора на објекту и у свим производним погонима и радионицама где се обављају активности за потребе градилишта.</w:t>
      </w:r>
    </w:p>
    <w:p w14:paraId="06FF0FFB" w14:textId="1C03EBAA" w:rsidR="00BE524C" w:rsidRPr="00063366" w:rsidRDefault="00BE524C" w:rsidP="00467118">
      <w:pPr>
        <w:spacing w:after="0"/>
        <w:ind w:firstLine="720"/>
        <w:jc w:val="both"/>
        <w:rPr>
          <w:rFonts w:ascii="Times New Roman" w:hAnsi="Times New Roman" w:cs="Times New Roman"/>
        </w:rPr>
      </w:pPr>
      <w:r w:rsidRPr="00063366">
        <w:rPr>
          <w:rFonts w:ascii="Times New Roman" w:hAnsi="Times New Roman" w:cs="Times New Roman"/>
        </w:rPr>
        <w:t>Извођач радова је дужан да поступи по свим писменим примедбама Корисника и Стручног н</w:t>
      </w:r>
      <w:r w:rsidR="00063366">
        <w:rPr>
          <w:rFonts w:ascii="Times New Roman" w:hAnsi="Times New Roman" w:cs="Times New Roman"/>
        </w:rPr>
        <w:t>адзора на квалитет изведених</w:t>
      </w:r>
      <w:r w:rsidRPr="00063366">
        <w:rPr>
          <w:rFonts w:ascii="Times New Roman" w:hAnsi="Times New Roman" w:cs="Times New Roman"/>
        </w:rPr>
        <w:t xml:space="preserve"> </w:t>
      </w:r>
      <w:proofErr w:type="gramStart"/>
      <w:r w:rsidRPr="00063366">
        <w:rPr>
          <w:rFonts w:ascii="Times New Roman" w:hAnsi="Times New Roman" w:cs="Times New Roman"/>
        </w:rPr>
        <w:t>радова  и</w:t>
      </w:r>
      <w:proofErr w:type="gramEnd"/>
      <w:r w:rsidRPr="00063366">
        <w:rPr>
          <w:rFonts w:ascii="Times New Roman" w:hAnsi="Times New Roman" w:cs="Times New Roman"/>
        </w:rPr>
        <w:t xml:space="preserve">  уграђе</w:t>
      </w:r>
      <w:r w:rsidR="00063366">
        <w:rPr>
          <w:rFonts w:ascii="Times New Roman" w:hAnsi="Times New Roman" w:cs="Times New Roman"/>
        </w:rPr>
        <w:t>ног материјала  и  опреме, те да</w:t>
      </w:r>
      <w:r w:rsidRPr="00063366">
        <w:rPr>
          <w:rFonts w:ascii="Times New Roman" w:hAnsi="Times New Roman" w:cs="Times New Roman"/>
        </w:rPr>
        <w:t xml:space="preserve"> по тим примедбама отклони, о свом трошку, недостатке или пропусте.</w:t>
      </w:r>
    </w:p>
    <w:p w14:paraId="0214C6E3" w14:textId="39353C08" w:rsidR="00BE524C" w:rsidRPr="00063366" w:rsidRDefault="00BE524C" w:rsidP="00467118">
      <w:pPr>
        <w:spacing w:after="0"/>
        <w:ind w:firstLine="720"/>
        <w:jc w:val="both"/>
        <w:rPr>
          <w:rFonts w:ascii="Times New Roman" w:hAnsi="Times New Roman" w:cs="Times New Roman"/>
        </w:rPr>
      </w:pPr>
      <w:r w:rsidRPr="00063366">
        <w:rPr>
          <w:rFonts w:ascii="Times New Roman" w:hAnsi="Times New Roman" w:cs="Times New Roman"/>
        </w:rPr>
        <w:t>Из</w:t>
      </w:r>
      <w:r w:rsidR="00063366">
        <w:rPr>
          <w:rFonts w:ascii="Times New Roman" w:hAnsi="Times New Roman" w:cs="Times New Roman"/>
        </w:rPr>
        <w:t xml:space="preserve">вођач радова је дужан да сваких </w:t>
      </w:r>
      <w:r w:rsidRPr="00063366">
        <w:rPr>
          <w:rFonts w:ascii="Times New Roman" w:hAnsi="Times New Roman" w:cs="Times New Roman"/>
        </w:rPr>
        <w:t>15</w:t>
      </w:r>
      <w:r w:rsidR="00063366">
        <w:rPr>
          <w:rFonts w:ascii="Times New Roman" w:hAnsi="Times New Roman" w:cs="Times New Roman"/>
          <w:lang w:val="sr-Cyrl-RS"/>
        </w:rPr>
        <w:t xml:space="preserve"> (петнаест)</w:t>
      </w:r>
      <w:r w:rsidRPr="00063366">
        <w:rPr>
          <w:rFonts w:ascii="Times New Roman" w:hAnsi="Times New Roman" w:cs="Times New Roman"/>
        </w:rPr>
        <w:t xml:space="preserve"> дана изврши, заједно са Стручним надзором, сагледавање и анализу испуњења уговорених обавеза у погледу рокова усвојених динамичким планом и о томе сачине извештај. </w:t>
      </w:r>
      <w:r w:rsidRPr="00063366">
        <w:rPr>
          <w:rFonts w:ascii="Times New Roman" w:hAnsi="Times New Roman" w:cs="Times New Roman"/>
          <w:b/>
        </w:rPr>
        <w:t xml:space="preserve">Извештај </w:t>
      </w:r>
      <w:r w:rsidRPr="00063366">
        <w:rPr>
          <w:rFonts w:ascii="Times New Roman" w:hAnsi="Times New Roman" w:cs="Times New Roman"/>
        </w:rPr>
        <w:t>потписују Извођач радова и Стручни надзор, а Извођач радова га, преко Стручног надзора, доставља Кориснику.</w:t>
      </w:r>
    </w:p>
    <w:p w14:paraId="1A80BADE" w14:textId="5D49C7C8" w:rsidR="00BE524C" w:rsidRPr="00063366" w:rsidRDefault="00BE524C" w:rsidP="00467118">
      <w:pPr>
        <w:spacing w:after="0"/>
        <w:ind w:firstLine="720"/>
        <w:jc w:val="both"/>
        <w:rPr>
          <w:rFonts w:ascii="Times New Roman" w:hAnsi="Times New Roman" w:cs="Times New Roman"/>
        </w:rPr>
      </w:pPr>
      <w:r w:rsidRPr="00063366">
        <w:rPr>
          <w:rFonts w:ascii="Times New Roman" w:hAnsi="Times New Roman" w:cs="Times New Roman"/>
        </w:rPr>
        <w:t>У случају да Извођач радова не испуњава усвојен динамички план, обавезан је да уведе у рад више смена, продужи смену или уведе у рад више извршилаца, без права на повећане трошкове или посебну накнаду за то.</w:t>
      </w:r>
    </w:p>
    <w:p w14:paraId="578DA5B2" w14:textId="77777777" w:rsidR="00BE524C" w:rsidRPr="00063366" w:rsidRDefault="00BE524C" w:rsidP="00BE524C">
      <w:pPr>
        <w:jc w:val="center"/>
        <w:rPr>
          <w:rFonts w:ascii="Times New Roman" w:hAnsi="Times New Roman" w:cs="Times New Roman"/>
        </w:rPr>
      </w:pPr>
      <w:r w:rsidRPr="00063366">
        <w:rPr>
          <w:rFonts w:ascii="Times New Roman" w:hAnsi="Times New Roman" w:cs="Times New Roman"/>
        </w:rPr>
        <w:t>Члан 18.</w:t>
      </w:r>
    </w:p>
    <w:p w14:paraId="650D5608" w14:textId="77777777" w:rsidR="00063366" w:rsidRPr="00063366" w:rsidRDefault="00063366" w:rsidP="00063366">
      <w:pPr>
        <w:spacing w:after="0"/>
        <w:ind w:firstLine="720"/>
        <w:jc w:val="both"/>
        <w:rPr>
          <w:rFonts w:ascii="Times New Roman" w:hAnsi="Times New Roman" w:cs="Times New Roman"/>
        </w:rPr>
      </w:pPr>
      <w:r w:rsidRPr="00063366">
        <w:rPr>
          <w:rFonts w:ascii="Times New Roman" w:hAnsi="Times New Roman" w:cs="Times New Roman"/>
        </w:rPr>
        <w:t>Извођач радова је у обавези да на градилишту устројава, чува и води, поред техничке документације, и следећу документацију:</w:t>
      </w:r>
    </w:p>
    <w:p w14:paraId="4BAA6035"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1. </w:t>
      </w:r>
      <w:proofErr w:type="gramStart"/>
      <w:r w:rsidRPr="00063366">
        <w:rPr>
          <w:rFonts w:ascii="Times New Roman" w:hAnsi="Times New Roman" w:cs="Times New Roman"/>
        </w:rPr>
        <w:t>грађевински</w:t>
      </w:r>
      <w:proofErr w:type="gramEnd"/>
      <w:r w:rsidRPr="00063366">
        <w:rPr>
          <w:rFonts w:ascii="Times New Roman" w:hAnsi="Times New Roman" w:cs="Times New Roman"/>
        </w:rPr>
        <w:t xml:space="preserve"> дневник у складу са релевантним прописима – </w:t>
      </w:r>
      <w:r w:rsidRPr="00063366">
        <w:rPr>
          <w:rFonts w:ascii="Times New Roman" w:hAnsi="Times New Roman" w:cs="Times New Roman"/>
          <w:lang w:val="sr-Cyrl-RS"/>
        </w:rPr>
        <w:t xml:space="preserve">важећим </w:t>
      </w:r>
      <w:r w:rsidRPr="00063366">
        <w:rPr>
          <w:rFonts w:ascii="Times New Roman" w:hAnsi="Times New Roman" w:cs="Times New Roman"/>
        </w:rPr>
        <w:t>Правилником о садржини и начину вођења   књиге инспекције, грађевинског дневника и грађевинске књиге;</w:t>
      </w:r>
    </w:p>
    <w:p w14:paraId="6239B009"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2. </w:t>
      </w:r>
      <w:proofErr w:type="gramStart"/>
      <w:r w:rsidRPr="00063366">
        <w:rPr>
          <w:rFonts w:ascii="Times New Roman" w:hAnsi="Times New Roman" w:cs="Times New Roman"/>
        </w:rPr>
        <w:t>грађевинску</w:t>
      </w:r>
      <w:proofErr w:type="gramEnd"/>
      <w:r w:rsidRPr="00063366">
        <w:rPr>
          <w:rFonts w:ascii="Times New Roman" w:hAnsi="Times New Roman" w:cs="Times New Roman"/>
        </w:rPr>
        <w:t xml:space="preserve"> књигу на прописаном обрасцу са исправно попуњеним заглављем; са скицама  и котираним мерама узетим на лицу места; са аналитичким доказом изведених количина; са потписом обрађивача; са датумом, потписом и личним печатом одговорног извођача радова и стручног надзора;</w:t>
      </w:r>
    </w:p>
    <w:p w14:paraId="5A2340DB"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3. </w:t>
      </w:r>
      <w:proofErr w:type="gramStart"/>
      <w:r w:rsidRPr="00063366">
        <w:rPr>
          <w:rFonts w:ascii="Times New Roman" w:hAnsi="Times New Roman" w:cs="Times New Roman"/>
        </w:rPr>
        <w:t>детаљни</w:t>
      </w:r>
      <w:proofErr w:type="gramEnd"/>
      <w:r w:rsidRPr="00063366">
        <w:rPr>
          <w:rFonts w:ascii="Times New Roman" w:hAnsi="Times New Roman" w:cs="Times New Roman"/>
        </w:rPr>
        <w:t xml:space="preserve"> динамички план извођења радова са ресурсним плановима, као управљачки документ за организовање, извршење и праћење реализације;</w:t>
      </w:r>
    </w:p>
    <w:p w14:paraId="157BE781"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4. атесте уграђених материјала, опреме и готових производа, гарантне листове, записнике о испитивању уређаја и инсталација, и остала документа и записнике од важности за период  изградње, техничко прегледа и експлоатације објекта,  све  у  складу  са техничким спецификацијама  и условима из Понуде Извођача радова која представља саставни део овог Уговора.</w:t>
      </w:r>
    </w:p>
    <w:p w14:paraId="33123A0D" w14:textId="77777777" w:rsidR="00063366" w:rsidRPr="00063366" w:rsidRDefault="00063366" w:rsidP="00063366">
      <w:pPr>
        <w:spacing w:after="0"/>
        <w:ind w:firstLine="720"/>
        <w:jc w:val="both"/>
        <w:rPr>
          <w:rFonts w:ascii="Times New Roman" w:hAnsi="Times New Roman" w:cs="Times New Roman"/>
        </w:rPr>
      </w:pPr>
    </w:p>
    <w:p w14:paraId="4D6D0073" w14:textId="77777777" w:rsidR="00063366" w:rsidRPr="00063366" w:rsidRDefault="00063366" w:rsidP="00063366">
      <w:pPr>
        <w:spacing w:after="0"/>
        <w:ind w:firstLine="720"/>
        <w:jc w:val="both"/>
        <w:rPr>
          <w:rFonts w:ascii="Times New Roman" w:hAnsi="Times New Roman" w:cs="Times New Roman"/>
        </w:rPr>
      </w:pPr>
      <w:r w:rsidRPr="00063366">
        <w:rPr>
          <w:rFonts w:ascii="Times New Roman" w:hAnsi="Times New Roman" w:cs="Times New Roman"/>
        </w:rPr>
        <w:t>У току примопредаје и коначног обрачуна изведених радова између Наручиоца и Корисника и Извођача радова, Извођач радова је обавезан да сву техничку документацију и документацију вођену у току реализације Уговора, записнички преда Наручиоцу.</w:t>
      </w:r>
    </w:p>
    <w:p w14:paraId="69B72BA5" w14:textId="77777777" w:rsidR="00063366" w:rsidRPr="00063366" w:rsidRDefault="00063366" w:rsidP="00BE524C">
      <w:pPr>
        <w:jc w:val="center"/>
        <w:rPr>
          <w:rFonts w:ascii="Times New Roman" w:hAnsi="Times New Roman" w:cs="Times New Roman"/>
        </w:rPr>
      </w:pPr>
    </w:p>
    <w:p w14:paraId="31101EE5" w14:textId="77777777" w:rsidR="0095495F" w:rsidRDefault="0095495F" w:rsidP="00BE524C">
      <w:pPr>
        <w:jc w:val="center"/>
        <w:rPr>
          <w:rFonts w:ascii="Times New Roman" w:hAnsi="Times New Roman" w:cs="Times New Roman"/>
        </w:rPr>
      </w:pPr>
    </w:p>
    <w:p w14:paraId="6BAA4387" w14:textId="77777777" w:rsidR="0095495F" w:rsidRDefault="0095495F" w:rsidP="00BE524C">
      <w:pPr>
        <w:jc w:val="center"/>
        <w:rPr>
          <w:rFonts w:ascii="Times New Roman" w:hAnsi="Times New Roman" w:cs="Times New Roman"/>
        </w:rPr>
      </w:pPr>
    </w:p>
    <w:p w14:paraId="5355CD1A" w14:textId="245BAA8A" w:rsidR="00BE524C" w:rsidRPr="00063366" w:rsidRDefault="00BE524C" w:rsidP="00BE524C">
      <w:pPr>
        <w:jc w:val="center"/>
        <w:rPr>
          <w:rFonts w:ascii="Times New Roman" w:hAnsi="Times New Roman" w:cs="Times New Roman"/>
        </w:rPr>
      </w:pPr>
      <w:r w:rsidRPr="00063366">
        <w:rPr>
          <w:rFonts w:ascii="Times New Roman" w:hAnsi="Times New Roman" w:cs="Times New Roman"/>
        </w:rPr>
        <w:lastRenderedPageBreak/>
        <w:t>Члан 19.</w:t>
      </w:r>
    </w:p>
    <w:p w14:paraId="33F844BB" w14:textId="07F6DD2E" w:rsidR="00BE524C" w:rsidRPr="00063366" w:rsidRDefault="00BE524C" w:rsidP="00063366">
      <w:pPr>
        <w:ind w:firstLine="720"/>
        <w:jc w:val="both"/>
        <w:rPr>
          <w:rFonts w:ascii="Times New Roman" w:hAnsi="Times New Roman" w:cs="Times New Roman"/>
        </w:rPr>
      </w:pPr>
      <w:r w:rsidRPr="00063366">
        <w:rPr>
          <w:rFonts w:ascii="Times New Roman" w:hAnsi="Times New Roman" w:cs="Times New Roman"/>
        </w:rPr>
        <w:t>Извођач радова се обавезује да поступи у складу са претходно наведеним обавезама, као и у складу са писменим инструкцијама</w:t>
      </w:r>
      <w:r w:rsidR="00063366">
        <w:rPr>
          <w:rFonts w:ascii="Times New Roman" w:hAnsi="Times New Roman" w:cs="Times New Roman"/>
          <w:lang w:val="sr-Cyrl-RS"/>
        </w:rPr>
        <w:t xml:space="preserve"> </w:t>
      </w:r>
      <w:r w:rsidRPr="00063366">
        <w:rPr>
          <w:rFonts w:ascii="Times New Roman" w:hAnsi="Times New Roman" w:cs="Times New Roman"/>
        </w:rPr>
        <w:t>Корисника. Ако Извођач радова не поступи у складу са обавезама и по инструкцијама Корисника, Наручилац има право да раскине Уговор, уведе другог извођача у посао и изврши наплату гаранције банке за добро извршење посла.</w:t>
      </w:r>
    </w:p>
    <w:p w14:paraId="01C88CE0" w14:textId="77777777" w:rsidR="00467118" w:rsidRDefault="00467118" w:rsidP="00BE524C">
      <w:pPr>
        <w:rPr>
          <w:rFonts w:ascii="Times New Roman" w:hAnsi="Times New Roman" w:cs="Times New Roman"/>
          <w:b/>
        </w:rPr>
      </w:pPr>
    </w:p>
    <w:p w14:paraId="5F139B08" w14:textId="77DB63E7" w:rsidR="00BE524C" w:rsidRPr="00063366" w:rsidRDefault="00BE524C" w:rsidP="00BE524C">
      <w:pPr>
        <w:rPr>
          <w:rFonts w:ascii="Times New Roman" w:hAnsi="Times New Roman" w:cs="Times New Roman"/>
          <w:b/>
        </w:rPr>
      </w:pPr>
      <w:r w:rsidRPr="00063366">
        <w:rPr>
          <w:rFonts w:ascii="Times New Roman" w:hAnsi="Times New Roman" w:cs="Times New Roman"/>
          <w:b/>
        </w:rPr>
        <w:t>ОБАВЕЗЕ НАРУЧИОЦА И КОРИ</w:t>
      </w:r>
      <w:r w:rsidR="00467118">
        <w:rPr>
          <w:rFonts w:ascii="Times New Roman" w:hAnsi="Times New Roman" w:cs="Times New Roman"/>
          <w:b/>
        </w:rPr>
        <w:t>СНИКА У ПОГЛЕДУ ИЗВОЂЕЊА РАДОВА</w:t>
      </w:r>
    </w:p>
    <w:p w14:paraId="0E2F5D3F" w14:textId="77777777" w:rsidR="00BE524C" w:rsidRPr="00063366" w:rsidRDefault="00BE524C" w:rsidP="00BE524C">
      <w:pPr>
        <w:jc w:val="center"/>
        <w:rPr>
          <w:rFonts w:ascii="Times New Roman" w:hAnsi="Times New Roman" w:cs="Times New Roman"/>
        </w:rPr>
      </w:pPr>
      <w:r w:rsidRPr="00063366">
        <w:rPr>
          <w:rFonts w:ascii="Times New Roman" w:hAnsi="Times New Roman" w:cs="Times New Roman"/>
        </w:rPr>
        <w:t>Члан 20.</w:t>
      </w:r>
    </w:p>
    <w:p w14:paraId="4A240383" w14:textId="77777777" w:rsidR="00063366" w:rsidRPr="00063366" w:rsidRDefault="00063366" w:rsidP="00063366">
      <w:pPr>
        <w:rPr>
          <w:rFonts w:ascii="Times New Roman" w:hAnsi="Times New Roman" w:cs="Times New Roman"/>
        </w:rPr>
      </w:pPr>
      <w:r w:rsidRPr="00063366">
        <w:rPr>
          <w:rFonts w:ascii="Times New Roman" w:hAnsi="Times New Roman" w:cs="Times New Roman"/>
        </w:rPr>
        <w:t xml:space="preserve">Обавезе </w:t>
      </w:r>
      <w:r w:rsidRPr="00063366">
        <w:rPr>
          <w:rFonts w:ascii="Times New Roman" w:hAnsi="Times New Roman" w:cs="Times New Roman"/>
          <w:b/>
        </w:rPr>
        <w:t xml:space="preserve">Наручиоца </w:t>
      </w:r>
      <w:r w:rsidRPr="00063366">
        <w:rPr>
          <w:rFonts w:ascii="Times New Roman" w:hAnsi="Times New Roman" w:cs="Times New Roman"/>
        </w:rPr>
        <w:t>су:</w:t>
      </w:r>
    </w:p>
    <w:p w14:paraId="62A78F81" w14:textId="77777777" w:rsidR="00063366" w:rsidRPr="00063366" w:rsidRDefault="00063366" w:rsidP="00063366">
      <w:pPr>
        <w:spacing w:after="0"/>
        <w:rPr>
          <w:rFonts w:ascii="Times New Roman" w:hAnsi="Times New Roman" w:cs="Times New Roman"/>
        </w:rPr>
      </w:pPr>
      <w:r w:rsidRPr="00063366">
        <w:rPr>
          <w:rFonts w:ascii="Times New Roman" w:hAnsi="Times New Roman" w:cs="Times New Roman"/>
        </w:rPr>
        <w:t xml:space="preserve">1.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обезбеди вршење стручног  надзора,  у складу са чланом 153. </w:t>
      </w:r>
      <w:r w:rsidRPr="00063366">
        <w:rPr>
          <w:rFonts w:ascii="Times New Roman" w:hAnsi="Times New Roman" w:cs="Times New Roman"/>
          <w:lang w:val="sr-Cyrl-RS"/>
        </w:rPr>
        <w:t xml:space="preserve">важећег </w:t>
      </w:r>
      <w:r w:rsidRPr="00063366">
        <w:rPr>
          <w:rFonts w:ascii="Times New Roman" w:hAnsi="Times New Roman" w:cs="Times New Roman"/>
        </w:rPr>
        <w:t>Закона о планирању и изградњи;</w:t>
      </w:r>
    </w:p>
    <w:p w14:paraId="51393CAD" w14:textId="77777777" w:rsidR="00063366" w:rsidRPr="00063366" w:rsidRDefault="00063366" w:rsidP="00063366">
      <w:pPr>
        <w:spacing w:after="0"/>
        <w:rPr>
          <w:rFonts w:ascii="Times New Roman" w:hAnsi="Times New Roman" w:cs="Times New Roman"/>
        </w:rPr>
      </w:pPr>
      <w:r w:rsidRPr="00063366">
        <w:rPr>
          <w:rFonts w:ascii="Times New Roman" w:hAnsi="Times New Roman" w:cs="Times New Roman"/>
        </w:rPr>
        <w:t xml:space="preserve">2.   </w:t>
      </w:r>
      <w:proofErr w:type="gramStart"/>
      <w:r w:rsidRPr="00063366">
        <w:rPr>
          <w:rFonts w:ascii="Times New Roman" w:hAnsi="Times New Roman" w:cs="Times New Roman"/>
          <w:lang w:val="sr-Cyrl-RS"/>
        </w:rPr>
        <w:t>да</w:t>
      </w:r>
      <w:proofErr w:type="gramEnd"/>
      <w:r w:rsidRPr="00063366">
        <w:rPr>
          <w:rFonts w:ascii="Times New Roman" w:hAnsi="Times New Roman" w:cs="Times New Roman"/>
          <w:lang w:val="sr-Cyrl-RS"/>
        </w:rPr>
        <w:t xml:space="preserve"> </w:t>
      </w:r>
      <w:r w:rsidRPr="00063366">
        <w:rPr>
          <w:rFonts w:ascii="Times New Roman" w:hAnsi="Times New Roman" w:cs="Times New Roman"/>
        </w:rPr>
        <w:t>обезбеди предају Извођачу радова пројектно-техничке документације;</w:t>
      </w:r>
    </w:p>
    <w:p w14:paraId="1BD99982" w14:textId="77777777" w:rsidR="00063366" w:rsidRPr="00063366" w:rsidRDefault="00063366" w:rsidP="00063366">
      <w:pPr>
        <w:spacing w:after="0"/>
        <w:rPr>
          <w:rFonts w:ascii="Times New Roman" w:hAnsi="Times New Roman" w:cs="Times New Roman"/>
        </w:rPr>
      </w:pPr>
      <w:r w:rsidRPr="00063366">
        <w:rPr>
          <w:rFonts w:ascii="Times New Roman" w:hAnsi="Times New Roman" w:cs="Times New Roman"/>
        </w:rPr>
        <w:t xml:space="preserve">3.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редовно измирује обавезе према Извођачу радова за изведене oдобрене радове на основу привремених ситуација и окончане ситуације.</w:t>
      </w:r>
    </w:p>
    <w:p w14:paraId="6322916D" w14:textId="77777777" w:rsidR="00BE524C" w:rsidRPr="00063366" w:rsidRDefault="00BE524C" w:rsidP="00BE524C">
      <w:pPr>
        <w:rPr>
          <w:rFonts w:ascii="Times New Roman" w:hAnsi="Times New Roman" w:cs="Times New Roman"/>
        </w:rPr>
      </w:pPr>
    </w:p>
    <w:p w14:paraId="4031E3B4" w14:textId="77777777" w:rsidR="00BE524C" w:rsidRPr="00063366" w:rsidRDefault="00BE524C" w:rsidP="00BE524C">
      <w:pPr>
        <w:rPr>
          <w:rFonts w:ascii="Times New Roman" w:hAnsi="Times New Roman" w:cs="Times New Roman"/>
        </w:rPr>
      </w:pPr>
      <w:r w:rsidRPr="00063366">
        <w:rPr>
          <w:rFonts w:ascii="Times New Roman" w:hAnsi="Times New Roman" w:cs="Times New Roman"/>
        </w:rPr>
        <w:t xml:space="preserve">Обавезе </w:t>
      </w:r>
      <w:r w:rsidRPr="00063366">
        <w:rPr>
          <w:rFonts w:ascii="Times New Roman" w:hAnsi="Times New Roman" w:cs="Times New Roman"/>
          <w:b/>
        </w:rPr>
        <w:t>Корисника</w:t>
      </w:r>
      <w:r w:rsidRPr="00063366">
        <w:rPr>
          <w:rFonts w:ascii="Times New Roman" w:hAnsi="Times New Roman" w:cs="Times New Roman"/>
        </w:rPr>
        <w:t xml:space="preserve"> су:</w:t>
      </w:r>
    </w:p>
    <w:p w14:paraId="23CF0C82"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1.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формира радни тим за координацију и комуникацију;</w:t>
      </w:r>
    </w:p>
    <w:p w14:paraId="591FA2D4"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2. </w:t>
      </w:r>
      <w:proofErr w:type="gramStart"/>
      <w:r w:rsidRPr="00063366">
        <w:rPr>
          <w:rFonts w:ascii="Times New Roman" w:hAnsi="Times New Roman" w:cs="Times New Roman"/>
        </w:rPr>
        <w:t>да  омогући</w:t>
      </w:r>
      <w:proofErr w:type="gramEnd"/>
      <w:r w:rsidRPr="00063366">
        <w:rPr>
          <w:rFonts w:ascii="Times New Roman" w:hAnsi="Times New Roman" w:cs="Times New Roman"/>
        </w:rPr>
        <w:t xml:space="preserve">  увид  Извођачу  радова  у  пројектно-техничку документацију  која представља основ за извођење радова, сходно члану 1. </w:t>
      </w:r>
      <w:proofErr w:type="gramStart"/>
      <w:r w:rsidRPr="00063366">
        <w:rPr>
          <w:rFonts w:ascii="Times New Roman" w:hAnsi="Times New Roman" w:cs="Times New Roman"/>
        </w:rPr>
        <w:t>овог</w:t>
      </w:r>
      <w:proofErr w:type="gramEnd"/>
      <w:r w:rsidRPr="00063366">
        <w:rPr>
          <w:rFonts w:ascii="Times New Roman" w:hAnsi="Times New Roman" w:cs="Times New Roman"/>
        </w:rPr>
        <w:t xml:space="preserve"> Уговора. Корисник ће наведену пројектно-техничку документацију доставити у дигиталном облику;</w:t>
      </w:r>
    </w:p>
    <w:p w14:paraId="2DB6836C"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3.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у року од највише 14 дана решава све захтеве Извођача радова и доставља одговоре у писменој форми;</w:t>
      </w:r>
    </w:p>
    <w:p w14:paraId="4DDC88FF"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4.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благовремено решава (потписује и прослеђује Наручиоцу), уз претходну писмену и образложену сагласност стручног надзора, захтеве који се односе на:</w:t>
      </w:r>
    </w:p>
    <w:p w14:paraId="20807269" w14:textId="77777777" w:rsidR="00063366" w:rsidRPr="00063366" w:rsidRDefault="00063366" w:rsidP="00063366">
      <w:pPr>
        <w:spacing w:after="0"/>
        <w:rPr>
          <w:rFonts w:ascii="Times New Roman" w:hAnsi="Times New Roman" w:cs="Times New Roman"/>
        </w:rPr>
      </w:pPr>
      <w:r w:rsidRPr="00063366">
        <w:rPr>
          <w:rFonts w:ascii="Times New Roman" w:hAnsi="Times New Roman" w:cs="Times New Roman"/>
          <w:lang w:val="sr-Cyrl-RS"/>
        </w:rPr>
        <w:t xml:space="preserve">- </w:t>
      </w:r>
      <w:r w:rsidRPr="00063366">
        <w:rPr>
          <w:rFonts w:ascii="Times New Roman" w:hAnsi="Times New Roman" w:cs="Times New Roman"/>
        </w:rPr>
        <w:t>евентуалне вишкове и мањкове радова и непредвиђене радове;</w:t>
      </w:r>
    </w:p>
    <w:p w14:paraId="7AB1DC77"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lang w:val="sr-Cyrl-RS"/>
        </w:rPr>
        <w:t xml:space="preserve">- </w:t>
      </w:r>
      <w:r w:rsidRPr="00063366">
        <w:rPr>
          <w:rFonts w:ascii="Times New Roman" w:hAnsi="Times New Roman" w:cs="Times New Roman"/>
        </w:rPr>
        <w:t>евентуалне захтеве за продужење рока извођења радова;</w:t>
      </w:r>
    </w:p>
    <w:p w14:paraId="1463B586"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5.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контролише, ревидује и усаглашава понуде за додатне радове, са анализама цена за неуговорене позиције радова;</w:t>
      </w:r>
    </w:p>
    <w:p w14:paraId="5037858F"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6.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учествује у раду Комисије за технички преглед;</w:t>
      </w:r>
    </w:p>
    <w:p w14:paraId="7D0B9B68" w14:textId="77777777" w:rsidR="00063366" w:rsidRPr="00063366" w:rsidRDefault="00063366" w:rsidP="00063366">
      <w:pPr>
        <w:spacing w:after="0"/>
        <w:jc w:val="both"/>
        <w:rPr>
          <w:rFonts w:ascii="Times New Roman" w:hAnsi="Times New Roman" w:cs="Times New Roman"/>
        </w:rPr>
      </w:pPr>
      <w:r w:rsidRPr="00063366">
        <w:rPr>
          <w:rFonts w:ascii="Times New Roman" w:hAnsi="Times New Roman" w:cs="Times New Roman"/>
        </w:rPr>
        <w:t xml:space="preserve">7.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формира Комисију за примопредају радова и коначни обрачун и да учествује у раду те Комисије</w:t>
      </w:r>
    </w:p>
    <w:p w14:paraId="3D28BC3D" w14:textId="2A9C6356" w:rsidR="00BE524C" w:rsidRPr="00467118" w:rsidRDefault="00063366" w:rsidP="00467118">
      <w:pPr>
        <w:jc w:val="both"/>
        <w:rPr>
          <w:rFonts w:ascii="Times New Roman" w:hAnsi="Times New Roman" w:cs="Times New Roman"/>
        </w:rPr>
      </w:pPr>
      <w:r w:rsidRPr="00063366">
        <w:rPr>
          <w:rFonts w:ascii="Times New Roman" w:hAnsi="Times New Roman" w:cs="Times New Roman"/>
        </w:rPr>
        <w:t xml:space="preserve">8. </w:t>
      </w:r>
      <w:proofErr w:type="gramStart"/>
      <w:r w:rsidRPr="00063366">
        <w:rPr>
          <w:rFonts w:ascii="Times New Roman" w:hAnsi="Times New Roman" w:cs="Times New Roman"/>
        </w:rPr>
        <w:t>да</w:t>
      </w:r>
      <w:proofErr w:type="gramEnd"/>
      <w:r w:rsidRPr="00063366">
        <w:rPr>
          <w:rFonts w:ascii="Times New Roman" w:hAnsi="Times New Roman" w:cs="Times New Roman"/>
        </w:rPr>
        <w:t xml:space="preserve"> редов</w:t>
      </w:r>
      <w:r w:rsidR="00467118">
        <w:rPr>
          <w:rFonts w:ascii="Times New Roman" w:hAnsi="Times New Roman" w:cs="Times New Roman"/>
        </w:rPr>
        <w:t>но подноси извештаје Наручиоцу.</w:t>
      </w:r>
    </w:p>
    <w:p w14:paraId="0EA0150B" w14:textId="14C858BA" w:rsidR="00BE524C" w:rsidRPr="00467118" w:rsidRDefault="00BE524C" w:rsidP="00BE524C">
      <w:pPr>
        <w:rPr>
          <w:rFonts w:ascii="Times New Roman" w:hAnsi="Times New Roman" w:cs="Times New Roman"/>
          <w:b/>
        </w:rPr>
      </w:pPr>
      <w:r w:rsidRPr="00063366">
        <w:rPr>
          <w:rFonts w:ascii="Times New Roman" w:hAnsi="Times New Roman" w:cs="Times New Roman"/>
          <w:b/>
        </w:rPr>
        <w:t>ВИШКОВИ/МАЊКОВИ,</w:t>
      </w:r>
      <w:r w:rsidR="00467118">
        <w:rPr>
          <w:rFonts w:ascii="Times New Roman" w:hAnsi="Times New Roman" w:cs="Times New Roman"/>
          <w:b/>
        </w:rPr>
        <w:t xml:space="preserve"> НАКНАДНИ И НЕПРЕДВИЂЕНИ РАДОВИ</w:t>
      </w:r>
    </w:p>
    <w:p w14:paraId="2E53EF16" w14:textId="77777777" w:rsidR="00BE524C" w:rsidRPr="00063366" w:rsidRDefault="00BE524C" w:rsidP="00BE524C">
      <w:pPr>
        <w:jc w:val="center"/>
        <w:rPr>
          <w:rFonts w:ascii="Times New Roman" w:hAnsi="Times New Roman" w:cs="Times New Roman"/>
        </w:rPr>
      </w:pPr>
      <w:r w:rsidRPr="00063366">
        <w:rPr>
          <w:rFonts w:ascii="Times New Roman" w:hAnsi="Times New Roman" w:cs="Times New Roman"/>
        </w:rPr>
        <w:t>Члан 21.</w:t>
      </w:r>
    </w:p>
    <w:p w14:paraId="3C7C50A8" w14:textId="0361616F" w:rsidR="00063366" w:rsidRPr="00063366" w:rsidRDefault="00467118" w:rsidP="00063366">
      <w:pPr>
        <w:spacing w:after="0"/>
        <w:ind w:firstLine="720"/>
        <w:jc w:val="both"/>
        <w:rPr>
          <w:rFonts w:ascii="Times New Roman" w:hAnsi="Times New Roman" w:cs="Times New Roman"/>
        </w:rPr>
      </w:pPr>
      <w:r>
        <w:rPr>
          <w:rFonts w:ascii="Times New Roman" w:hAnsi="Times New Roman" w:cs="Times New Roman"/>
        </w:rPr>
        <w:t xml:space="preserve">Наручилац може издавати </w:t>
      </w:r>
      <w:r w:rsidR="00063366" w:rsidRPr="00063366">
        <w:rPr>
          <w:rFonts w:ascii="Times New Roman" w:hAnsi="Times New Roman" w:cs="Times New Roman"/>
        </w:rPr>
        <w:t>налоге за измене и прилагођавање техничке документације и предмера радова по основу документације коју је издао Стручни надзор и на тој основи издавати писмени налог за:</w:t>
      </w:r>
    </w:p>
    <w:p w14:paraId="082F0E2F" w14:textId="77777777" w:rsidR="00063366" w:rsidRPr="00063366" w:rsidRDefault="00063366" w:rsidP="00063366">
      <w:pPr>
        <w:spacing w:after="0"/>
        <w:rPr>
          <w:rFonts w:ascii="Times New Roman" w:hAnsi="Times New Roman" w:cs="Times New Roman"/>
        </w:rPr>
      </w:pPr>
      <w:r w:rsidRPr="00063366">
        <w:rPr>
          <w:rFonts w:ascii="Times New Roman" w:hAnsi="Times New Roman" w:cs="Times New Roman"/>
        </w:rPr>
        <w:t xml:space="preserve">- </w:t>
      </w:r>
      <w:r w:rsidRPr="00063366">
        <w:rPr>
          <w:rFonts w:ascii="Times New Roman" w:hAnsi="Times New Roman" w:cs="Times New Roman"/>
        </w:rPr>
        <w:tab/>
      </w:r>
      <w:proofErr w:type="gramStart"/>
      <w:r w:rsidRPr="00063366">
        <w:rPr>
          <w:rFonts w:ascii="Times New Roman" w:hAnsi="Times New Roman" w:cs="Times New Roman"/>
          <w:lang w:val="sr-Cyrl-RS"/>
        </w:rPr>
        <w:t>и</w:t>
      </w:r>
      <w:r w:rsidRPr="00063366">
        <w:rPr>
          <w:rFonts w:ascii="Times New Roman" w:hAnsi="Times New Roman" w:cs="Times New Roman"/>
        </w:rPr>
        <w:t>змену</w:t>
      </w:r>
      <w:proofErr w:type="gramEnd"/>
      <w:r w:rsidRPr="00063366">
        <w:rPr>
          <w:rFonts w:ascii="Times New Roman" w:hAnsi="Times New Roman" w:cs="Times New Roman"/>
        </w:rPr>
        <w:t xml:space="preserve"> обима уговорених радова (врсте и квалитета уговорених радова) – вишак/мањак радова;</w:t>
      </w:r>
    </w:p>
    <w:p w14:paraId="103FC9B0" w14:textId="77777777" w:rsidR="00063366" w:rsidRDefault="00063366" w:rsidP="00063366">
      <w:pPr>
        <w:spacing w:after="0"/>
        <w:rPr>
          <w:rFonts w:ascii="Times New Roman" w:hAnsi="Times New Roman" w:cs="Times New Roman"/>
        </w:rPr>
      </w:pPr>
      <w:r w:rsidRPr="00063366">
        <w:rPr>
          <w:rFonts w:ascii="Times New Roman" w:hAnsi="Times New Roman" w:cs="Times New Roman"/>
        </w:rPr>
        <w:t xml:space="preserve">- </w:t>
      </w:r>
      <w:r w:rsidRPr="00063366">
        <w:rPr>
          <w:rFonts w:ascii="Times New Roman" w:hAnsi="Times New Roman" w:cs="Times New Roman"/>
        </w:rPr>
        <w:tab/>
      </w:r>
      <w:proofErr w:type="gramStart"/>
      <w:r w:rsidRPr="00063366">
        <w:rPr>
          <w:rFonts w:ascii="Times New Roman" w:hAnsi="Times New Roman" w:cs="Times New Roman"/>
          <w:lang w:val="sr-Cyrl-RS"/>
        </w:rPr>
        <w:t>о</w:t>
      </w:r>
      <w:r w:rsidRPr="00063366">
        <w:rPr>
          <w:rFonts w:ascii="Times New Roman" w:hAnsi="Times New Roman" w:cs="Times New Roman"/>
        </w:rPr>
        <w:t>бављање</w:t>
      </w:r>
      <w:proofErr w:type="gramEnd"/>
      <w:r w:rsidRPr="00063366">
        <w:rPr>
          <w:rFonts w:ascii="Times New Roman" w:hAnsi="Times New Roman" w:cs="Times New Roman"/>
        </w:rPr>
        <w:t xml:space="preserve"> додатних радова </w:t>
      </w:r>
      <w:r w:rsidRPr="00063366">
        <w:rPr>
          <w:rFonts w:ascii="Times New Roman" w:hAnsi="Times New Roman" w:cs="Times New Roman"/>
          <w:lang w:val="sr-Cyrl-RS"/>
        </w:rPr>
        <w:t>(</w:t>
      </w:r>
      <w:r w:rsidRPr="00063366">
        <w:rPr>
          <w:rFonts w:ascii="Times New Roman" w:hAnsi="Times New Roman" w:cs="Times New Roman"/>
        </w:rPr>
        <w:t>непредвиђени и накнадни радови</w:t>
      </w:r>
      <w:r w:rsidRPr="00063366">
        <w:rPr>
          <w:rFonts w:ascii="Times New Roman" w:hAnsi="Times New Roman" w:cs="Times New Roman"/>
          <w:lang w:val="sr-Cyrl-RS"/>
        </w:rPr>
        <w:t>)</w:t>
      </w:r>
      <w:r w:rsidRPr="00063366">
        <w:rPr>
          <w:rFonts w:ascii="Times New Roman" w:hAnsi="Times New Roman" w:cs="Times New Roman"/>
        </w:rPr>
        <w:t>.</w:t>
      </w:r>
    </w:p>
    <w:p w14:paraId="191D4694" w14:textId="77777777" w:rsidR="00063366" w:rsidRPr="00063366" w:rsidRDefault="00063366" w:rsidP="00063366">
      <w:pPr>
        <w:spacing w:after="0"/>
        <w:rPr>
          <w:rFonts w:ascii="Times New Roman" w:hAnsi="Times New Roman" w:cs="Times New Roman"/>
        </w:rPr>
      </w:pPr>
    </w:p>
    <w:p w14:paraId="182F8E70" w14:textId="1543B2E4" w:rsidR="00063366" w:rsidRPr="009A53D5" w:rsidRDefault="00063366" w:rsidP="00467118">
      <w:pPr>
        <w:spacing w:after="0"/>
        <w:ind w:firstLine="720"/>
        <w:jc w:val="both"/>
        <w:rPr>
          <w:rFonts w:ascii="Times New Roman" w:hAnsi="Times New Roman" w:cs="Times New Roman"/>
        </w:rPr>
      </w:pPr>
      <w:r w:rsidRPr="00063366">
        <w:rPr>
          <w:rFonts w:ascii="Times New Roman" w:hAnsi="Times New Roman" w:cs="Times New Roman"/>
        </w:rPr>
        <w:lastRenderedPageBreak/>
        <w:t xml:space="preserve">Стручни надзор није овлашћен да доноси одлуке о питањима наведеним у ставу 1. </w:t>
      </w:r>
      <w:proofErr w:type="gramStart"/>
      <w:r w:rsidRPr="00063366">
        <w:rPr>
          <w:rFonts w:ascii="Times New Roman" w:hAnsi="Times New Roman" w:cs="Times New Roman"/>
        </w:rPr>
        <w:t>овог</w:t>
      </w:r>
      <w:proofErr w:type="gramEnd"/>
      <w:r w:rsidRPr="00063366">
        <w:rPr>
          <w:rFonts w:ascii="Times New Roman" w:hAnsi="Times New Roman" w:cs="Times New Roman"/>
        </w:rPr>
        <w:t xml:space="preserve"> члана или питањима везаним за додатна плаћања или продужетак рока без претходне писмене сагласности Наручиоца кој</w:t>
      </w:r>
      <w:r w:rsidR="00467118">
        <w:rPr>
          <w:rFonts w:ascii="Times New Roman" w:hAnsi="Times New Roman" w:cs="Times New Roman"/>
        </w:rPr>
        <w:t>у ће он издати преко Корисника.</w:t>
      </w:r>
    </w:p>
    <w:p w14:paraId="6613CD96" w14:textId="77777777" w:rsidR="00BE524C" w:rsidRPr="009A53D5" w:rsidRDefault="00BE524C" w:rsidP="00BE524C">
      <w:pPr>
        <w:jc w:val="center"/>
        <w:rPr>
          <w:rFonts w:ascii="Times New Roman" w:hAnsi="Times New Roman" w:cs="Times New Roman"/>
        </w:rPr>
      </w:pPr>
      <w:r w:rsidRPr="009A53D5">
        <w:rPr>
          <w:rFonts w:ascii="Times New Roman" w:hAnsi="Times New Roman" w:cs="Times New Roman"/>
        </w:rPr>
        <w:t>Члан 22.</w:t>
      </w:r>
    </w:p>
    <w:p w14:paraId="20C2DC52" w14:textId="39BA2041" w:rsidR="00BE524C" w:rsidRPr="009A53D5" w:rsidRDefault="00BE524C" w:rsidP="009A53D5">
      <w:pPr>
        <w:ind w:firstLine="720"/>
        <w:jc w:val="both"/>
        <w:rPr>
          <w:rFonts w:ascii="Times New Roman" w:hAnsi="Times New Roman" w:cs="Times New Roman"/>
        </w:rPr>
      </w:pPr>
      <w:r w:rsidRPr="009A53D5">
        <w:rPr>
          <w:rFonts w:ascii="Times New Roman" w:hAnsi="Times New Roman" w:cs="Times New Roman"/>
        </w:rPr>
        <w:t xml:space="preserve">Промене количине изведених радова у односу на количине из Предмера и предрачуна </w:t>
      </w:r>
      <w:r w:rsidR="009A53D5" w:rsidRPr="009A53D5">
        <w:rPr>
          <w:rFonts w:ascii="Times New Roman" w:hAnsi="Times New Roman" w:cs="Times New Roman"/>
        </w:rPr>
        <w:t>(</w:t>
      </w:r>
      <w:proofErr w:type="gramStart"/>
      <w:r w:rsidR="009A53D5" w:rsidRPr="009A53D5">
        <w:rPr>
          <w:rFonts w:ascii="Times New Roman" w:hAnsi="Times New Roman" w:cs="Times New Roman"/>
        </w:rPr>
        <w:t>вишкови  и</w:t>
      </w:r>
      <w:proofErr w:type="gramEnd"/>
      <w:r w:rsidR="009A53D5" w:rsidRPr="009A53D5">
        <w:rPr>
          <w:rFonts w:ascii="Times New Roman" w:hAnsi="Times New Roman" w:cs="Times New Roman"/>
        </w:rPr>
        <w:t xml:space="preserve">  мањкови  радова) </w:t>
      </w:r>
      <w:r w:rsidRPr="009A53D5">
        <w:rPr>
          <w:rFonts w:ascii="Times New Roman" w:hAnsi="Times New Roman" w:cs="Times New Roman"/>
        </w:rPr>
        <w:t>не  могу</w:t>
      </w:r>
      <w:r w:rsidR="009A53D5" w:rsidRPr="009A53D5">
        <w:rPr>
          <w:rFonts w:ascii="Times New Roman" w:hAnsi="Times New Roman" w:cs="Times New Roman"/>
        </w:rPr>
        <w:t xml:space="preserve"> утицати на промену јединичних</w:t>
      </w:r>
      <w:r w:rsidRPr="009A53D5">
        <w:rPr>
          <w:rFonts w:ascii="Times New Roman" w:hAnsi="Times New Roman" w:cs="Times New Roman"/>
        </w:rPr>
        <w:t xml:space="preserve"> цена,  али  промене количина утичу на промене </w:t>
      </w:r>
      <w:r w:rsidR="009A53D5" w:rsidRPr="009A53D5">
        <w:rPr>
          <w:rFonts w:ascii="Times New Roman" w:hAnsi="Times New Roman" w:cs="Times New Roman"/>
          <w:lang w:val="sr-Cyrl-RS"/>
        </w:rPr>
        <w:t xml:space="preserve">укупне </w:t>
      </w:r>
      <w:r w:rsidRPr="009A53D5">
        <w:rPr>
          <w:rFonts w:ascii="Times New Roman" w:hAnsi="Times New Roman" w:cs="Times New Roman"/>
        </w:rPr>
        <w:t>Уговорене вредности радова.</w:t>
      </w:r>
    </w:p>
    <w:p w14:paraId="6E8AEDAF" w14:textId="34742D6A" w:rsidR="00BE524C" w:rsidRPr="009A53D5" w:rsidRDefault="00BE524C" w:rsidP="009A53D5">
      <w:pPr>
        <w:ind w:firstLine="720"/>
        <w:jc w:val="both"/>
        <w:rPr>
          <w:rFonts w:ascii="Times New Roman" w:hAnsi="Times New Roman" w:cs="Times New Roman"/>
        </w:rPr>
      </w:pPr>
      <w:r w:rsidRPr="009A53D5">
        <w:rPr>
          <w:rFonts w:ascii="Times New Roman" w:hAnsi="Times New Roman" w:cs="Times New Roman"/>
        </w:rPr>
        <w:t>У оквиру</w:t>
      </w:r>
      <w:r w:rsidR="009A53D5" w:rsidRPr="009A53D5">
        <w:rPr>
          <w:rFonts w:ascii="Times New Roman" w:hAnsi="Times New Roman" w:cs="Times New Roman"/>
          <w:lang w:val="sr-Cyrl-RS"/>
        </w:rPr>
        <w:t xml:space="preserve"> укупне</w:t>
      </w:r>
      <w:r w:rsidRPr="009A53D5">
        <w:rPr>
          <w:rFonts w:ascii="Times New Roman" w:hAnsi="Times New Roman" w:cs="Times New Roman"/>
        </w:rPr>
        <w:t xml:space="preserve"> Уговорене вредности радова, на основу Прегледа вишкова и мањкова уговорених радова, овереног од стране Стручног надзора и Корисника, Наручилац може дати налог/сагласност за измене обима уговорених радова (вишкови/мањкови радова), према јединичним ценама из Предмера и предрачуна радова. Вредност одобрених вишкова радова по овом основу не може бити већа од вредности одобрених мањкова, тако да промене количине изведених радова не утичу на укупну Уговорену вредност (цену) радова.</w:t>
      </w:r>
    </w:p>
    <w:p w14:paraId="62CD3FBE" w14:textId="0861023B" w:rsidR="00BE524C" w:rsidRPr="009A53D5" w:rsidRDefault="00BE524C" w:rsidP="009A53D5">
      <w:pPr>
        <w:ind w:firstLine="720"/>
        <w:jc w:val="both"/>
        <w:rPr>
          <w:rFonts w:ascii="Times New Roman" w:hAnsi="Times New Roman" w:cs="Times New Roman"/>
        </w:rPr>
      </w:pPr>
      <w:r w:rsidRPr="009A53D5">
        <w:rPr>
          <w:rFonts w:ascii="Times New Roman" w:hAnsi="Times New Roman" w:cs="Times New Roman"/>
        </w:rPr>
        <w:t xml:space="preserve">Остале промене количина изведених радова у односу на количине из предмера и предрачуна радова (вишкове радова) Наручилац може поверити Извођачу радова на основу закљученог анекса овог Уговора, у складу са одредбама члана 115. </w:t>
      </w:r>
      <w:r w:rsidR="009A53D5" w:rsidRPr="009A53D5">
        <w:rPr>
          <w:rFonts w:ascii="Times New Roman" w:hAnsi="Times New Roman" w:cs="Times New Roman"/>
          <w:lang w:val="sr-Cyrl-RS"/>
        </w:rPr>
        <w:t xml:space="preserve">важећег </w:t>
      </w:r>
      <w:r w:rsidRPr="009A53D5">
        <w:rPr>
          <w:rFonts w:ascii="Times New Roman" w:hAnsi="Times New Roman" w:cs="Times New Roman"/>
        </w:rPr>
        <w:t>Закона о јавним набавкама, а у случају непостојања услова за закључење анекса овог Уговора у наведеном смислу, као и у случају додатних радова, такве радове Наручилац ће поверити Извођачу радова само на основу спроведене процедуре јавне набавке и усвојене понуде од стране Наручиоца.</w:t>
      </w:r>
    </w:p>
    <w:p w14:paraId="77134EE3" w14:textId="34347F8A" w:rsidR="00BE524C" w:rsidRPr="009A53D5" w:rsidRDefault="009A53D5" w:rsidP="009A53D5">
      <w:pPr>
        <w:ind w:firstLine="720"/>
        <w:jc w:val="both"/>
        <w:rPr>
          <w:rFonts w:ascii="Times New Roman" w:hAnsi="Times New Roman" w:cs="Times New Roman"/>
        </w:rPr>
      </w:pPr>
      <w:r w:rsidRPr="009A53D5">
        <w:rPr>
          <w:rFonts w:ascii="Times New Roman" w:hAnsi="Times New Roman" w:cs="Times New Roman"/>
        </w:rPr>
        <w:t xml:space="preserve">За </w:t>
      </w:r>
      <w:r w:rsidRPr="009A53D5">
        <w:rPr>
          <w:rFonts w:ascii="Times New Roman" w:hAnsi="Times New Roman" w:cs="Times New Roman"/>
          <w:lang w:val="sr-Cyrl-RS"/>
        </w:rPr>
        <w:t>додатне (</w:t>
      </w:r>
      <w:r w:rsidRPr="009A53D5">
        <w:rPr>
          <w:rFonts w:ascii="Times New Roman" w:hAnsi="Times New Roman" w:cs="Times New Roman"/>
        </w:rPr>
        <w:t>непредвиђене</w:t>
      </w:r>
      <w:r w:rsidRPr="009A53D5">
        <w:rPr>
          <w:rFonts w:ascii="Times New Roman" w:hAnsi="Times New Roman" w:cs="Times New Roman"/>
          <w:lang w:val="sr-Cyrl-RS"/>
        </w:rPr>
        <w:t>)</w:t>
      </w:r>
      <w:r w:rsidRPr="009A53D5">
        <w:rPr>
          <w:rFonts w:ascii="Times New Roman" w:hAnsi="Times New Roman" w:cs="Times New Roman"/>
        </w:rPr>
        <w:t xml:space="preserve"> радове </w:t>
      </w:r>
      <w:r w:rsidR="00BE524C" w:rsidRPr="009A53D5">
        <w:rPr>
          <w:rFonts w:ascii="Times New Roman" w:hAnsi="Times New Roman" w:cs="Times New Roman"/>
        </w:rPr>
        <w:t>Стручни надзор проверава основаност предмера и предрачуна</w:t>
      </w:r>
      <w:proofErr w:type="gramStart"/>
      <w:r w:rsidR="00BE524C" w:rsidRPr="009A53D5">
        <w:rPr>
          <w:rFonts w:ascii="Times New Roman" w:hAnsi="Times New Roman" w:cs="Times New Roman"/>
        </w:rPr>
        <w:t>,  опис</w:t>
      </w:r>
      <w:proofErr w:type="gramEnd"/>
      <w:r w:rsidR="00BE524C" w:rsidRPr="009A53D5">
        <w:rPr>
          <w:rFonts w:ascii="Times New Roman" w:hAnsi="Times New Roman" w:cs="Times New Roman"/>
        </w:rPr>
        <w:t xml:space="preserve"> позиција, количине тих радова и са детаљним образложењем доставља Кориснику и Наручиоцу на усвајање, најкасније у року од 14</w:t>
      </w:r>
      <w:r w:rsidRPr="009A53D5">
        <w:rPr>
          <w:rFonts w:ascii="Times New Roman" w:hAnsi="Times New Roman" w:cs="Times New Roman"/>
          <w:lang w:val="sr-Cyrl-RS"/>
        </w:rPr>
        <w:t xml:space="preserve"> (четрнаест)</w:t>
      </w:r>
      <w:r w:rsidR="00BE524C" w:rsidRPr="009A53D5">
        <w:rPr>
          <w:rFonts w:ascii="Times New Roman" w:hAnsi="Times New Roman" w:cs="Times New Roman"/>
        </w:rPr>
        <w:t xml:space="preserve"> дана од дана пријема.</w:t>
      </w:r>
    </w:p>
    <w:p w14:paraId="636F27DF" w14:textId="5D0D9F35" w:rsidR="00BE524C" w:rsidRPr="009A53D5" w:rsidRDefault="00BE524C" w:rsidP="009A53D5">
      <w:pPr>
        <w:ind w:firstLine="720"/>
        <w:jc w:val="both"/>
        <w:rPr>
          <w:rFonts w:ascii="Times New Roman" w:hAnsi="Times New Roman" w:cs="Times New Roman"/>
        </w:rPr>
      </w:pPr>
      <w:r w:rsidRPr="009A53D5">
        <w:rPr>
          <w:rFonts w:ascii="Times New Roman" w:hAnsi="Times New Roman" w:cs="Times New Roman"/>
        </w:rPr>
        <w:t>Извођач радова је обавезан да достави, у року који одреди Корисник, понуду за измене уговорених количина радова према предмеру радова за који је добијено писмено мишљење Стручног надзора.</w:t>
      </w:r>
    </w:p>
    <w:p w14:paraId="3A5994A4" w14:textId="77777777" w:rsidR="00BE524C" w:rsidRPr="00B4227D" w:rsidRDefault="00BE524C" w:rsidP="00B4227D">
      <w:pPr>
        <w:ind w:firstLine="720"/>
        <w:jc w:val="both"/>
        <w:rPr>
          <w:rFonts w:ascii="Times New Roman" w:hAnsi="Times New Roman" w:cs="Times New Roman"/>
        </w:rPr>
      </w:pPr>
      <w:r w:rsidRPr="00B4227D">
        <w:rPr>
          <w:rFonts w:ascii="Times New Roman" w:hAnsi="Times New Roman" w:cs="Times New Roman"/>
        </w:rPr>
        <w:t>Понуда за измене уговорених количина радова у односу на количине из предмера радова треба да садржи:</w:t>
      </w:r>
    </w:p>
    <w:p w14:paraId="19A8305F" w14:textId="3B42FE0D" w:rsidR="00BE524C" w:rsidRPr="00B4227D" w:rsidRDefault="009A53D5" w:rsidP="00B4227D">
      <w:pPr>
        <w:jc w:val="both"/>
        <w:rPr>
          <w:rFonts w:ascii="Times New Roman" w:hAnsi="Times New Roman" w:cs="Times New Roman"/>
        </w:rPr>
      </w:pPr>
      <w:r w:rsidRPr="00B4227D">
        <w:rPr>
          <w:rFonts w:ascii="Times New Roman" w:hAnsi="Times New Roman" w:cs="Times New Roman"/>
        </w:rPr>
        <w:t>-</w:t>
      </w:r>
      <w:r w:rsidR="00BE524C" w:rsidRPr="00B4227D">
        <w:rPr>
          <w:rFonts w:ascii="Times New Roman" w:hAnsi="Times New Roman" w:cs="Times New Roman"/>
        </w:rPr>
        <w:t xml:space="preserve">  </w:t>
      </w:r>
      <w:proofErr w:type="gramStart"/>
      <w:r w:rsidR="00BE524C" w:rsidRPr="00B4227D">
        <w:rPr>
          <w:rFonts w:ascii="Times New Roman" w:hAnsi="Times New Roman" w:cs="Times New Roman"/>
        </w:rPr>
        <w:t>преглед</w:t>
      </w:r>
      <w:proofErr w:type="gramEnd"/>
      <w:r w:rsidR="00BE524C" w:rsidRPr="00B4227D">
        <w:rPr>
          <w:rFonts w:ascii="Times New Roman" w:hAnsi="Times New Roman" w:cs="Times New Roman"/>
        </w:rPr>
        <w:t xml:space="preserve"> вишка и мањка уговорених радова </w:t>
      </w:r>
      <w:r w:rsidRPr="00B4227D">
        <w:rPr>
          <w:rFonts w:ascii="Times New Roman" w:hAnsi="Times New Roman" w:cs="Times New Roman"/>
        </w:rPr>
        <w:t>по позицијама оверен од стране</w:t>
      </w:r>
      <w:r w:rsidR="00BE524C" w:rsidRPr="00B4227D">
        <w:rPr>
          <w:rFonts w:ascii="Times New Roman" w:hAnsi="Times New Roman" w:cs="Times New Roman"/>
        </w:rPr>
        <w:t xml:space="preserve"> Извођача радова и Стручног надзора;</w:t>
      </w:r>
    </w:p>
    <w:p w14:paraId="6454695A" w14:textId="5DE2C8FE" w:rsidR="00BE524C" w:rsidRPr="00B4227D" w:rsidRDefault="00BE524C" w:rsidP="00B4227D">
      <w:pPr>
        <w:jc w:val="both"/>
        <w:rPr>
          <w:rFonts w:ascii="Times New Roman" w:hAnsi="Times New Roman" w:cs="Times New Roman"/>
        </w:rPr>
      </w:pPr>
      <w:r w:rsidRPr="00B4227D">
        <w:rPr>
          <w:rFonts w:ascii="Times New Roman" w:hAnsi="Times New Roman" w:cs="Times New Roman"/>
        </w:rPr>
        <w:t>- Предмер и предрачун неуговорених непредвиђених радова, са раздвојеним јединичним ценама за материјал и рад, оверен од стране Извођача радова и Стручног надзора (Стручни надзор оверава да је с</w:t>
      </w:r>
      <w:r w:rsidR="00467118">
        <w:rPr>
          <w:rFonts w:ascii="Times New Roman" w:hAnsi="Times New Roman" w:cs="Times New Roman"/>
        </w:rPr>
        <w:t>агласан са описима и количинама</w:t>
      </w:r>
      <w:r w:rsidRPr="00B4227D">
        <w:rPr>
          <w:rFonts w:ascii="Times New Roman" w:hAnsi="Times New Roman" w:cs="Times New Roman"/>
        </w:rPr>
        <w:t xml:space="preserve"> позиција).</w:t>
      </w:r>
    </w:p>
    <w:p w14:paraId="4C9AECE3" w14:textId="796062C8" w:rsidR="00BE524C" w:rsidRPr="00B4227D" w:rsidRDefault="00B4227D" w:rsidP="00B4227D">
      <w:pPr>
        <w:jc w:val="both"/>
        <w:rPr>
          <w:rFonts w:ascii="Times New Roman" w:hAnsi="Times New Roman" w:cs="Times New Roman"/>
        </w:rPr>
      </w:pPr>
      <w:proofErr w:type="gramStart"/>
      <w:r w:rsidRPr="00B4227D">
        <w:rPr>
          <w:rFonts w:ascii="Times New Roman" w:hAnsi="Times New Roman" w:cs="Times New Roman"/>
        </w:rPr>
        <w:t>  Детаљне</w:t>
      </w:r>
      <w:proofErr w:type="gramEnd"/>
      <w:r w:rsidRPr="00B4227D">
        <w:rPr>
          <w:rFonts w:ascii="Times New Roman" w:hAnsi="Times New Roman" w:cs="Times New Roman"/>
        </w:rPr>
        <w:t xml:space="preserve"> анализе цена за неуговорене</w:t>
      </w:r>
      <w:r w:rsidR="00BE524C" w:rsidRPr="00B4227D">
        <w:rPr>
          <w:rFonts w:ascii="Times New Roman" w:hAnsi="Times New Roman" w:cs="Times New Roman"/>
        </w:rPr>
        <w:t xml:space="preserve"> позиције</w:t>
      </w:r>
      <w:r w:rsidRPr="00B4227D">
        <w:rPr>
          <w:rFonts w:ascii="Times New Roman" w:hAnsi="Times New Roman" w:cs="Times New Roman"/>
        </w:rPr>
        <w:t xml:space="preserve"> радова</w:t>
      </w:r>
      <w:r w:rsidR="00BE524C" w:rsidRPr="00B4227D">
        <w:rPr>
          <w:rFonts w:ascii="Times New Roman" w:hAnsi="Times New Roman" w:cs="Times New Roman"/>
        </w:rPr>
        <w:t xml:space="preserve"> (непредвиђених/додатн</w:t>
      </w:r>
      <w:r w:rsidRPr="00B4227D">
        <w:rPr>
          <w:rFonts w:ascii="Times New Roman" w:hAnsi="Times New Roman" w:cs="Times New Roman"/>
        </w:rPr>
        <w:t>их радова)  везаних за понуде</w:t>
      </w:r>
      <w:r w:rsidR="00BE524C" w:rsidRPr="00B4227D">
        <w:rPr>
          <w:rFonts w:ascii="Times New Roman" w:hAnsi="Times New Roman" w:cs="Times New Roman"/>
        </w:rPr>
        <w:t xml:space="preserve"> за</w:t>
      </w:r>
      <w:r w:rsidRPr="00B4227D">
        <w:rPr>
          <w:rFonts w:ascii="Times New Roman" w:hAnsi="Times New Roman" w:cs="Times New Roman"/>
        </w:rPr>
        <w:t xml:space="preserve"> измене уговорених количина радова утврђују се у складу</w:t>
      </w:r>
      <w:r>
        <w:rPr>
          <w:rFonts w:ascii="Times New Roman" w:hAnsi="Times New Roman" w:cs="Times New Roman"/>
        </w:rPr>
        <w:t xml:space="preserve"> са</w:t>
      </w:r>
      <w:r w:rsidR="00BE524C" w:rsidRPr="00B4227D">
        <w:rPr>
          <w:rFonts w:ascii="Times New Roman" w:hAnsi="Times New Roman" w:cs="Times New Roman"/>
        </w:rPr>
        <w:t xml:space="preserve"> "Норматив</w:t>
      </w:r>
      <w:r w:rsidRPr="00B4227D">
        <w:rPr>
          <w:rFonts w:ascii="Times New Roman" w:hAnsi="Times New Roman" w:cs="Times New Roman"/>
        </w:rPr>
        <w:t>има   и  стандардима рада у</w:t>
      </w:r>
      <w:r>
        <w:rPr>
          <w:rFonts w:ascii="Times New Roman" w:hAnsi="Times New Roman" w:cs="Times New Roman"/>
        </w:rPr>
        <w:t xml:space="preserve">  грађевинарству“</w:t>
      </w:r>
      <w:r w:rsidR="00BE524C" w:rsidRPr="00B4227D">
        <w:rPr>
          <w:rFonts w:ascii="Times New Roman" w:hAnsi="Times New Roman" w:cs="Times New Roman"/>
        </w:rPr>
        <w:t xml:space="preserve"> (издавач:</w:t>
      </w:r>
      <w:r w:rsidRPr="00B4227D">
        <w:rPr>
          <w:rFonts w:ascii="Times New Roman" w:hAnsi="Times New Roman" w:cs="Times New Roman"/>
          <w:lang w:val="sr-Cyrl-RS"/>
        </w:rPr>
        <w:t xml:space="preserve"> </w:t>
      </w:r>
      <w:r>
        <w:rPr>
          <w:rFonts w:ascii="Times New Roman" w:hAnsi="Times New Roman" w:cs="Times New Roman"/>
        </w:rPr>
        <w:t>„Грађевинска   књига“)</w:t>
      </w:r>
      <w:r w:rsidR="00BE524C" w:rsidRPr="00B4227D">
        <w:rPr>
          <w:rFonts w:ascii="Times New Roman" w:hAnsi="Times New Roman" w:cs="Times New Roman"/>
        </w:rPr>
        <w:t xml:space="preserve"> </w:t>
      </w:r>
      <w:r w:rsidRPr="00B4227D">
        <w:rPr>
          <w:rFonts w:ascii="Times New Roman" w:hAnsi="Times New Roman" w:cs="Times New Roman"/>
          <w:b/>
        </w:rPr>
        <w:t>или</w:t>
      </w:r>
      <w:r w:rsidRPr="00B4227D">
        <w:rPr>
          <w:rFonts w:ascii="Times New Roman" w:hAnsi="Times New Roman" w:cs="Times New Roman"/>
        </w:rPr>
        <w:t xml:space="preserve"> на</w:t>
      </w:r>
      <w:r>
        <w:rPr>
          <w:rFonts w:ascii="Times New Roman" w:hAnsi="Times New Roman" w:cs="Times New Roman"/>
        </w:rPr>
        <w:t xml:space="preserve"> основу </w:t>
      </w:r>
      <w:r w:rsidRPr="00B4227D">
        <w:rPr>
          <w:rFonts w:ascii="Times New Roman" w:hAnsi="Times New Roman" w:cs="Times New Roman"/>
        </w:rPr>
        <w:t xml:space="preserve">обрачуна трошкова материјала </w:t>
      </w:r>
      <w:r w:rsidR="00BE524C" w:rsidRPr="00B4227D">
        <w:rPr>
          <w:rFonts w:ascii="Times New Roman" w:hAnsi="Times New Roman" w:cs="Times New Roman"/>
        </w:rPr>
        <w:t>на бази</w:t>
      </w:r>
      <w:r w:rsidRPr="00B4227D">
        <w:rPr>
          <w:rFonts w:ascii="Times New Roman" w:hAnsi="Times New Roman" w:cs="Times New Roman"/>
          <w:lang w:val="sr-Cyrl-RS"/>
        </w:rPr>
        <w:t xml:space="preserve"> </w:t>
      </w:r>
      <w:r w:rsidR="00BE524C" w:rsidRPr="00B4227D">
        <w:rPr>
          <w:rFonts w:ascii="Times New Roman" w:hAnsi="Times New Roman" w:cs="Times New Roman"/>
        </w:rPr>
        <w:t xml:space="preserve">тржишних цена материјала, опреме, енергената и др. </w:t>
      </w:r>
      <w:proofErr w:type="gramStart"/>
      <w:r w:rsidR="00BE524C" w:rsidRPr="00B4227D">
        <w:rPr>
          <w:rFonts w:ascii="Times New Roman" w:hAnsi="Times New Roman" w:cs="Times New Roman"/>
        </w:rPr>
        <w:t>у</w:t>
      </w:r>
      <w:proofErr w:type="gramEnd"/>
      <w:r w:rsidR="00BE524C" w:rsidRPr="00B4227D">
        <w:rPr>
          <w:rFonts w:ascii="Times New Roman" w:hAnsi="Times New Roman" w:cs="Times New Roman"/>
        </w:rPr>
        <w:t xml:space="preserve"> периоду израде понуде за измене уговорених количина радова, на основу обрачуна трошкова рада на бази вредности просечног бруто норма часа и других релевантних елемената.</w:t>
      </w:r>
    </w:p>
    <w:p w14:paraId="0ADB4989" w14:textId="4FA3BEE7" w:rsidR="00BE524C" w:rsidRPr="00467118" w:rsidRDefault="00BE524C" w:rsidP="00467118">
      <w:pPr>
        <w:ind w:firstLine="720"/>
        <w:jc w:val="both"/>
        <w:rPr>
          <w:rFonts w:ascii="Times New Roman" w:hAnsi="Times New Roman" w:cs="Times New Roman"/>
        </w:rPr>
      </w:pPr>
      <w:r w:rsidRPr="00B4227D">
        <w:rPr>
          <w:rFonts w:ascii="Times New Roman" w:hAnsi="Times New Roman" w:cs="Times New Roman"/>
        </w:rPr>
        <w:t xml:space="preserve">Стручни  надзор  није  овлашћен  да,  без  писмене  сагласности  Корисника,  одлучује  у  име Наручиоца о цени, роковима, измени материјала који се уграђује и обиму неуговорених радова </w:t>
      </w:r>
      <w:r w:rsidRPr="00B4227D">
        <w:rPr>
          <w:rFonts w:ascii="Times New Roman" w:hAnsi="Times New Roman" w:cs="Times New Roman"/>
        </w:rPr>
        <w:lastRenderedPageBreak/>
        <w:t>(непредвиђени радови) и вишкова радова, као и о обиму уговорених радо</w:t>
      </w:r>
      <w:r w:rsidR="00467118">
        <w:rPr>
          <w:rFonts w:ascii="Times New Roman" w:hAnsi="Times New Roman" w:cs="Times New Roman"/>
        </w:rPr>
        <w:t>ва који се не изводе (мањкови).</w:t>
      </w:r>
    </w:p>
    <w:p w14:paraId="19A0CB56" w14:textId="77777777" w:rsidR="00BE524C" w:rsidRPr="00FB60CD" w:rsidRDefault="00BE524C" w:rsidP="00BE524C">
      <w:pPr>
        <w:jc w:val="center"/>
        <w:rPr>
          <w:rFonts w:ascii="Times New Roman" w:hAnsi="Times New Roman" w:cs="Times New Roman"/>
          <w:lang w:val="sr-Latn-RS"/>
        </w:rPr>
      </w:pPr>
      <w:r w:rsidRPr="00FB60CD">
        <w:rPr>
          <w:rFonts w:ascii="Times New Roman" w:hAnsi="Times New Roman" w:cs="Times New Roman"/>
        </w:rPr>
        <w:t>Члан 23.</w:t>
      </w:r>
    </w:p>
    <w:p w14:paraId="48A56F6B" w14:textId="77777777" w:rsidR="00BE524C" w:rsidRPr="00FB60CD" w:rsidRDefault="00BE524C" w:rsidP="00467118">
      <w:pPr>
        <w:spacing w:after="0"/>
        <w:ind w:firstLine="720"/>
        <w:jc w:val="both"/>
        <w:rPr>
          <w:rFonts w:ascii="Times New Roman" w:hAnsi="Times New Roman" w:cs="Times New Roman"/>
        </w:rPr>
      </w:pPr>
      <w:r w:rsidRPr="00FB60CD">
        <w:rPr>
          <w:rFonts w:ascii="Times New Roman" w:hAnsi="Times New Roman" w:cs="Times New Roman"/>
        </w:rPr>
        <w:t>Извођач  радова  се  обавезује  да  све  вишкове  радова  за  које  постоји  писмена  сагласност Корисника изведе по уговореним јединичним ценама.</w:t>
      </w:r>
    </w:p>
    <w:p w14:paraId="0DB03929" w14:textId="77777777" w:rsidR="00BE524C" w:rsidRPr="00FB60CD" w:rsidRDefault="00BE524C" w:rsidP="00467118">
      <w:pPr>
        <w:spacing w:after="0"/>
        <w:ind w:firstLine="720"/>
        <w:jc w:val="both"/>
        <w:rPr>
          <w:rFonts w:ascii="Times New Roman" w:hAnsi="Times New Roman" w:cs="Times New Roman"/>
        </w:rPr>
      </w:pPr>
      <w:r w:rsidRPr="00FB60CD">
        <w:rPr>
          <w:rFonts w:ascii="Times New Roman" w:hAnsi="Times New Roman" w:cs="Times New Roman"/>
        </w:rPr>
        <w:t>Наручилац неће платити вишкове радова који нису извршени у складу са техничком документацијом, а за које не постоји писмена сагласност Корисника.</w:t>
      </w:r>
    </w:p>
    <w:p w14:paraId="3C8D92D7" w14:textId="77777777" w:rsidR="00BE524C" w:rsidRPr="00FB60CD" w:rsidRDefault="00BE524C" w:rsidP="00467118">
      <w:pPr>
        <w:spacing w:after="0"/>
        <w:ind w:firstLine="720"/>
        <w:jc w:val="both"/>
        <w:rPr>
          <w:rFonts w:ascii="Times New Roman" w:hAnsi="Times New Roman" w:cs="Times New Roman"/>
        </w:rPr>
      </w:pPr>
      <w:r w:rsidRPr="00FB60CD">
        <w:rPr>
          <w:rFonts w:ascii="Times New Roman" w:hAnsi="Times New Roman" w:cs="Times New Roman"/>
        </w:rPr>
        <w:t xml:space="preserve">Уговорне стране су сагласне да Наручилац неће платити Извођачу радова евентуалне вишкове радова који нису одобрени у вредности одобрених мањкова, у складу са одредбама члана </w:t>
      </w:r>
      <w:proofErr w:type="gramStart"/>
      <w:r w:rsidRPr="00FB60CD">
        <w:rPr>
          <w:rFonts w:ascii="Times New Roman" w:hAnsi="Times New Roman" w:cs="Times New Roman"/>
        </w:rPr>
        <w:t>22.,</w:t>
      </w:r>
      <w:proofErr w:type="gramEnd"/>
      <w:r w:rsidRPr="00FB60CD">
        <w:rPr>
          <w:rFonts w:ascii="Times New Roman" w:hAnsi="Times New Roman" w:cs="Times New Roman"/>
        </w:rPr>
        <w:t xml:space="preserve"> став 2. </w:t>
      </w:r>
      <w:proofErr w:type="gramStart"/>
      <w:r w:rsidRPr="00FB60CD">
        <w:rPr>
          <w:rFonts w:ascii="Times New Roman" w:hAnsi="Times New Roman" w:cs="Times New Roman"/>
        </w:rPr>
        <w:t>овог</w:t>
      </w:r>
      <w:proofErr w:type="gramEnd"/>
      <w:r w:rsidRPr="00FB60CD">
        <w:rPr>
          <w:rFonts w:ascii="Times New Roman" w:hAnsi="Times New Roman" w:cs="Times New Roman"/>
        </w:rPr>
        <w:t xml:space="preserve"> Уговора, осим у случају измена уговора закључењем посебног анекса у складу са одредбама члана 115. Закона о јавним набавкама („Сл. Гласник РС</w:t>
      </w:r>
      <w:proofErr w:type="gramStart"/>
      <w:r w:rsidRPr="00FB60CD">
        <w:rPr>
          <w:rFonts w:ascii="Times New Roman" w:hAnsi="Times New Roman" w:cs="Times New Roman"/>
        </w:rPr>
        <w:t>“ бр</w:t>
      </w:r>
      <w:proofErr w:type="gramEnd"/>
      <w:r w:rsidRPr="00FB60CD">
        <w:rPr>
          <w:rFonts w:ascii="Times New Roman" w:hAnsi="Times New Roman" w:cs="Times New Roman"/>
        </w:rPr>
        <w:t>. 124/12, 14/15 и 68/15), односно по спроведеној процедури нове јавне набавке и усвојене понуде од стране Наручиоца.</w:t>
      </w:r>
    </w:p>
    <w:p w14:paraId="33E4F8AB" w14:textId="77777777" w:rsidR="00165BDC" w:rsidRPr="00FB60CD" w:rsidRDefault="00165BDC" w:rsidP="00467118">
      <w:pPr>
        <w:spacing w:after="0"/>
        <w:rPr>
          <w:rFonts w:ascii="Times New Roman" w:hAnsi="Times New Roman" w:cs="Times New Roman"/>
        </w:rPr>
      </w:pPr>
    </w:p>
    <w:p w14:paraId="294CE17C" w14:textId="77777777" w:rsidR="00BE524C" w:rsidRPr="00FB60CD" w:rsidRDefault="00BE524C" w:rsidP="00BE524C">
      <w:pPr>
        <w:rPr>
          <w:rFonts w:ascii="Times New Roman" w:hAnsi="Times New Roman" w:cs="Times New Roman"/>
          <w:b/>
        </w:rPr>
      </w:pPr>
      <w:r w:rsidRPr="00FB60CD">
        <w:rPr>
          <w:rFonts w:ascii="Times New Roman" w:hAnsi="Times New Roman" w:cs="Times New Roman"/>
          <w:b/>
        </w:rPr>
        <w:t>ПРИМОПРЕДАЈА ИЗВЕДЕНИХ РАДОВА</w:t>
      </w:r>
    </w:p>
    <w:p w14:paraId="05731543" w14:textId="77777777" w:rsidR="00BE524C" w:rsidRPr="004D2C76" w:rsidRDefault="00BE524C" w:rsidP="00BE524C">
      <w:pPr>
        <w:jc w:val="center"/>
        <w:rPr>
          <w:rFonts w:ascii="Times New Roman" w:hAnsi="Times New Roman" w:cs="Times New Roman"/>
        </w:rPr>
      </w:pPr>
      <w:r w:rsidRPr="004D2C76">
        <w:rPr>
          <w:rFonts w:ascii="Times New Roman" w:hAnsi="Times New Roman" w:cs="Times New Roman"/>
        </w:rPr>
        <w:t>Члан 24.</w:t>
      </w:r>
    </w:p>
    <w:p w14:paraId="2B035C32" w14:textId="6818E146" w:rsidR="00BE524C" w:rsidRPr="004D2C76" w:rsidRDefault="00FB60CD" w:rsidP="00467118">
      <w:pPr>
        <w:spacing w:after="0"/>
        <w:ind w:firstLine="720"/>
        <w:jc w:val="both"/>
        <w:rPr>
          <w:rFonts w:ascii="Times New Roman" w:hAnsi="Times New Roman" w:cs="Times New Roman"/>
        </w:rPr>
      </w:pPr>
      <w:r w:rsidRPr="004D2C76">
        <w:rPr>
          <w:rFonts w:ascii="Times New Roman" w:hAnsi="Times New Roman" w:cs="Times New Roman"/>
        </w:rPr>
        <w:t>Извођач радова је у обавези да преко Стручног надзора писмено обавести</w:t>
      </w:r>
      <w:r w:rsidR="00BE524C" w:rsidRPr="004D2C76">
        <w:rPr>
          <w:rFonts w:ascii="Times New Roman" w:hAnsi="Times New Roman" w:cs="Times New Roman"/>
        </w:rPr>
        <w:t xml:space="preserve"> </w:t>
      </w:r>
      <w:r w:rsidRPr="004D2C76">
        <w:rPr>
          <w:rFonts w:ascii="Times New Roman" w:hAnsi="Times New Roman" w:cs="Times New Roman"/>
        </w:rPr>
        <w:t>Корисника и Наручиоца о року завршетка радова на изградњи</w:t>
      </w:r>
      <w:r w:rsidR="00BE524C" w:rsidRPr="004D2C76">
        <w:rPr>
          <w:rFonts w:ascii="Times New Roman" w:hAnsi="Times New Roman" w:cs="Times New Roman"/>
        </w:rPr>
        <w:t xml:space="preserve"> </w:t>
      </w:r>
      <w:proofErr w:type="gramStart"/>
      <w:r w:rsidR="00BE524C" w:rsidRPr="004D2C76">
        <w:rPr>
          <w:rFonts w:ascii="Times New Roman" w:hAnsi="Times New Roman" w:cs="Times New Roman"/>
        </w:rPr>
        <w:t>објекта  и</w:t>
      </w:r>
      <w:proofErr w:type="gramEnd"/>
      <w:r w:rsidR="00BE524C" w:rsidRPr="004D2C76">
        <w:rPr>
          <w:rFonts w:ascii="Times New Roman" w:hAnsi="Times New Roman" w:cs="Times New Roman"/>
        </w:rPr>
        <w:t xml:space="preserve"> спремности  истог  за технички преглед, у примереном року пре </w:t>
      </w:r>
      <w:r w:rsidRPr="004D2C76">
        <w:rPr>
          <w:rFonts w:ascii="Times New Roman" w:hAnsi="Times New Roman" w:cs="Times New Roman"/>
        </w:rPr>
        <w:t>завршетка свих</w:t>
      </w:r>
      <w:r w:rsidR="00BE524C" w:rsidRPr="004D2C76">
        <w:rPr>
          <w:rFonts w:ascii="Times New Roman" w:hAnsi="Times New Roman" w:cs="Times New Roman"/>
        </w:rPr>
        <w:t xml:space="preserve"> радова.</w:t>
      </w:r>
    </w:p>
    <w:p w14:paraId="3AF4AE20" w14:textId="77777777" w:rsidR="00BE524C" w:rsidRPr="004D2C76" w:rsidRDefault="00BE524C" w:rsidP="00467118">
      <w:pPr>
        <w:spacing w:after="0"/>
        <w:ind w:firstLine="720"/>
        <w:jc w:val="both"/>
        <w:rPr>
          <w:rFonts w:ascii="Times New Roman" w:hAnsi="Times New Roman" w:cs="Times New Roman"/>
        </w:rPr>
      </w:pPr>
      <w:r w:rsidRPr="004D2C76">
        <w:rPr>
          <w:rFonts w:ascii="Times New Roman" w:hAnsi="Times New Roman" w:cs="Times New Roman"/>
        </w:rPr>
        <w:t>Технички преглед објекта обезбеђује Наручилац, односно Наручилац преко другог лица које за то има интерес, у складу са Законом.</w:t>
      </w:r>
    </w:p>
    <w:p w14:paraId="57C8D1CC" w14:textId="77777777" w:rsidR="00BE524C" w:rsidRPr="00A070AD" w:rsidRDefault="00BE524C" w:rsidP="00BE524C">
      <w:pPr>
        <w:jc w:val="center"/>
        <w:rPr>
          <w:rFonts w:ascii="Times New Roman" w:hAnsi="Times New Roman" w:cs="Times New Roman"/>
        </w:rPr>
      </w:pPr>
      <w:r w:rsidRPr="00A070AD">
        <w:rPr>
          <w:rFonts w:ascii="Times New Roman" w:hAnsi="Times New Roman" w:cs="Times New Roman"/>
        </w:rPr>
        <w:t>Члан 25.</w:t>
      </w:r>
    </w:p>
    <w:p w14:paraId="4E256696" w14:textId="012C723A" w:rsidR="00BE524C" w:rsidRPr="00A070AD" w:rsidRDefault="00A070AD" w:rsidP="00467118">
      <w:pPr>
        <w:spacing w:after="0"/>
        <w:ind w:firstLine="720"/>
        <w:jc w:val="both"/>
        <w:rPr>
          <w:rFonts w:ascii="Times New Roman" w:hAnsi="Times New Roman" w:cs="Times New Roman"/>
        </w:rPr>
      </w:pPr>
      <w:r w:rsidRPr="00A070AD">
        <w:rPr>
          <w:rFonts w:ascii="Times New Roman" w:hAnsi="Times New Roman" w:cs="Times New Roman"/>
        </w:rPr>
        <w:t>Извођач радова</w:t>
      </w:r>
      <w:r w:rsidR="00BE524C" w:rsidRPr="00A070AD">
        <w:rPr>
          <w:rFonts w:ascii="Times New Roman" w:hAnsi="Times New Roman" w:cs="Times New Roman"/>
        </w:rPr>
        <w:t xml:space="preserve"> је дужан да сарађује са Комисијом за технички преглед и да поступи по свим захтевима те Комисије.</w:t>
      </w:r>
    </w:p>
    <w:p w14:paraId="0BDD5C6A" w14:textId="4FA95113" w:rsidR="00BE524C" w:rsidRPr="00A070AD" w:rsidRDefault="00BE524C" w:rsidP="00467118">
      <w:pPr>
        <w:spacing w:after="0"/>
        <w:ind w:firstLine="720"/>
        <w:jc w:val="both"/>
        <w:rPr>
          <w:rFonts w:ascii="Times New Roman" w:hAnsi="Times New Roman" w:cs="Times New Roman"/>
        </w:rPr>
      </w:pPr>
      <w:proofErr w:type="gramStart"/>
      <w:r w:rsidRPr="00A070AD">
        <w:rPr>
          <w:rFonts w:ascii="Times New Roman" w:hAnsi="Times New Roman" w:cs="Times New Roman"/>
        </w:rPr>
        <w:t xml:space="preserve">Корисник и Извођач радова су дужни да Комисији за технички преглед обезбеде сву потребну документацију  према   </w:t>
      </w:r>
      <w:r w:rsidR="00A070AD" w:rsidRPr="00A070AD">
        <w:rPr>
          <w:rFonts w:ascii="Times New Roman" w:hAnsi="Times New Roman" w:cs="Times New Roman"/>
          <w:lang w:val="sr-Cyrl-RS"/>
        </w:rPr>
        <w:t>важећем</w:t>
      </w:r>
      <w:r w:rsidR="00A070AD" w:rsidRPr="00A070AD">
        <w:rPr>
          <w:rFonts w:ascii="Times New Roman" w:hAnsi="Times New Roman" w:cs="Times New Roman"/>
        </w:rPr>
        <w:t xml:space="preserve"> Закону  о планирању  и изградњи  и другим релевантним  прописима - Правилник о садржини и начину вршења техничког прегледа, саставу комисије, садржини предлога комисије о утврђивању подобности објекта за употребу, осматрању тла и објекта у току грађења и употребе и минималним гарантним роковима за поједине врсте објеката („Сл.гласник РС“ бр. 27/2015, 29/2016</w:t>
      </w:r>
      <w:r w:rsidR="00A070AD" w:rsidRPr="00A070AD">
        <w:rPr>
          <w:rFonts w:ascii="Times New Roman" w:hAnsi="Times New Roman" w:cs="Times New Roman"/>
          <w:lang w:val="sr-Cyrl-RS"/>
        </w:rPr>
        <w:t xml:space="preserve"> и 78/2019</w:t>
      </w:r>
      <w:r w:rsidR="00A070AD" w:rsidRPr="00A070AD">
        <w:rPr>
          <w:rFonts w:ascii="Times New Roman" w:hAnsi="Times New Roman" w:cs="Times New Roman"/>
        </w:rPr>
        <w:t>).</w:t>
      </w:r>
      <w:proofErr w:type="gramEnd"/>
    </w:p>
    <w:p w14:paraId="462F12C4" w14:textId="43A1442F" w:rsidR="00BE524C" w:rsidRPr="00A070AD" w:rsidRDefault="00A070AD" w:rsidP="00467118">
      <w:pPr>
        <w:spacing w:after="0"/>
        <w:ind w:firstLine="720"/>
        <w:jc w:val="both"/>
        <w:rPr>
          <w:rFonts w:ascii="Times New Roman" w:hAnsi="Times New Roman" w:cs="Times New Roman"/>
        </w:rPr>
      </w:pPr>
      <w:r w:rsidRPr="00A070AD">
        <w:rPr>
          <w:rFonts w:ascii="Times New Roman" w:hAnsi="Times New Roman" w:cs="Times New Roman"/>
        </w:rPr>
        <w:t xml:space="preserve">Уколико </w:t>
      </w:r>
      <w:r w:rsidR="00BE524C" w:rsidRPr="00A070AD">
        <w:rPr>
          <w:rFonts w:ascii="Times New Roman" w:hAnsi="Times New Roman" w:cs="Times New Roman"/>
        </w:rPr>
        <w:t>Комисија за технички преглед својим мишљењем, односно извештајем (записником), констатује примедбе на изведене радове, Извођач радова је у обавези да их отклони у року који предложи Комисија.</w:t>
      </w:r>
    </w:p>
    <w:p w14:paraId="16EFD541" w14:textId="77777777" w:rsidR="00BE524C" w:rsidRPr="00A070AD" w:rsidRDefault="00BE524C" w:rsidP="00467118">
      <w:pPr>
        <w:spacing w:after="0"/>
        <w:ind w:firstLine="720"/>
        <w:jc w:val="both"/>
        <w:rPr>
          <w:rFonts w:ascii="Times New Roman" w:hAnsi="Times New Roman" w:cs="Times New Roman"/>
        </w:rPr>
      </w:pPr>
      <w:r w:rsidRPr="00A070AD">
        <w:rPr>
          <w:rFonts w:ascii="Times New Roman" w:hAnsi="Times New Roman" w:cs="Times New Roman"/>
        </w:rPr>
        <w:t>Уколико Извођач радова у остављеном року не поступи по примедбама Комисије за технички преглед, Наручилац ће ангажовањем трећих лица отклонити недостатке, о трошку Извођача, наплатом гаранције банке за добро извршење посла.</w:t>
      </w:r>
    </w:p>
    <w:p w14:paraId="441F52F1" w14:textId="085894C0" w:rsidR="00BE524C" w:rsidRPr="00A070AD" w:rsidRDefault="00A070AD" w:rsidP="00467118">
      <w:pPr>
        <w:spacing w:after="0"/>
        <w:ind w:firstLine="720"/>
        <w:jc w:val="both"/>
        <w:rPr>
          <w:rFonts w:ascii="Times New Roman" w:hAnsi="Times New Roman" w:cs="Times New Roman"/>
        </w:rPr>
      </w:pPr>
      <w:r w:rsidRPr="00A070AD">
        <w:rPr>
          <w:rFonts w:ascii="Times New Roman" w:hAnsi="Times New Roman" w:cs="Times New Roman"/>
        </w:rPr>
        <w:t>По добијеном позитивном</w:t>
      </w:r>
      <w:r w:rsidR="00BE524C" w:rsidRPr="00A070AD">
        <w:rPr>
          <w:rFonts w:ascii="Times New Roman" w:hAnsi="Times New Roman" w:cs="Times New Roman"/>
        </w:rPr>
        <w:t xml:space="preserve"> </w:t>
      </w:r>
      <w:proofErr w:type="gramStart"/>
      <w:r w:rsidR="00BE524C" w:rsidRPr="00A070AD">
        <w:rPr>
          <w:rFonts w:ascii="Times New Roman" w:hAnsi="Times New Roman" w:cs="Times New Roman"/>
        </w:rPr>
        <w:t>извештају  Комисије</w:t>
      </w:r>
      <w:proofErr w:type="gramEnd"/>
      <w:r w:rsidR="00BE524C" w:rsidRPr="00A070AD">
        <w:rPr>
          <w:rFonts w:ascii="Times New Roman" w:hAnsi="Times New Roman" w:cs="Times New Roman"/>
        </w:rPr>
        <w:t xml:space="preserve">  за технички  преглед,  Наручилац,  и Извођач радова ће, без одлагања, а најкасније у року 7 </w:t>
      </w:r>
      <w:r>
        <w:rPr>
          <w:rFonts w:ascii="Times New Roman" w:hAnsi="Times New Roman" w:cs="Times New Roman"/>
        </w:rPr>
        <w:t>(</w:t>
      </w:r>
      <w:r>
        <w:rPr>
          <w:rFonts w:ascii="Times New Roman" w:hAnsi="Times New Roman" w:cs="Times New Roman"/>
          <w:lang w:val="sr-Cyrl-RS"/>
        </w:rPr>
        <w:t xml:space="preserve">седам) </w:t>
      </w:r>
      <w:r w:rsidR="00BE524C" w:rsidRPr="00A070AD">
        <w:rPr>
          <w:rFonts w:ascii="Times New Roman" w:hAnsi="Times New Roman" w:cs="Times New Roman"/>
        </w:rPr>
        <w:t xml:space="preserve">дана, приступити активностима за примопредају и коначни обрачун изведених радова. Комисија ће бити састављена у складу са одредбама </w:t>
      </w:r>
      <w:proofErr w:type="gramStart"/>
      <w:r w:rsidR="00BE524C" w:rsidRPr="00A070AD">
        <w:rPr>
          <w:rFonts w:ascii="Times New Roman" w:hAnsi="Times New Roman" w:cs="Times New Roman"/>
        </w:rPr>
        <w:t>Правилника  наведеног</w:t>
      </w:r>
      <w:proofErr w:type="gramEnd"/>
      <w:r w:rsidR="00BE524C" w:rsidRPr="00A070AD">
        <w:rPr>
          <w:rFonts w:ascii="Times New Roman" w:hAnsi="Times New Roman" w:cs="Times New Roman"/>
        </w:rPr>
        <w:t xml:space="preserve">  у  с</w:t>
      </w:r>
      <w:r>
        <w:rPr>
          <w:rFonts w:ascii="Times New Roman" w:hAnsi="Times New Roman" w:cs="Times New Roman"/>
        </w:rPr>
        <w:t xml:space="preserve">таву  2.  </w:t>
      </w:r>
      <w:proofErr w:type="gramStart"/>
      <w:r>
        <w:rPr>
          <w:rFonts w:ascii="Times New Roman" w:hAnsi="Times New Roman" w:cs="Times New Roman"/>
        </w:rPr>
        <w:t>овог  члана</w:t>
      </w:r>
      <w:proofErr w:type="gramEnd"/>
      <w:r>
        <w:rPr>
          <w:rFonts w:ascii="Times New Roman" w:hAnsi="Times New Roman" w:cs="Times New Roman"/>
        </w:rPr>
        <w:t>,  односно</w:t>
      </w:r>
      <w:r w:rsidR="00BE524C" w:rsidRPr="00A070AD">
        <w:rPr>
          <w:rFonts w:ascii="Times New Roman" w:hAnsi="Times New Roman" w:cs="Times New Roman"/>
        </w:rPr>
        <w:t xml:space="preserve"> релевантног  важећег  прописа  који регулише предметну област.</w:t>
      </w:r>
    </w:p>
    <w:p w14:paraId="00BDC417" w14:textId="77777777" w:rsidR="00BE524C" w:rsidRPr="00A070AD" w:rsidRDefault="00BE524C" w:rsidP="00BE524C">
      <w:pPr>
        <w:jc w:val="center"/>
        <w:rPr>
          <w:rFonts w:ascii="Times New Roman" w:hAnsi="Times New Roman" w:cs="Times New Roman"/>
        </w:rPr>
      </w:pPr>
      <w:r w:rsidRPr="00A070AD">
        <w:rPr>
          <w:rFonts w:ascii="Times New Roman" w:hAnsi="Times New Roman" w:cs="Times New Roman"/>
        </w:rPr>
        <w:t>Члан 26.</w:t>
      </w:r>
    </w:p>
    <w:p w14:paraId="0B186659" w14:textId="77777777" w:rsidR="00BE524C" w:rsidRPr="00A070AD" w:rsidRDefault="00BE524C" w:rsidP="00A070AD">
      <w:pPr>
        <w:ind w:firstLine="720"/>
        <w:jc w:val="both"/>
        <w:rPr>
          <w:rFonts w:ascii="Times New Roman" w:hAnsi="Times New Roman" w:cs="Times New Roman"/>
        </w:rPr>
      </w:pPr>
      <w:r w:rsidRPr="00A070AD">
        <w:rPr>
          <w:rFonts w:ascii="Times New Roman" w:hAnsi="Times New Roman" w:cs="Times New Roman"/>
        </w:rPr>
        <w:t>Примопредају и коначни обрачун изведених радова врши Комисија за примопредају и коначни обрачун у две фазе:</w:t>
      </w:r>
    </w:p>
    <w:p w14:paraId="421B1C74" w14:textId="79C9D45F" w:rsidR="00BE524C" w:rsidRPr="00A070AD" w:rsidRDefault="00BE524C" w:rsidP="00BE524C">
      <w:pPr>
        <w:jc w:val="both"/>
        <w:rPr>
          <w:rFonts w:ascii="Times New Roman" w:hAnsi="Times New Roman" w:cs="Times New Roman"/>
        </w:rPr>
      </w:pPr>
      <w:r w:rsidRPr="00A070AD">
        <w:rPr>
          <w:rFonts w:ascii="Times New Roman" w:hAnsi="Times New Roman" w:cs="Times New Roman"/>
        </w:rPr>
        <w:lastRenderedPageBreak/>
        <w:t>1)    I фаза – примопредаја: квалитативна примопредаја свих изведених радов</w:t>
      </w:r>
      <w:r w:rsidR="00A070AD" w:rsidRPr="00A070AD">
        <w:rPr>
          <w:rFonts w:ascii="Times New Roman" w:hAnsi="Times New Roman" w:cs="Times New Roman"/>
        </w:rPr>
        <w:t xml:space="preserve">а и </w:t>
      </w:r>
      <w:proofErr w:type="gramStart"/>
      <w:r w:rsidR="00A070AD" w:rsidRPr="00A070AD">
        <w:rPr>
          <w:rFonts w:ascii="Times New Roman" w:hAnsi="Times New Roman" w:cs="Times New Roman"/>
        </w:rPr>
        <w:t>примопредаја  документације</w:t>
      </w:r>
      <w:proofErr w:type="gramEnd"/>
      <w:r w:rsidRPr="00A070AD">
        <w:rPr>
          <w:rFonts w:ascii="Times New Roman" w:hAnsi="Times New Roman" w:cs="Times New Roman"/>
        </w:rPr>
        <w:t xml:space="preserve"> у </w:t>
      </w:r>
      <w:r w:rsidR="00A070AD" w:rsidRPr="00A070AD">
        <w:rPr>
          <w:rFonts w:ascii="Times New Roman" w:hAnsi="Times New Roman" w:cs="Times New Roman"/>
        </w:rPr>
        <w:t>складу са законом и релевантним</w:t>
      </w:r>
      <w:r w:rsidRPr="00A070AD">
        <w:rPr>
          <w:rFonts w:ascii="Times New Roman" w:hAnsi="Times New Roman" w:cs="Times New Roman"/>
        </w:rPr>
        <w:t xml:space="preserve"> подзаконским актима. У току примопредаје, Комисија формира Записник о примопредаји, који потписују сви чланови Комисије и учесници у раду Комисије;</w:t>
      </w:r>
    </w:p>
    <w:p w14:paraId="251F755B" w14:textId="4EB00944" w:rsidR="00BE524C" w:rsidRPr="00A070AD" w:rsidRDefault="00A070AD" w:rsidP="00A070AD">
      <w:pPr>
        <w:tabs>
          <w:tab w:val="left" w:pos="630"/>
        </w:tabs>
        <w:jc w:val="both"/>
        <w:rPr>
          <w:rFonts w:ascii="Times New Roman" w:hAnsi="Times New Roman" w:cs="Times New Roman"/>
        </w:rPr>
      </w:pPr>
      <w:r w:rsidRPr="00A070AD">
        <w:rPr>
          <w:rFonts w:ascii="Times New Roman" w:hAnsi="Times New Roman" w:cs="Times New Roman"/>
        </w:rPr>
        <w:t xml:space="preserve">2) </w:t>
      </w:r>
      <w:r w:rsidRPr="00A070AD">
        <w:rPr>
          <w:rFonts w:ascii="Times New Roman" w:hAnsi="Times New Roman" w:cs="Times New Roman"/>
        </w:rPr>
        <w:tab/>
      </w:r>
      <w:r w:rsidR="00BE524C" w:rsidRPr="00A070AD">
        <w:rPr>
          <w:rFonts w:ascii="Times New Roman" w:hAnsi="Times New Roman" w:cs="Times New Roman"/>
        </w:rPr>
        <w:t>II фаза -   ко</w:t>
      </w:r>
      <w:r w:rsidRPr="00A070AD">
        <w:rPr>
          <w:rFonts w:ascii="Times New Roman" w:hAnsi="Times New Roman" w:cs="Times New Roman"/>
        </w:rPr>
        <w:t>начни обрачун:  израда коначног обрачуна за изведене</w:t>
      </w:r>
      <w:r w:rsidR="00BE524C" w:rsidRPr="00A070AD">
        <w:rPr>
          <w:rFonts w:ascii="Times New Roman" w:hAnsi="Times New Roman" w:cs="Times New Roman"/>
        </w:rPr>
        <w:t xml:space="preserve"> радове, као саставног дела јединственог Записника о примопредаји и коначном обрачуну, који потписују сви чланови Комисије и учесници у раду Комисије.</w:t>
      </w:r>
    </w:p>
    <w:p w14:paraId="42E5F2BC" w14:textId="4D6DEF4A" w:rsidR="00BE524C" w:rsidRPr="00A070AD" w:rsidRDefault="00BE524C" w:rsidP="00A070AD">
      <w:pPr>
        <w:ind w:firstLine="720"/>
        <w:jc w:val="both"/>
        <w:rPr>
          <w:rFonts w:ascii="Times New Roman" w:hAnsi="Times New Roman" w:cs="Times New Roman"/>
        </w:rPr>
      </w:pPr>
      <w:r w:rsidRPr="00A070AD">
        <w:rPr>
          <w:rFonts w:ascii="Times New Roman" w:hAnsi="Times New Roman" w:cs="Times New Roman"/>
        </w:rPr>
        <w:t>Уколико од стране Комисије буду констатовани недостаци, чије отклањање није било нужно у поступку техничког прегледа, Извођач радова је дужан да и те недостатке отклони у о</w:t>
      </w:r>
      <w:r w:rsidR="00A070AD" w:rsidRPr="00A070AD">
        <w:rPr>
          <w:rFonts w:ascii="Times New Roman" w:hAnsi="Times New Roman" w:cs="Times New Roman"/>
        </w:rPr>
        <w:t xml:space="preserve">стављеном року. У противном, </w:t>
      </w:r>
      <w:proofErr w:type="gramStart"/>
      <w:r w:rsidR="00A070AD" w:rsidRPr="00A070AD">
        <w:rPr>
          <w:rFonts w:ascii="Times New Roman" w:hAnsi="Times New Roman" w:cs="Times New Roman"/>
        </w:rPr>
        <w:t>Наручилац  ће</w:t>
      </w:r>
      <w:proofErr w:type="gramEnd"/>
      <w:r w:rsidR="00A070AD" w:rsidRPr="00A070AD">
        <w:rPr>
          <w:rFonts w:ascii="Times New Roman" w:hAnsi="Times New Roman" w:cs="Times New Roman"/>
        </w:rPr>
        <w:t xml:space="preserve"> отклонити</w:t>
      </w:r>
      <w:r w:rsidRPr="00A070AD">
        <w:rPr>
          <w:rFonts w:ascii="Times New Roman" w:hAnsi="Times New Roman" w:cs="Times New Roman"/>
        </w:rPr>
        <w:t xml:space="preserve"> недостатке о трошку Извођача радова, ангажовањем трећих лица, наплатом гаранције банке за добро извршење посла, односно из задржаног износа који служи за отклањање недостатака након завршетка радова.</w:t>
      </w:r>
    </w:p>
    <w:p w14:paraId="667A12C0" w14:textId="3DA46D2B" w:rsidR="00BE524C" w:rsidRPr="00467118" w:rsidRDefault="00BE524C" w:rsidP="00467118">
      <w:pPr>
        <w:ind w:firstLine="720"/>
        <w:jc w:val="both"/>
        <w:rPr>
          <w:rFonts w:ascii="Times New Roman" w:hAnsi="Times New Roman" w:cs="Times New Roman"/>
        </w:rPr>
      </w:pPr>
      <w:proofErr w:type="gramStart"/>
      <w:r w:rsidRPr="00A070AD">
        <w:rPr>
          <w:rFonts w:ascii="Times New Roman" w:hAnsi="Times New Roman" w:cs="Times New Roman"/>
        </w:rPr>
        <w:t>И</w:t>
      </w:r>
      <w:r w:rsidR="00A070AD">
        <w:rPr>
          <w:rFonts w:ascii="Times New Roman" w:hAnsi="Times New Roman" w:cs="Times New Roman"/>
        </w:rPr>
        <w:t>звођач  радова</w:t>
      </w:r>
      <w:proofErr w:type="gramEnd"/>
      <w:r w:rsidR="00A070AD">
        <w:rPr>
          <w:rFonts w:ascii="Times New Roman" w:hAnsi="Times New Roman" w:cs="Times New Roman"/>
        </w:rPr>
        <w:t xml:space="preserve"> по основу </w:t>
      </w:r>
      <w:r w:rsidRPr="00A070AD">
        <w:rPr>
          <w:rFonts w:ascii="Times New Roman" w:hAnsi="Times New Roman" w:cs="Times New Roman"/>
        </w:rPr>
        <w:t>Записник</w:t>
      </w:r>
      <w:r w:rsidR="00A070AD">
        <w:rPr>
          <w:rFonts w:ascii="Times New Roman" w:hAnsi="Times New Roman" w:cs="Times New Roman"/>
        </w:rPr>
        <w:t>а о примопредаји и</w:t>
      </w:r>
      <w:r w:rsidR="00A070AD" w:rsidRPr="00A070AD">
        <w:rPr>
          <w:rFonts w:ascii="Times New Roman" w:hAnsi="Times New Roman" w:cs="Times New Roman"/>
        </w:rPr>
        <w:t xml:space="preserve"> коначном обрачуну</w:t>
      </w:r>
      <w:r w:rsidR="00467118">
        <w:rPr>
          <w:rFonts w:ascii="Times New Roman" w:hAnsi="Times New Roman" w:cs="Times New Roman"/>
        </w:rPr>
        <w:t xml:space="preserve"> испоставља окончану ситуацију.</w:t>
      </w:r>
    </w:p>
    <w:p w14:paraId="742E32E1" w14:textId="77777777" w:rsidR="00BE524C" w:rsidRPr="00A070AD" w:rsidRDefault="00BE524C" w:rsidP="00BE524C">
      <w:pPr>
        <w:jc w:val="both"/>
        <w:rPr>
          <w:rFonts w:ascii="Times New Roman" w:hAnsi="Times New Roman" w:cs="Times New Roman"/>
          <w:b/>
        </w:rPr>
      </w:pPr>
      <w:r w:rsidRPr="00A070AD">
        <w:rPr>
          <w:rFonts w:ascii="Times New Roman" w:hAnsi="Times New Roman" w:cs="Times New Roman"/>
          <w:b/>
        </w:rPr>
        <w:t>ЗАШТИТА ПОДАТАКА НАРУЧИОЦА</w:t>
      </w:r>
    </w:p>
    <w:p w14:paraId="2B62C77E" w14:textId="77777777" w:rsidR="00BE524C" w:rsidRPr="00A070AD" w:rsidRDefault="00BE524C" w:rsidP="00BE524C">
      <w:pPr>
        <w:jc w:val="center"/>
        <w:rPr>
          <w:rFonts w:ascii="Times New Roman" w:hAnsi="Times New Roman" w:cs="Times New Roman"/>
        </w:rPr>
      </w:pPr>
      <w:r w:rsidRPr="00A070AD">
        <w:rPr>
          <w:rFonts w:ascii="Times New Roman" w:hAnsi="Times New Roman" w:cs="Times New Roman"/>
        </w:rPr>
        <w:t>Члан 27.</w:t>
      </w:r>
    </w:p>
    <w:p w14:paraId="20039C70" w14:textId="079BA70C" w:rsidR="00BE524C" w:rsidRPr="00467118" w:rsidRDefault="00BE524C" w:rsidP="00467118">
      <w:pPr>
        <w:ind w:firstLine="720"/>
        <w:jc w:val="both"/>
        <w:rPr>
          <w:rFonts w:ascii="Times New Roman" w:hAnsi="Times New Roman" w:cs="Times New Roman"/>
        </w:rPr>
      </w:pPr>
      <w:r w:rsidRPr="00A070AD">
        <w:rPr>
          <w:rFonts w:ascii="Times New Roman" w:hAnsi="Times New Roman" w:cs="Times New Roman"/>
        </w:rPr>
        <w:t>Уговорне стране ће третирати као поверљиве све техничке и друге податке везане за овај уговор. Сви документи, нацрти и друге информације у вези са овим уговором, као и сам Уговор, Извођач радова ће користити искључиво за извршење уговорних обавеза и не може их користити у друге сврхе без посебне</w:t>
      </w:r>
      <w:r w:rsidR="00467118">
        <w:rPr>
          <w:rFonts w:ascii="Times New Roman" w:hAnsi="Times New Roman" w:cs="Times New Roman"/>
        </w:rPr>
        <w:t xml:space="preserve"> писмене сагласности Наручиоца.</w:t>
      </w:r>
    </w:p>
    <w:p w14:paraId="45952983" w14:textId="77777777" w:rsidR="00BE524C" w:rsidRPr="000D0936" w:rsidRDefault="00BE524C" w:rsidP="00BE524C">
      <w:pPr>
        <w:rPr>
          <w:rFonts w:ascii="Times New Roman" w:hAnsi="Times New Roman" w:cs="Times New Roman"/>
          <w:b/>
        </w:rPr>
      </w:pPr>
      <w:r w:rsidRPr="000D0936">
        <w:rPr>
          <w:rFonts w:ascii="Times New Roman" w:hAnsi="Times New Roman" w:cs="Times New Roman"/>
          <w:b/>
        </w:rPr>
        <w:t xml:space="preserve">ОПШТЕ ОДРЕДБЕ </w:t>
      </w:r>
      <w:proofErr w:type="gramStart"/>
      <w:r w:rsidRPr="000D0936">
        <w:rPr>
          <w:rFonts w:ascii="Times New Roman" w:hAnsi="Times New Roman" w:cs="Times New Roman"/>
          <w:b/>
        </w:rPr>
        <w:t>О  ОБАВЕЗАМА</w:t>
      </w:r>
      <w:proofErr w:type="gramEnd"/>
      <w:r w:rsidRPr="000D0936">
        <w:rPr>
          <w:rFonts w:ascii="Times New Roman" w:hAnsi="Times New Roman" w:cs="Times New Roman"/>
          <w:b/>
        </w:rPr>
        <w:t xml:space="preserve"> ИЗВОЂАЧА РАДОВА  И ДРУГИ  УСЛОВИ УГОВОРА</w:t>
      </w:r>
    </w:p>
    <w:p w14:paraId="0666629B" w14:textId="77777777" w:rsidR="00BE524C" w:rsidRPr="000D0936" w:rsidRDefault="00BE524C" w:rsidP="00BE524C">
      <w:pPr>
        <w:jc w:val="center"/>
        <w:rPr>
          <w:rFonts w:ascii="Times New Roman" w:hAnsi="Times New Roman" w:cs="Times New Roman"/>
        </w:rPr>
      </w:pPr>
      <w:r w:rsidRPr="000D0936">
        <w:rPr>
          <w:rFonts w:ascii="Times New Roman" w:hAnsi="Times New Roman" w:cs="Times New Roman"/>
        </w:rPr>
        <w:t>Члан 28.</w:t>
      </w:r>
    </w:p>
    <w:p w14:paraId="7A1FF4CD" w14:textId="5E72E5C1" w:rsidR="000D0936" w:rsidRDefault="000D0936" w:rsidP="000D0936">
      <w:pPr>
        <w:spacing w:after="0"/>
        <w:ind w:firstLine="720"/>
        <w:jc w:val="both"/>
        <w:rPr>
          <w:rFonts w:ascii="Times New Roman" w:hAnsi="Times New Roman" w:cs="Times New Roman"/>
        </w:rPr>
      </w:pPr>
      <w:r>
        <w:rPr>
          <w:rFonts w:ascii="Times New Roman" w:hAnsi="Times New Roman" w:cs="Times New Roman"/>
        </w:rPr>
        <w:t>Извођач радова је обавезан да у року од 15</w:t>
      </w:r>
      <w:r>
        <w:rPr>
          <w:rFonts w:ascii="Times New Roman" w:hAnsi="Times New Roman" w:cs="Times New Roman"/>
          <w:lang w:val="sr-Cyrl-RS"/>
        </w:rPr>
        <w:t xml:space="preserve"> (петнаест)</w:t>
      </w:r>
      <w:r>
        <w:rPr>
          <w:rFonts w:ascii="Times New Roman" w:hAnsi="Times New Roman" w:cs="Times New Roman"/>
        </w:rPr>
        <w:t xml:space="preserve"> дана од дана закључења Уговора достави Наручиоцу:</w:t>
      </w:r>
    </w:p>
    <w:p w14:paraId="36FF5422" w14:textId="15F1F165" w:rsidR="000D0936" w:rsidRDefault="000D0936" w:rsidP="000D0936">
      <w:pPr>
        <w:spacing w:after="0"/>
        <w:jc w:val="both"/>
        <w:rPr>
          <w:rFonts w:ascii="Times New Roman" w:hAnsi="Times New Roman" w:cs="Times New Roman"/>
          <w:lang w:val="sr-Cyrl-RS"/>
        </w:rPr>
      </w:pPr>
      <w:proofErr w:type="gramStart"/>
      <w:r>
        <w:rPr>
          <w:rFonts w:ascii="Times New Roman" w:hAnsi="Times New Roman" w:cs="Times New Roman"/>
        </w:rPr>
        <w:t xml:space="preserve">- захтев за уплату аванса и банкарску гарацију за повраћај авансног плаћања која одговара условима за средства обезбеђења, прописаним конкурсном документацијом за јавну набавку по основу које је овај Уговор закључен, снабдевену клаузулом да је неопозива, безусловна и наплатива на први позив без приговора и која мора да гласи на пун износ уговореног аванса </w:t>
      </w:r>
      <w:r>
        <w:rPr>
          <w:rFonts w:ascii="Times New Roman" w:hAnsi="Times New Roman" w:cs="Times New Roman"/>
          <w:lang w:val="sr-Cyrl-RS"/>
        </w:rPr>
        <w:t xml:space="preserve">без </w:t>
      </w:r>
      <w:r>
        <w:rPr>
          <w:rFonts w:ascii="Times New Roman" w:hAnsi="Times New Roman" w:cs="Times New Roman"/>
        </w:rPr>
        <w:t>ПДВ-</w:t>
      </w:r>
      <w:r>
        <w:rPr>
          <w:rFonts w:ascii="Times New Roman" w:hAnsi="Times New Roman" w:cs="Times New Roman"/>
          <w:lang w:val="sr-Cyrl-RS"/>
        </w:rPr>
        <w:t>а по овом Уговору</w:t>
      </w:r>
      <w:r>
        <w:rPr>
          <w:rFonts w:ascii="Times New Roman" w:hAnsi="Times New Roman" w:cs="Times New Roman"/>
        </w:rPr>
        <w:t>, са роком важности најмање до истека уговореног рока, а у складу са чланом 1087.</w:t>
      </w:r>
      <w:proofErr w:type="gramEnd"/>
      <w:r>
        <w:rPr>
          <w:rFonts w:ascii="Times New Roman" w:hAnsi="Times New Roman" w:cs="Times New Roman"/>
        </w:rPr>
        <w:t xml:space="preserve"> Закона о облигационим односима</w:t>
      </w:r>
      <w:r>
        <w:rPr>
          <w:rFonts w:ascii="Times New Roman" w:hAnsi="Times New Roman" w:cs="Times New Roman"/>
          <w:lang w:val="sr-Cyrl-RS"/>
        </w:rPr>
        <w:t xml:space="preserve"> (*</w:t>
      </w:r>
      <w:r>
        <w:rPr>
          <w:rFonts w:ascii="Times New Roman" w:hAnsi="Times New Roman" w:cs="Times New Roman"/>
          <w:i/>
          <w:lang w:val="sr-Cyrl-RS"/>
        </w:rPr>
        <w:t>уколико је аванс уговорен, у складу са Понудом</w:t>
      </w:r>
      <w:r>
        <w:rPr>
          <w:rFonts w:ascii="Times New Roman" w:hAnsi="Times New Roman" w:cs="Times New Roman"/>
          <w:lang w:val="sr-Cyrl-RS"/>
        </w:rPr>
        <w:t>);</w:t>
      </w:r>
    </w:p>
    <w:p w14:paraId="78E4FB25" w14:textId="77777777" w:rsidR="000D0936" w:rsidRDefault="000D0936" w:rsidP="000D0936">
      <w:pPr>
        <w:spacing w:after="0"/>
        <w:jc w:val="both"/>
        <w:rPr>
          <w:rFonts w:ascii="Times New Roman" w:hAnsi="Times New Roman" w:cs="Times New Roman"/>
          <w:lang w:val="sr-Cyrl-RS"/>
        </w:rPr>
      </w:pPr>
    </w:p>
    <w:p w14:paraId="7C4B7956" w14:textId="7ADA087E" w:rsidR="000D0936" w:rsidRDefault="000D0936" w:rsidP="000D0936">
      <w:pPr>
        <w:spacing w:after="0"/>
        <w:jc w:val="both"/>
        <w:rPr>
          <w:rFonts w:ascii="Times New Roman" w:hAnsi="Times New Roman" w:cs="Times New Roman"/>
        </w:rPr>
      </w:pPr>
      <w:r>
        <w:rPr>
          <w:rFonts w:ascii="Times New Roman" w:hAnsi="Times New Roman" w:cs="Times New Roman"/>
        </w:rPr>
        <w:t xml:space="preserve">- банкарску гаранцију за добро извршење посла </w:t>
      </w:r>
      <w:r>
        <w:rPr>
          <w:rFonts w:ascii="Times New Roman" w:hAnsi="Times New Roman" w:cs="Times New Roman"/>
          <w:lang w:val="sr-Cyrl-RS"/>
        </w:rPr>
        <w:t xml:space="preserve">по овом Уговору </w:t>
      </w:r>
      <w:r>
        <w:rPr>
          <w:rFonts w:ascii="Times New Roman" w:hAnsi="Times New Roman" w:cs="Times New Roman"/>
        </w:rPr>
        <w:t xml:space="preserve">која одговара условима за средства обезбеђења, прописаним конкурсном документацијом за јавну набавку по основу које је овај  Уговор  закључен,  у  висини 10% укупне уговорене  вредности  из  члана  2.  </w:t>
      </w:r>
      <w:proofErr w:type="gramStart"/>
      <w:r>
        <w:rPr>
          <w:rFonts w:ascii="Times New Roman" w:hAnsi="Times New Roman" w:cs="Times New Roman"/>
        </w:rPr>
        <w:t>овог</w:t>
      </w:r>
      <w:proofErr w:type="gramEnd"/>
      <w:r>
        <w:rPr>
          <w:rFonts w:ascii="Times New Roman" w:hAnsi="Times New Roman" w:cs="Times New Roman"/>
        </w:rPr>
        <w:t xml:space="preserve"> Уговора без ПДВ-а, са роком важности који је 60 дана дужи од уговореног рока за завршетак радова. Гаранција банке мора имати клаузулу да је неопозива, безусловна и наплатива на први позив без приговора, а у складу са чланом 1087.  </w:t>
      </w:r>
      <w:proofErr w:type="gramStart"/>
      <w:r>
        <w:rPr>
          <w:rFonts w:ascii="Times New Roman" w:hAnsi="Times New Roman" w:cs="Times New Roman"/>
        </w:rPr>
        <w:t>Закона  о</w:t>
      </w:r>
      <w:proofErr w:type="gramEnd"/>
      <w:r>
        <w:rPr>
          <w:rFonts w:ascii="Times New Roman" w:hAnsi="Times New Roman" w:cs="Times New Roman"/>
        </w:rPr>
        <w:t xml:space="preserve"> облигационим односима;</w:t>
      </w:r>
    </w:p>
    <w:p w14:paraId="4767F976" w14:textId="77777777" w:rsidR="000D0936" w:rsidRDefault="000D0936" w:rsidP="000D0936">
      <w:pPr>
        <w:spacing w:after="0"/>
        <w:jc w:val="both"/>
        <w:rPr>
          <w:rFonts w:ascii="Times New Roman" w:hAnsi="Times New Roman" w:cs="Times New Roman"/>
        </w:rPr>
      </w:pPr>
    </w:p>
    <w:p w14:paraId="767AC20A" w14:textId="77777777" w:rsidR="000D0936" w:rsidRDefault="000D0936" w:rsidP="000D0936">
      <w:pPr>
        <w:spacing w:after="0"/>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полисе</w:t>
      </w:r>
      <w:proofErr w:type="gramEnd"/>
      <w:r>
        <w:rPr>
          <w:rFonts w:ascii="Times New Roman" w:hAnsi="Times New Roman" w:cs="Times New Roman"/>
        </w:rPr>
        <w:t xml:space="preserve"> осигурања.</w:t>
      </w:r>
    </w:p>
    <w:p w14:paraId="254D9721" w14:textId="77777777" w:rsidR="00BE524C" w:rsidRPr="007C69C1" w:rsidRDefault="00BE524C" w:rsidP="00BE524C">
      <w:pPr>
        <w:jc w:val="both"/>
        <w:rPr>
          <w:rFonts w:ascii="Times New Roman" w:hAnsi="Times New Roman" w:cs="Times New Roman"/>
          <w:color w:val="FF0000"/>
        </w:rPr>
      </w:pPr>
    </w:p>
    <w:p w14:paraId="2CAB9778" w14:textId="087B73BD" w:rsidR="00BE524C" w:rsidRPr="000D0936" w:rsidRDefault="00BE524C" w:rsidP="000D0936">
      <w:pPr>
        <w:ind w:firstLine="720"/>
        <w:jc w:val="both"/>
        <w:rPr>
          <w:rFonts w:ascii="Times New Roman" w:hAnsi="Times New Roman" w:cs="Times New Roman"/>
        </w:rPr>
      </w:pPr>
      <w:r w:rsidRPr="000D0936">
        <w:rPr>
          <w:rFonts w:ascii="Times New Roman" w:hAnsi="Times New Roman" w:cs="Times New Roman"/>
        </w:rPr>
        <w:lastRenderedPageBreak/>
        <w:t>У случају да се не изврши повраћај аванса до предвиђеног рока за извршење уговорних обавеза, 15</w:t>
      </w:r>
      <w:r w:rsidR="000D0936" w:rsidRPr="000D0936">
        <w:rPr>
          <w:rFonts w:ascii="Times New Roman" w:hAnsi="Times New Roman" w:cs="Times New Roman"/>
          <w:lang w:val="sr-Cyrl-RS"/>
        </w:rPr>
        <w:t xml:space="preserve"> (петнаест)</w:t>
      </w:r>
      <w:r w:rsidR="000D0936" w:rsidRPr="000D0936">
        <w:rPr>
          <w:rFonts w:ascii="Times New Roman" w:hAnsi="Times New Roman" w:cs="Times New Roman"/>
        </w:rPr>
        <w:t xml:space="preserve"> </w:t>
      </w:r>
      <w:r w:rsidRPr="000D0936">
        <w:rPr>
          <w:rFonts w:ascii="Times New Roman" w:hAnsi="Times New Roman" w:cs="Times New Roman"/>
        </w:rPr>
        <w:t>дана пре његовог</w:t>
      </w:r>
      <w:r w:rsidR="000D0936" w:rsidRPr="000D0936">
        <w:rPr>
          <w:rFonts w:ascii="Times New Roman" w:hAnsi="Times New Roman" w:cs="Times New Roman"/>
          <w:lang w:val="sr-Cyrl-RS"/>
        </w:rPr>
        <w:t xml:space="preserve"> </w:t>
      </w:r>
      <w:r w:rsidRPr="000D0936">
        <w:rPr>
          <w:rFonts w:ascii="Times New Roman" w:hAnsi="Times New Roman" w:cs="Times New Roman"/>
        </w:rPr>
        <w:t>исте</w:t>
      </w:r>
      <w:r w:rsidR="000D0936" w:rsidRPr="000D0936">
        <w:rPr>
          <w:rFonts w:ascii="Times New Roman" w:hAnsi="Times New Roman" w:cs="Times New Roman"/>
        </w:rPr>
        <w:t>ка Извођач радова је обавезан да</w:t>
      </w:r>
      <w:r w:rsidRPr="000D0936">
        <w:rPr>
          <w:rFonts w:ascii="Times New Roman" w:hAnsi="Times New Roman" w:cs="Times New Roman"/>
        </w:rPr>
        <w:t xml:space="preserve"> достави нову банкарску гаранцију за повраћај авансног плаћања, са новим роком важења.</w:t>
      </w:r>
    </w:p>
    <w:p w14:paraId="4DDE9F33" w14:textId="4646B8E7" w:rsidR="00BE524C" w:rsidRPr="000D0936" w:rsidRDefault="00BE524C" w:rsidP="000D0936">
      <w:pPr>
        <w:ind w:firstLine="720"/>
        <w:jc w:val="both"/>
        <w:rPr>
          <w:rFonts w:ascii="Times New Roman" w:hAnsi="Times New Roman" w:cs="Times New Roman"/>
        </w:rPr>
      </w:pPr>
      <w:r w:rsidRPr="000D0936">
        <w:rPr>
          <w:rFonts w:ascii="Times New Roman" w:hAnsi="Times New Roman" w:cs="Times New Roman"/>
        </w:rPr>
        <w:t>Банк</w:t>
      </w:r>
      <w:r w:rsidR="00467118">
        <w:rPr>
          <w:rFonts w:ascii="Times New Roman" w:hAnsi="Times New Roman" w:cs="Times New Roman"/>
        </w:rPr>
        <w:t>арска</w:t>
      </w:r>
      <w:r w:rsidR="000D0936" w:rsidRPr="000D0936">
        <w:rPr>
          <w:rFonts w:ascii="Times New Roman" w:hAnsi="Times New Roman" w:cs="Times New Roman"/>
        </w:rPr>
        <w:t xml:space="preserve"> гаранција за повраћај </w:t>
      </w:r>
      <w:r w:rsidRPr="000D0936">
        <w:rPr>
          <w:rFonts w:ascii="Times New Roman" w:hAnsi="Times New Roman" w:cs="Times New Roman"/>
        </w:rPr>
        <w:t>авансно</w:t>
      </w:r>
      <w:r w:rsidR="000D0936" w:rsidRPr="000D0936">
        <w:rPr>
          <w:rFonts w:ascii="Times New Roman" w:hAnsi="Times New Roman" w:cs="Times New Roman"/>
        </w:rPr>
        <w:t xml:space="preserve">г плаћања у случају из става 2. </w:t>
      </w:r>
      <w:proofErr w:type="gramStart"/>
      <w:r w:rsidR="000D0936" w:rsidRPr="000D0936">
        <w:rPr>
          <w:rFonts w:ascii="Times New Roman" w:hAnsi="Times New Roman" w:cs="Times New Roman"/>
        </w:rPr>
        <w:t>овог</w:t>
      </w:r>
      <w:proofErr w:type="gramEnd"/>
      <w:r w:rsidR="000D0936" w:rsidRPr="000D0936">
        <w:rPr>
          <w:rFonts w:ascii="Times New Roman" w:hAnsi="Times New Roman" w:cs="Times New Roman"/>
        </w:rPr>
        <w:t xml:space="preserve"> члана,</w:t>
      </w:r>
      <w:r w:rsidRPr="000D0936">
        <w:rPr>
          <w:rFonts w:ascii="Times New Roman" w:hAnsi="Times New Roman" w:cs="Times New Roman"/>
        </w:rPr>
        <w:t xml:space="preserve"> може гласити на износ неоправданог дела аванса у тренутку издавања банкарске гаранције.</w:t>
      </w:r>
    </w:p>
    <w:p w14:paraId="708E41BD" w14:textId="77777777" w:rsidR="00BE524C" w:rsidRPr="000D0936" w:rsidRDefault="00BE524C" w:rsidP="000D0936">
      <w:pPr>
        <w:ind w:firstLine="720"/>
        <w:jc w:val="both"/>
        <w:rPr>
          <w:rFonts w:ascii="Times New Roman" w:hAnsi="Times New Roman" w:cs="Times New Roman"/>
        </w:rPr>
      </w:pPr>
      <w:r w:rsidRPr="000D0936">
        <w:rPr>
          <w:rFonts w:ascii="Times New Roman" w:hAnsi="Times New Roman" w:cs="Times New Roman"/>
        </w:rPr>
        <w:t>У случају продужења рока важења банкарске гаранције за добро извршење посла, износ те гаранције се не може смањити.</w:t>
      </w:r>
    </w:p>
    <w:p w14:paraId="1C7CE42D" w14:textId="36E9492C" w:rsidR="00BE524C" w:rsidRPr="000D0936" w:rsidRDefault="00BE524C" w:rsidP="000D0936">
      <w:pPr>
        <w:ind w:firstLine="720"/>
        <w:jc w:val="both"/>
        <w:rPr>
          <w:rFonts w:ascii="Times New Roman" w:hAnsi="Times New Roman" w:cs="Times New Roman"/>
        </w:rPr>
      </w:pPr>
      <w:proofErr w:type="gramStart"/>
      <w:r w:rsidRPr="000D0936">
        <w:rPr>
          <w:rFonts w:ascii="Times New Roman" w:hAnsi="Times New Roman" w:cs="Times New Roman"/>
        </w:rPr>
        <w:t>Извођач  радова</w:t>
      </w:r>
      <w:proofErr w:type="gramEnd"/>
      <w:r w:rsidRPr="000D0936">
        <w:rPr>
          <w:rFonts w:ascii="Times New Roman" w:hAnsi="Times New Roman" w:cs="Times New Roman"/>
        </w:rPr>
        <w:t xml:space="preserve"> </w:t>
      </w:r>
      <w:r w:rsidR="000D0936">
        <w:rPr>
          <w:rFonts w:ascii="Times New Roman" w:hAnsi="Times New Roman" w:cs="Times New Roman"/>
        </w:rPr>
        <w:t xml:space="preserve">се обавезује да банкарску гаранцију </w:t>
      </w:r>
      <w:r w:rsidRPr="000D0936">
        <w:rPr>
          <w:rFonts w:ascii="Times New Roman" w:hAnsi="Times New Roman" w:cs="Times New Roman"/>
        </w:rPr>
        <w:t>за добро  извршење  посла продужи  у случају продужења рока за завршетак уговорених радова, и то тако да рок њихове важности буде за 60 дана дужи од уговореног рока за завршетак радова.</w:t>
      </w:r>
    </w:p>
    <w:p w14:paraId="0313D9E1" w14:textId="22A8652E" w:rsidR="000D0936" w:rsidRPr="00467118" w:rsidRDefault="000D0936" w:rsidP="00467118">
      <w:pPr>
        <w:ind w:firstLine="720"/>
        <w:jc w:val="both"/>
        <w:rPr>
          <w:rFonts w:ascii="Times New Roman" w:hAnsi="Times New Roman" w:cs="Times New Roman"/>
        </w:rPr>
      </w:pPr>
      <w:r w:rsidRPr="000D0936">
        <w:rPr>
          <w:rFonts w:ascii="Times New Roman" w:hAnsi="Times New Roman" w:cs="Times New Roman"/>
        </w:rPr>
        <w:t xml:space="preserve">У случају неоправданог продужења рока из члана 6. </w:t>
      </w:r>
      <w:proofErr w:type="gramStart"/>
      <w:r w:rsidRPr="000D0936">
        <w:rPr>
          <w:rFonts w:ascii="Times New Roman" w:hAnsi="Times New Roman" w:cs="Times New Roman"/>
        </w:rPr>
        <w:t>овог</w:t>
      </w:r>
      <w:proofErr w:type="gramEnd"/>
      <w:r w:rsidRPr="000D0936">
        <w:rPr>
          <w:rFonts w:ascii="Times New Roman" w:hAnsi="Times New Roman" w:cs="Times New Roman"/>
        </w:rPr>
        <w:t xml:space="preserve"> Уговора,</w:t>
      </w:r>
      <w:r w:rsidR="00BE524C" w:rsidRPr="000D0936">
        <w:rPr>
          <w:rFonts w:ascii="Times New Roman" w:hAnsi="Times New Roman" w:cs="Times New Roman"/>
        </w:rPr>
        <w:t xml:space="preserve"> овај Уговор представља правни основ за продужење важности банкарске гар</w:t>
      </w:r>
      <w:r w:rsidR="00467118">
        <w:rPr>
          <w:rFonts w:ascii="Times New Roman" w:hAnsi="Times New Roman" w:cs="Times New Roman"/>
        </w:rPr>
        <w:t>анције за добро извршење посла.</w:t>
      </w:r>
    </w:p>
    <w:p w14:paraId="4244DF81" w14:textId="77777777" w:rsidR="00BE524C" w:rsidRPr="000D0936" w:rsidRDefault="00BE524C" w:rsidP="00BE524C">
      <w:pPr>
        <w:rPr>
          <w:rFonts w:ascii="Times New Roman" w:hAnsi="Times New Roman" w:cs="Times New Roman"/>
          <w:b/>
        </w:rPr>
      </w:pPr>
      <w:r w:rsidRPr="000D0936">
        <w:rPr>
          <w:rFonts w:ascii="Times New Roman" w:hAnsi="Times New Roman" w:cs="Times New Roman"/>
          <w:b/>
        </w:rPr>
        <w:t>ОСИГУРАЊЕ</w:t>
      </w:r>
    </w:p>
    <w:p w14:paraId="673F367F" w14:textId="77777777" w:rsidR="00BE524C" w:rsidRPr="000D0936" w:rsidRDefault="00BE524C" w:rsidP="00BE524C">
      <w:pPr>
        <w:jc w:val="center"/>
        <w:rPr>
          <w:rFonts w:ascii="Times New Roman" w:hAnsi="Times New Roman" w:cs="Times New Roman"/>
        </w:rPr>
      </w:pPr>
      <w:r w:rsidRPr="000D0936">
        <w:rPr>
          <w:rFonts w:ascii="Times New Roman" w:hAnsi="Times New Roman" w:cs="Times New Roman"/>
        </w:rPr>
        <w:t>Члан 29.</w:t>
      </w:r>
    </w:p>
    <w:p w14:paraId="7F1A8FC8" w14:textId="0BFB4AA8" w:rsidR="00BE524C" w:rsidRPr="000D0936" w:rsidRDefault="00BE524C" w:rsidP="00467118">
      <w:pPr>
        <w:spacing w:after="0"/>
        <w:ind w:firstLine="720"/>
        <w:jc w:val="both"/>
        <w:rPr>
          <w:rFonts w:ascii="Times New Roman" w:hAnsi="Times New Roman" w:cs="Times New Roman"/>
        </w:rPr>
      </w:pPr>
      <w:r w:rsidRPr="000D0936">
        <w:rPr>
          <w:rFonts w:ascii="Times New Roman" w:hAnsi="Times New Roman" w:cs="Times New Roman"/>
        </w:rPr>
        <w:t>Извођач радова је дужан да у року од 15</w:t>
      </w:r>
      <w:r w:rsidR="000D0936" w:rsidRPr="000D0936">
        <w:rPr>
          <w:rFonts w:ascii="Times New Roman" w:hAnsi="Times New Roman" w:cs="Times New Roman"/>
          <w:lang w:val="sr-Cyrl-RS"/>
        </w:rPr>
        <w:t xml:space="preserve"> (петнаест)</w:t>
      </w:r>
      <w:r w:rsidR="000D0936" w:rsidRPr="000D0936">
        <w:rPr>
          <w:rFonts w:ascii="Times New Roman" w:hAnsi="Times New Roman" w:cs="Times New Roman"/>
        </w:rPr>
        <w:t xml:space="preserve"> </w:t>
      </w:r>
      <w:r w:rsidRPr="000D0936">
        <w:rPr>
          <w:rFonts w:ascii="Times New Roman" w:hAnsi="Times New Roman" w:cs="Times New Roman"/>
        </w:rPr>
        <w:t>дана од закључења Уговора осигура радове, материјал и опрему од уобичајених ризика до њихове пуне вредности (осигурањ</w:t>
      </w:r>
      <w:r w:rsidR="000D0936" w:rsidRPr="000D0936">
        <w:rPr>
          <w:rFonts w:ascii="Times New Roman" w:hAnsi="Times New Roman" w:cs="Times New Roman"/>
        </w:rPr>
        <w:t xml:space="preserve">е објекта </w:t>
      </w:r>
      <w:r w:rsidRPr="000D0936">
        <w:rPr>
          <w:rFonts w:ascii="Times New Roman" w:hAnsi="Times New Roman" w:cs="Times New Roman"/>
        </w:rPr>
        <w:t>у изградњи) и достави Наручиоцу полису осигурања, оригинал или оверену копију, са важношћу за цео период важења Уговора.</w:t>
      </w:r>
    </w:p>
    <w:p w14:paraId="390AF035" w14:textId="595DACF2" w:rsidR="00BE524C" w:rsidRPr="000D0936" w:rsidRDefault="00BE524C" w:rsidP="00467118">
      <w:pPr>
        <w:spacing w:after="0"/>
        <w:ind w:firstLine="720"/>
        <w:jc w:val="both"/>
        <w:rPr>
          <w:rFonts w:ascii="Times New Roman" w:hAnsi="Times New Roman" w:cs="Times New Roman"/>
        </w:rPr>
      </w:pPr>
      <w:r w:rsidRPr="000D0936">
        <w:rPr>
          <w:rFonts w:ascii="Times New Roman" w:hAnsi="Times New Roman" w:cs="Times New Roman"/>
        </w:rPr>
        <w:t>Извођач радова је дужан да у року од 15</w:t>
      </w:r>
      <w:r w:rsidR="000D0936" w:rsidRPr="000D0936">
        <w:rPr>
          <w:rFonts w:ascii="Times New Roman" w:hAnsi="Times New Roman" w:cs="Times New Roman"/>
          <w:lang w:val="sr-Cyrl-RS"/>
        </w:rPr>
        <w:t xml:space="preserve"> (петнаест)</w:t>
      </w:r>
      <w:r w:rsidRPr="000D0936">
        <w:rPr>
          <w:rFonts w:ascii="Times New Roman" w:hAnsi="Times New Roman" w:cs="Times New Roman"/>
        </w:rPr>
        <w:t xml:space="preserve"> дана од закључења Уговора, достави Наручиоцу полису осигурања од одговорности према трећим лицима и стварима, оригинал или оверену копију, са важношћу за цео период важења Уговора, у свему према важећим прописима.</w:t>
      </w:r>
    </w:p>
    <w:p w14:paraId="73ADE12A" w14:textId="67F266C6" w:rsidR="00BE524C" w:rsidRPr="000D0936" w:rsidRDefault="00BE524C" w:rsidP="00467118">
      <w:pPr>
        <w:spacing w:after="0"/>
        <w:ind w:firstLine="720"/>
        <w:jc w:val="both"/>
        <w:rPr>
          <w:rFonts w:ascii="Times New Roman" w:hAnsi="Times New Roman" w:cs="Times New Roman"/>
        </w:rPr>
      </w:pPr>
      <w:r w:rsidRPr="000D0936">
        <w:rPr>
          <w:rFonts w:ascii="Times New Roman" w:hAnsi="Times New Roman" w:cs="Times New Roman"/>
        </w:rPr>
        <w:t>Извођач радова је такође дужан да у року од 15</w:t>
      </w:r>
      <w:r w:rsidR="000D0936" w:rsidRPr="000D0936">
        <w:rPr>
          <w:rFonts w:ascii="Times New Roman" w:hAnsi="Times New Roman" w:cs="Times New Roman"/>
          <w:lang w:val="sr-Cyrl-RS"/>
        </w:rPr>
        <w:t xml:space="preserve"> (петнаест)</w:t>
      </w:r>
      <w:r w:rsidRPr="000D0936">
        <w:rPr>
          <w:rFonts w:ascii="Times New Roman" w:hAnsi="Times New Roman" w:cs="Times New Roman"/>
        </w:rPr>
        <w:t xml:space="preserve"> дана од закључења Уговора, достави Наручиоцу полису осигурања од професионалне одговорности за штету коју може причинити другој уговорној   страни,   односно   трећем   лицу,   приликом   реализације   уговора,   у   складу   са Правилником о условима осигурања од професионалне одговорности („Службени гласник РС“ бр. 40/2015) и другим важећим законским и подзаконским прописима.</w:t>
      </w:r>
    </w:p>
    <w:p w14:paraId="70A40622" w14:textId="77777777" w:rsidR="00BE524C" w:rsidRPr="000D0936" w:rsidRDefault="00BE524C" w:rsidP="00467118">
      <w:pPr>
        <w:spacing w:after="0"/>
        <w:ind w:firstLine="720"/>
        <w:jc w:val="both"/>
        <w:rPr>
          <w:rFonts w:ascii="Times New Roman" w:hAnsi="Times New Roman" w:cs="Times New Roman"/>
        </w:rPr>
      </w:pPr>
      <w:r w:rsidRPr="000D0936">
        <w:rPr>
          <w:rFonts w:ascii="Times New Roman" w:hAnsi="Times New Roman" w:cs="Times New Roman"/>
        </w:rPr>
        <w:t>Измене услова осигурања не могу се вршити без претходног одобрења Наручиоца.</w:t>
      </w:r>
    </w:p>
    <w:p w14:paraId="5F8C4C8C" w14:textId="05F1CB26" w:rsidR="00BE524C" w:rsidRPr="000D0936" w:rsidRDefault="00BE524C" w:rsidP="00467118">
      <w:pPr>
        <w:spacing w:after="0"/>
        <w:ind w:firstLine="720"/>
        <w:jc w:val="both"/>
        <w:rPr>
          <w:rFonts w:ascii="Times New Roman" w:hAnsi="Times New Roman" w:cs="Times New Roman"/>
          <w:lang w:val="sr-Cyrl-RS"/>
        </w:rPr>
      </w:pPr>
      <w:r w:rsidRPr="000D0936">
        <w:rPr>
          <w:rFonts w:ascii="Times New Roman" w:hAnsi="Times New Roman" w:cs="Times New Roman"/>
        </w:rPr>
        <w:t xml:space="preserve">Уколико се рок за извођење радова продужи, Извођач радова је обавезан да достави, пре истека уговореног рока, полисе осигурања из става </w:t>
      </w:r>
      <w:proofErr w:type="gramStart"/>
      <w:r w:rsidRPr="000D0936">
        <w:rPr>
          <w:rFonts w:ascii="Times New Roman" w:hAnsi="Times New Roman" w:cs="Times New Roman"/>
        </w:rPr>
        <w:t>1.,</w:t>
      </w:r>
      <w:proofErr w:type="gramEnd"/>
      <w:r w:rsidRPr="000D0936">
        <w:rPr>
          <w:rFonts w:ascii="Times New Roman" w:hAnsi="Times New Roman" w:cs="Times New Roman"/>
        </w:rPr>
        <w:t xml:space="preserve"> 2. </w:t>
      </w:r>
      <w:proofErr w:type="gramStart"/>
      <w:r w:rsidRPr="000D0936">
        <w:rPr>
          <w:rFonts w:ascii="Times New Roman" w:hAnsi="Times New Roman" w:cs="Times New Roman"/>
        </w:rPr>
        <w:t>и</w:t>
      </w:r>
      <w:proofErr w:type="gramEnd"/>
      <w:r w:rsidRPr="000D0936">
        <w:rPr>
          <w:rFonts w:ascii="Times New Roman" w:hAnsi="Times New Roman" w:cs="Times New Roman"/>
        </w:rPr>
        <w:t xml:space="preserve"> 3. </w:t>
      </w:r>
      <w:proofErr w:type="gramStart"/>
      <w:r w:rsidRPr="000D0936">
        <w:rPr>
          <w:rFonts w:ascii="Times New Roman" w:hAnsi="Times New Roman" w:cs="Times New Roman"/>
        </w:rPr>
        <w:t>овог</w:t>
      </w:r>
      <w:proofErr w:type="gramEnd"/>
      <w:r w:rsidRPr="000D0936">
        <w:rPr>
          <w:rFonts w:ascii="Times New Roman" w:hAnsi="Times New Roman" w:cs="Times New Roman"/>
        </w:rPr>
        <w:t xml:space="preserve"> члана, са новим </w:t>
      </w:r>
      <w:r w:rsidR="000D0936">
        <w:rPr>
          <w:rFonts w:ascii="Times New Roman" w:hAnsi="Times New Roman" w:cs="Times New Roman"/>
          <w:lang w:val="sr-Cyrl-RS"/>
        </w:rPr>
        <w:t>(одговарајућим)</w:t>
      </w:r>
      <w:r w:rsidR="000D0936">
        <w:rPr>
          <w:rFonts w:ascii="Times New Roman" w:hAnsi="Times New Roman" w:cs="Times New Roman"/>
        </w:rPr>
        <w:t xml:space="preserve"> </w:t>
      </w:r>
      <w:r w:rsidRPr="000D0936">
        <w:rPr>
          <w:rFonts w:ascii="Times New Roman" w:hAnsi="Times New Roman" w:cs="Times New Roman"/>
        </w:rPr>
        <w:t>периодом осигурања</w:t>
      </w:r>
      <w:r w:rsidR="000D0936">
        <w:rPr>
          <w:rFonts w:ascii="Times New Roman" w:hAnsi="Times New Roman" w:cs="Times New Roman"/>
          <w:lang w:val="sr-Cyrl-RS"/>
        </w:rPr>
        <w:t>.</w:t>
      </w:r>
    </w:p>
    <w:p w14:paraId="24617CFD" w14:textId="77777777" w:rsidR="00BE524C" w:rsidRPr="000D0936" w:rsidRDefault="00BE524C" w:rsidP="00BE524C">
      <w:pPr>
        <w:rPr>
          <w:rFonts w:ascii="Times New Roman" w:hAnsi="Times New Roman" w:cs="Times New Roman"/>
        </w:rPr>
      </w:pPr>
    </w:p>
    <w:p w14:paraId="4B04BF7D" w14:textId="77777777" w:rsidR="00BE524C" w:rsidRPr="00D8529A" w:rsidRDefault="00BE524C" w:rsidP="00BE524C">
      <w:pPr>
        <w:rPr>
          <w:rFonts w:ascii="Times New Roman" w:hAnsi="Times New Roman" w:cs="Times New Roman"/>
          <w:b/>
        </w:rPr>
      </w:pPr>
      <w:r w:rsidRPr="00D8529A">
        <w:rPr>
          <w:rFonts w:ascii="Times New Roman" w:hAnsi="Times New Roman" w:cs="Times New Roman"/>
          <w:b/>
        </w:rPr>
        <w:t>УГОВОРНА КАЗНА – ПЕНАЛИ</w:t>
      </w:r>
    </w:p>
    <w:p w14:paraId="1033067D" w14:textId="77777777" w:rsidR="00BE524C" w:rsidRPr="00D8529A" w:rsidRDefault="00BE524C" w:rsidP="00BE524C">
      <w:pPr>
        <w:jc w:val="center"/>
        <w:rPr>
          <w:rFonts w:ascii="Times New Roman" w:hAnsi="Times New Roman" w:cs="Times New Roman"/>
        </w:rPr>
      </w:pPr>
      <w:r w:rsidRPr="00D8529A">
        <w:rPr>
          <w:rFonts w:ascii="Times New Roman" w:hAnsi="Times New Roman" w:cs="Times New Roman"/>
        </w:rPr>
        <w:t>Члан 30.</w:t>
      </w:r>
    </w:p>
    <w:p w14:paraId="7F234E59" w14:textId="6846D829" w:rsidR="00BE524C" w:rsidRPr="00287C4C" w:rsidRDefault="00BE524C" w:rsidP="00287C4C">
      <w:pPr>
        <w:ind w:firstLine="720"/>
        <w:jc w:val="both"/>
        <w:rPr>
          <w:rFonts w:ascii="Times New Roman" w:hAnsi="Times New Roman" w:cs="Times New Roman"/>
        </w:rPr>
      </w:pPr>
      <w:r w:rsidRPr="00D8529A">
        <w:rPr>
          <w:rFonts w:ascii="Times New Roman" w:hAnsi="Times New Roman" w:cs="Times New Roman"/>
        </w:rPr>
        <w:t>Уколико Извођач радова не изврши уговорене радове</w:t>
      </w:r>
      <w:r w:rsidR="00467118">
        <w:rPr>
          <w:rFonts w:ascii="Times New Roman" w:hAnsi="Times New Roman" w:cs="Times New Roman"/>
        </w:rPr>
        <w:t xml:space="preserve"> у уговореном року из члана </w:t>
      </w:r>
      <w:proofErr w:type="gramStart"/>
      <w:r w:rsidR="00467118">
        <w:rPr>
          <w:rFonts w:ascii="Times New Roman" w:hAnsi="Times New Roman" w:cs="Times New Roman"/>
        </w:rPr>
        <w:t>6.,</w:t>
      </w:r>
      <w:proofErr w:type="gramEnd"/>
      <w:r w:rsidR="00467118">
        <w:rPr>
          <w:rFonts w:ascii="Times New Roman" w:hAnsi="Times New Roman" w:cs="Times New Roman"/>
        </w:rPr>
        <w:t xml:space="preserve"> </w:t>
      </w:r>
      <w:r w:rsidRPr="00D8529A">
        <w:rPr>
          <w:rFonts w:ascii="Times New Roman" w:hAnsi="Times New Roman" w:cs="Times New Roman"/>
        </w:rPr>
        <w:t xml:space="preserve">дужан је платити Наручиоцу на име уговорне казне 2 ‰ (два промила) од укупне уговорене вредности из члана 2. </w:t>
      </w:r>
      <w:proofErr w:type="gramStart"/>
      <w:r w:rsidRPr="00D8529A">
        <w:rPr>
          <w:rFonts w:ascii="Times New Roman" w:hAnsi="Times New Roman" w:cs="Times New Roman"/>
        </w:rPr>
        <w:t>овог</w:t>
      </w:r>
      <w:proofErr w:type="gramEnd"/>
      <w:r w:rsidRPr="00D8529A">
        <w:rPr>
          <w:rFonts w:ascii="Times New Roman" w:hAnsi="Times New Roman" w:cs="Times New Roman"/>
        </w:rPr>
        <w:t xml:space="preserve"> Уговора за сваки дан прекорачења уговореног рока, с тим да укупан износ уговорне казне не може да пређе 10% од укупне уговорене вредности из члана 2. </w:t>
      </w:r>
      <w:proofErr w:type="gramStart"/>
      <w:r w:rsidRPr="00D8529A">
        <w:rPr>
          <w:rFonts w:ascii="Times New Roman" w:hAnsi="Times New Roman" w:cs="Times New Roman"/>
        </w:rPr>
        <w:t>овог</w:t>
      </w:r>
      <w:proofErr w:type="gramEnd"/>
      <w:r w:rsidRPr="00D8529A">
        <w:rPr>
          <w:rFonts w:ascii="Times New Roman" w:hAnsi="Times New Roman" w:cs="Times New Roman"/>
        </w:rPr>
        <w:t xml:space="preserve"> Уговора</w:t>
      </w:r>
      <w:r w:rsidRPr="00287C4C">
        <w:rPr>
          <w:rFonts w:ascii="Times New Roman" w:hAnsi="Times New Roman" w:cs="Times New Roman"/>
        </w:rPr>
        <w:t>.</w:t>
      </w:r>
      <w:r w:rsidR="00287C4C" w:rsidRPr="00287C4C">
        <w:rPr>
          <w:rFonts w:ascii="Times New Roman" w:hAnsi="Times New Roman" w:cs="Times New Roman"/>
          <w:lang w:val="sr-Cyrl-RS"/>
        </w:rPr>
        <w:t xml:space="preserve"> </w:t>
      </w:r>
      <w:r w:rsidRPr="00287C4C">
        <w:rPr>
          <w:rFonts w:ascii="Times New Roman" w:hAnsi="Times New Roman" w:cs="Times New Roman"/>
        </w:rPr>
        <w:t>За евентуални новчани износ обрачунатих пенала умањиће се износ за плаћање по привременој и/или окончаној ситуацији. Уколико Извођач радова надокнади кашњење у реализацији радова до истека уговореног рока, уговорна казна се неће обрачунати приликом коначног обрачуна.</w:t>
      </w:r>
    </w:p>
    <w:p w14:paraId="0BDACEAA" w14:textId="77777777" w:rsidR="00165BDC" w:rsidRPr="007C69C1" w:rsidRDefault="00165BDC" w:rsidP="00BE524C">
      <w:pPr>
        <w:rPr>
          <w:rFonts w:ascii="Times New Roman" w:hAnsi="Times New Roman" w:cs="Times New Roman"/>
          <w:color w:val="FF0000"/>
        </w:rPr>
      </w:pPr>
    </w:p>
    <w:p w14:paraId="6F329334" w14:textId="77777777" w:rsidR="00BE524C" w:rsidRPr="00A379CD" w:rsidRDefault="00BE524C" w:rsidP="00A379CD">
      <w:pPr>
        <w:jc w:val="both"/>
        <w:rPr>
          <w:rFonts w:ascii="Times New Roman" w:hAnsi="Times New Roman" w:cs="Times New Roman"/>
          <w:b/>
        </w:rPr>
      </w:pPr>
      <w:r w:rsidRPr="00A379CD">
        <w:rPr>
          <w:rFonts w:ascii="Times New Roman" w:hAnsi="Times New Roman" w:cs="Times New Roman"/>
          <w:b/>
        </w:rPr>
        <w:lastRenderedPageBreak/>
        <w:t>ГАРАНТНИ РОК И БАНКАРСКА ГАРАНЦИЈА ЗА ОТКЛАЊАЊЕ НЕДОСТАТАКА У ГАРАНТНОМ РОКУ</w:t>
      </w:r>
    </w:p>
    <w:p w14:paraId="02463039" w14:textId="77777777" w:rsidR="00BE524C" w:rsidRPr="00A379CD" w:rsidRDefault="00BE524C" w:rsidP="00BE524C">
      <w:pPr>
        <w:jc w:val="center"/>
        <w:rPr>
          <w:rFonts w:ascii="Times New Roman" w:hAnsi="Times New Roman" w:cs="Times New Roman"/>
        </w:rPr>
      </w:pPr>
      <w:r w:rsidRPr="00A379CD">
        <w:rPr>
          <w:rFonts w:ascii="Times New Roman" w:hAnsi="Times New Roman" w:cs="Times New Roman"/>
        </w:rPr>
        <w:t>Члан 31.</w:t>
      </w:r>
    </w:p>
    <w:p w14:paraId="59B4B7C6" w14:textId="0A90CB87" w:rsidR="00BE524C" w:rsidRPr="00A379CD" w:rsidRDefault="00BE524C" w:rsidP="00467118">
      <w:pPr>
        <w:spacing w:after="0"/>
        <w:ind w:firstLine="720"/>
        <w:jc w:val="both"/>
        <w:rPr>
          <w:rFonts w:ascii="Times New Roman" w:hAnsi="Times New Roman" w:cs="Times New Roman"/>
        </w:rPr>
      </w:pPr>
      <w:r w:rsidRPr="00A379CD">
        <w:rPr>
          <w:rFonts w:ascii="Times New Roman" w:hAnsi="Times New Roman" w:cs="Times New Roman"/>
        </w:rPr>
        <w:t>Гарантни рок за изведене радове који су предмет овог Уговора износи, односно за отклањање недостатака који су последица грешака у извођењу радова</w:t>
      </w:r>
      <w:r w:rsidR="00A379CD" w:rsidRPr="00A379CD">
        <w:rPr>
          <w:rFonts w:ascii="Times New Roman" w:hAnsi="Times New Roman" w:cs="Times New Roman"/>
          <w:lang w:val="sr-Cyrl-RS"/>
        </w:rPr>
        <w:t>,</w:t>
      </w:r>
      <w:r w:rsidRPr="00A379CD">
        <w:rPr>
          <w:rFonts w:ascii="Times New Roman" w:hAnsi="Times New Roman" w:cs="Times New Roman"/>
        </w:rPr>
        <w:t xml:space="preserve"> износи 3 (три) године рачунајући од дана примопредаје. За уграђену опрему и уређаје важи гарантни рок у складу са условима произвођача, који тече од дана извршене примопредаје радова Наручиоцу.</w:t>
      </w:r>
    </w:p>
    <w:p w14:paraId="04FB0233" w14:textId="77777777" w:rsidR="00BE524C" w:rsidRPr="00A379CD" w:rsidRDefault="00BE524C" w:rsidP="00467118">
      <w:pPr>
        <w:spacing w:after="0"/>
        <w:ind w:firstLine="720"/>
        <w:jc w:val="both"/>
        <w:rPr>
          <w:rFonts w:ascii="Times New Roman" w:hAnsi="Times New Roman" w:cs="Times New Roman"/>
        </w:rPr>
      </w:pPr>
      <w:r w:rsidRPr="00A379CD">
        <w:rPr>
          <w:rFonts w:ascii="Times New Roman" w:hAnsi="Times New Roman" w:cs="Times New Roman"/>
        </w:rPr>
        <w:t>Предвиђени гарантни рок не искључује одговорност Извођача радова за солидност градње прописану законом којим се уређују облигациони односи.</w:t>
      </w:r>
    </w:p>
    <w:p w14:paraId="59980168" w14:textId="3A49A7BE" w:rsidR="008C14E6" w:rsidRDefault="00A379CD" w:rsidP="00467118">
      <w:pPr>
        <w:spacing w:after="0"/>
        <w:ind w:firstLine="720"/>
        <w:jc w:val="both"/>
        <w:rPr>
          <w:rFonts w:ascii="Times New Roman" w:hAnsi="Times New Roman" w:cs="Times New Roman"/>
        </w:rPr>
      </w:pPr>
      <w:proofErr w:type="gramStart"/>
      <w:r w:rsidRPr="00A379CD">
        <w:rPr>
          <w:rFonts w:ascii="Times New Roman" w:hAnsi="Times New Roman" w:cs="Times New Roman"/>
        </w:rPr>
        <w:t xml:space="preserve">Извођач радова је дужан </w:t>
      </w:r>
      <w:r w:rsidR="00BE524C" w:rsidRPr="00A379CD">
        <w:rPr>
          <w:rFonts w:ascii="Times New Roman" w:hAnsi="Times New Roman" w:cs="Times New Roman"/>
        </w:rPr>
        <w:t xml:space="preserve">да уз окончану ситуацију достави банкарску гаранцију за отклањање недостатака у гарантном року која одговара условима за средства обезбеђења, прописаним конкурсном документацијом за јавну набавку по основу које је овај Уговор закључен, и која мора бити  снабдевена  клаузулом  да  је  неопозива,  безусловна  и  наплатива  на  први  позив  без приговора, у висини од </w:t>
      </w:r>
      <w:r w:rsidR="00BE524C" w:rsidRPr="00A379CD">
        <w:rPr>
          <w:rFonts w:ascii="Times New Roman" w:hAnsi="Times New Roman" w:cs="Times New Roman"/>
          <w:b/>
        </w:rPr>
        <w:t>5%</w:t>
      </w:r>
      <w:r w:rsidR="00BE524C" w:rsidRPr="00A379CD">
        <w:rPr>
          <w:rFonts w:ascii="Times New Roman" w:hAnsi="Times New Roman" w:cs="Times New Roman"/>
        </w:rPr>
        <w:t xml:space="preserve"> од </w:t>
      </w:r>
      <w:r>
        <w:rPr>
          <w:rFonts w:ascii="Times New Roman" w:hAnsi="Times New Roman" w:cs="Times New Roman"/>
          <w:lang w:val="sr-Cyrl-RS"/>
        </w:rPr>
        <w:t xml:space="preserve">укупне </w:t>
      </w:r>
      <w:r w:rsidR="00BE524C" w:rsidRPr="00A379CD">
        <w:rPr>
          <w:rFonts w:ascii="Times New Roman" w:hAnsi="Times New Roman" w:cs="Times New Roman"/>
        </w:rPr>
        <w:t>уговорене вредности из члана 2.</w:t>
      </w:r>
      <w:proofErr w:type="gramEnd"/>
      <w:r w:rsidR="00BE524C" w:rsidRPr="00A379CD">
        <w:rPr>
          <w:rFonts w:ascii="Times New Roman" w:hAnsi="Times New Roman" w:cs="Times New Roman"/>
        </w:rPr>
        <w:t xml:space="preserve"> </w:t>
      </w:r>
      <w:proofErr w:type="gramStart"/>
      <w:r w:rsidR="00BE524C" w:rsidRPr="00A379CD">
        <w:rPr>
          <w:rFonts w:ascii="Times New Roman" w:hAnsi="Times New Roman" w:cs="Times New Roman"/>
        </w:rPr>
        <w:t>овог</w:t>
      </w:r>
      <w:proofErr w:type="gramEnd"/>
      <w:r w:rsidR="00BE524C" w:rsidRPr="00A379CD">
        <w:rPr>
          <w:rFonts w:ascii="Times New Roman" w:hAnsi="Times New Roman" w:cs="Times New Roman"/>
        </w:rPr>
        <w:t xml:space="preserve"> Уговора без ПДВ-а, са трајањем важности 30 дана дуже од истека гарантног рока.</w:t>
      </w:r>
    </w:p>
    <w:p w14:paraId="36B4F492" w14:textId="77777777" w:rsidR="00467118" w:rsidRPr="00A379CD" w:rsidRDefault="00467118" w:rsidP="00467118">
      <w:pPr>
        <w:spacing w:after="0"/>
        <w:ind w:firstLine="720"/>
        <w:jc w:val="both"/>
        <w:rPr>
          <w:rFonts w:ascii="Times New Roman" w:hAnsi="Times New Roman" w:cs="Times New Roman"/>
        </w:rPr>
      </w:pPr>
    </w:p>
    <w:p w14:paraId="6E58FBE7" w14:textId="319DCF0D" w:rsidR="008C14E6" w:rsidRPr="00A379CD" w:rsidRDefault="00A379CD" w:rsidP="00A379CD">
      <w:pPr>
        <w:jc w:val="center"/>
        <w:rPr>
          <w:rFonts w:ascii="Times New Roman" w:hAnsi="Times New Roman" w:cs="Times New Roman"/>
        </w:rPr>
      </w:pPr>
      <w:r w:rsidRPr="00A379CD">
        <w:rPr>
          <w:rFonts w:ascii="Times New Roman" w:hAnsi="Times New Roman" w:cs="Times New Roman"/>
        </w:rPr>
        <w:t>Члан 32.</w:t>
      </w:r>
    </w:p>
    <w:p w14:paraId="14235CCB" w14:textId="77777777" w:rsidR="00BE524C" w:rsidRPr="00A379CD" w:rsidRDefault="00BE524C" w:rsidP="00467118">
      <w:pPr>
        <w:spacing w:after="0"/>
        <w:ind w:firstLine="720"/>
        <w:jc w:val="both"/>
        <w:rPr>
          <w:rFonts w:ascii="Times New Roman" w:hAnsi="Times New Roman" w:cs="Times New Roman"/>
        </w:rPr>
      </w:pPr>
      <w:r w:rsidRPr="00A379CD">
        <w:rPr>
          <w:rFonts w:ascii="Times New Roman" w:hAnsi="Times New Roman" w:cs="Times New Roman"/>
        </w:rPr>
        <w:t>Извођач радова је дужан да у току гарантног рока, на први писмени позив Наручиоца или Корисника, отклони о свом трошку све недостатке који се односе на уговорени квалитет изведених  радова  и  уграђених  материјала  и  опреме,  а  који  нису  настали  неправилном употребом, као и сва оштећења проузрокована овим недостацима.</w:t>
      </w:r>
    </w:p>
    <w:p w14:paraId="2BAB94E4" w14:textId="6823F161" w:rsidR="00BE524C" w:rsidRPr="00F12346" w:rsidRDefault="00BE524C" w:rsidP="00467118">
      <w:pPr>
        <w:spacing w:after="0"/>
        <w:ind w:firstLine="720"/>
        <w:jc w:val="both"/>
        <w:rPr>
          <w:rFonts w:ascii="Times New Roman" w:hAnsi="Times New Roman" w:cs="Times New Roman"/>
        </w:rPr>
      </w:pPr>
      <w:r w:rsidRPr="00F12346">
        <w:rPr>
          <w:rFonts w:ascii="Times New Roman" w:hAnsi="Times New Roman" w:cs="Times New Roman"/>
        </w:rPr>
        <w:t>Ако Извођач радова не приступи извршењу своје обавезе из претходног става по пријему писменог позива од стране Наручиоца или Корисника и не изврши ту обавезу у року датом у позиву, Наручилац је овлашћен да за отклањање недостатака ангажује</w:t>
      </w:r>
      <w:r w:rsidR="00F12346">
        <w:rPr>
          <w:rFonts w:ascii="Times New Roman" w:hAnsi="Times New Roman" w:cs="Times New Roman"/>
        </w:rPr>
        <w:t xml:space="preserve"> друго правно или физичко лице,</w:t>
      </w:r>
      <w:r w:rsidRPr="00F12346">
        <w:rPr>
          <w:rFonts w:ascii="Times New Roman" w:hAnsi="Times New Roman" w:cs="Times New Roman"/>
        </w:rPr>
        <w:t xml:space="preserve"> на  терет  Извођача  радова,  наплатом  гаранције  банке  за  отклањање  недостатака  у гарантном року.</w:t>
      </w:r>
    </w:p>
    <w:p w14:paraId="2B68E432" w14:textId="71C41EB4" w:rsidR="008C14E6" w:rsidRPr="00F12346" w:rsidRDefault="00BE524C" w:rsidP="00467118">
      <w:pPr>
        <w:spacing w:after="0"/>
        <w:ind w:firstLine="720"/>
        <w:jc w:val="both"/>
        <w:rPr>
          <w:rFonts w:ascii="Times New Roman" w:hAnsi="Times New Roman" w:cs="Times New Roman"/>
        </w:rPr>
      </w:pPr>
      <w:r w:rsidRPr="00F12346">
        <w:rPr>
          <w:rFonts w:ascii="Times New Roman" w:hAnsi="Times New Roman" w:cs="Times New Roman"/>
        </w:rPr>
        <w:t xml:space="preserve">Уколико гаранција за отклањање недостатака у гарантном року не покрива у потпуности трошкове настале поводом отклањања недостатака из става 1. </w:t>
      </w:r>
      <w:proofErr w:type="gramStart"/>
      <w:r w:rsidRPr="00F12346">
        <w:rPr>
          <w:rFonts w:ascii="Times New Roman" w:hAnsi="Times New Roman" w:cs="Times New Roman"/>
        </w:rPr>
        <w:t>овог</w:t>
      </w:r>
      <w:proofErr w:type="gramEnd"/>
      <w:r w:rsidRPr="00F12346">
        <w:rPr>
          <w:rFonts w:ascii="Times New Roman" w:hAnsi="Times New Roman" w:cs="Times New Roman"/>
        </w:rPr>
        <w:t xml:space="preserve"> члана, Наручилац има право да од Извођача радова тражи накнаду штете.</w:t>
      </w:r>
    </w:p>
    <w:p w14:paraId="7EF25050" w14:textId="77777777" w:rsidR="00F12346" w:rsidRPr="00F12346" w:rsidRDefault="00F12346" w:rsidP="00BE524C">
      <w:pPr>
        <w:rPr>
          <w:rFonts w:ascii="Times New Roman" w:hAnsi="Times New Roman" w:cs="Times New Roman"/>
        </w:rPr>
      </w:pPr>
    </w:p>
    <w:p w14:paraId="4ABAE605" w14:textId="77777777" w:rsidR="00BE524C" w:rsidRPr="00F12346" w:rsidRDefault="00BE524C" w:rsidP="00BE524C">
      <w:pPr>
        <w:rPr>
          <w:rFonts w:ascii="Times New Roman" w:hAnsi="Times New Roman" w:cs="Times New Roman"/>
          <w:b/>
        </w:rPr>
      </w:pPr>
      <w:r w:rsidRPr="00F12346">
        <w:rPr>
          <w:rFonts w:ascii="Times New Roman" w:hAnsi="Times New Roman" w:cs="Times New Roman"/>
          <w:b/>
        </w:rPr>
        <w:t>ПОДИЗВОЂАЧ*</w:t>
      </w:r>
    </w:p>
    <w:p w14:paraId="7F172D92" w14:textId="77777777" w:rsidR="00BE524C" w:rsidRPr="00F12346" w:rsidRDefault="00BE524C" w:rsidP="00BE524C">
      <w:pPr>
        <w:jc w:val="center"/>
        <w:rPr>
          <w:rFonts w:ascii="Times New Roman" w:hAnsi="Times New Roman" w:cs="Times New Roman"/>
        </w:rPr>
      </w:pPr>
      <w:r w:rsidRPr="00F12346">
        <w:rPr>
          <w:rFonts w:ascii="Times New Roman" w:hAnsi="Times New Roman" w:cs="Times New Roman"/>
        </w:rPr>
        <w:t>Члан 33.</w:t>
      </w:r>
    </w:p>
    <w:p w14:paraId="373C3F7D" w14:textId="34CDB362" w:rsidR="00BE524C" w:rsidRPr="00F12346" w:rsidRDefault="00BE524C" w:rsidP="00F12346">
      <w:pPr>
        <w:ind w:firstLine="720"/>
        <w:jc w:val="both"/>
        <w:rPr>
          <w:rFonts w:ascii="Times New Roman" w:hAnsi="Times New Roman" w:cs="Times New Roman"/>
        </w:rPr>
      </w:pPr>
      <w:r w:rsidRPr="00F12346">
        <w:rPr>
          <w:rFonts w:ascii="Times New Roman" w:hAnsi="Times New Roman" w:cs="Times New Roman"/>
        </w:rPr>
        <w:t>Извођач радова не може ангажовати као подизвођача лице које није навео у понуди, у супротном Наручилац ће реализовати средство</w:t>
      </w:r>
      <w:r w:rsidR="00F12346" w:rsidRPr="00F12346">
        <w:rPr>
          <w:rFonts w:ascii="Times New Roman" w:hAnsi="Times New Roman" w:cs="Times New Roman"/>
          <w:lang w:val="sr-Cyrl-RS"/>
        </w:rPr>
        <w:t xml:space="preserve"> </w:t>
      </w:r>
      <w:r w:rsidRPr="00F12346">
        <w:rPr>
          <w:rFonts w:ascii="Times New Roman" w:hAnsi="Times New Roman" w:cs="Times New Roman"/>
        </w:rPr>
        <w:t xml:space="preserve">обезбеђења и раскинути </w:t>
      </w:r>
      <w:r w:rsidR="00F12346" w:rsidRPr="00F12346">
        <w:rPr>
          <w:rFonts w:ascii="Times New Roman" w:hAnsi="Times New Roman" w:cs="Times New Roman"/>
          <w:lang w:val="sr-Cyrl-RS"/>
        </w:rPr>
        <w:t>У</w:t>
      </w:r>
      <w:r w:rsidRPr="00F12346">
        <w:rPr>
          <w:rFonts w:ascii="Times New Roman" w:hAnsi="Times New Roman" w:cs="Times New Roman"/>
        </w:rPr>
        <w:t>говор, осим ако би раскидом уговора Наручилац претрпео знатну штету.</w:t>
      </w:r>
    </w:p>
    <w:p w14:paraId="1D5C6538" w14:textId="77777777" w:rsidR="00BE524C" w:rsidRPr="00F12346" w:rsidRDefault="00BE524C" w:rsidP="00BE524C">
      <w:pPr>
        <w:jc w:val="both"/>
        <w:rPr>
          <w:rFonts w:ascii="Times New Roman" w:hAnsi="Times New Roman" w:cs="Times New Roman"/>
        </w:rPr>
      </w:pPr>
      <w:r w:rsidRPr="00F12346">
        <w:rPr>
          <w:rFonts w:ascii="Times New Roman" w:hAnsi="Times New Roman" w:cs="Times New Roman"/>
        </w:rPr>
        <w:t>*</w:t>
      </w:r>
    </w:p>
    <w:p w14:paraId="7CA3E1C4" w14:textId="3523879E" w:rsidR="00BE524C" w:rsidRPr="00F12346" w:rsidRDefault="00BE524C" w:rsidP="00F12346">
      <w:pPr>
        <w:ind w:firstLine="720"/>
        <w:jc w:val="both"/>
        <w:rPr>
          <w:rFonts w:ascii="Times New Roman" w:hAnsi="Times New Roman" w:cs="Times New Roman"/>
        </w:rPr>
      </w:pPr>
      <w:r w:rsidRPr="00F12346">
        <w:rPr>
          <w:rFonts w:ascii="Times New Roman" w:hAnsi="Times New Roman" w:cs="Times New Roman"/>
        </w:rPr>
        <w:t xml:space="preserve">Извођач радова ће део услуга које су предмет овог уговора извршити преко Подизвођача _______________________, ул. ____________________________ </w:t>
      </w:r>
      <w:proofErr w:type="gramStart"/>
      <w:r w:rsidRPr="00F12346">
        <w:rPr>
          <w:rFonts w:ascii="Times New Roman" w:hAnsi="Times New Roman" w:cs="Times New Roman"/>
        </w:rPr>
        <w:t>бр</w:t>
      </w:r>
      <w:proofErr w:type="gramEnd"/>
      <w:r w:rsidRPr="00F12346">
        <w:rPr>
          <w:rFonts w:ascii="Times New Roman" w:hAnsi="Times New Roman" w:cs="Times New Roman"/>
        </w:rPr>
        <w:t xml:space="preserve">. ____, ПИБ _______________________, матични број __________________, </w:t>
      </w:r>
      <w:r w:rsidR="00F12346" w:rsidRPr="00F12346">
        <w:rPr>
          <w:rFonts w:ascii="Times New Roman" w:hAnsi="Times New Roman" w:cs="Times New Roman"/>
          <w:lang w:val="sr-Cyrl-CS"/>
        </w:rPr>
        <w:t>који ће извршити ___</w:t>
      </w:r>
      <w:proofErr w:type="gramStart"/>
      <w:r w:rsidR="00F12346" w:rsidRPr="00F12346">
        <w:rPr>
          <w:rFonts w:ascii="Times New Roman" w:hAnsi="Times New Roman" w:cs="Times New Roman"/>
          <w:lang w:val="sr-Cyrl-CS"/>
        </w:rPr>
        <w:t>%</w:t>
      </w:r>
      <w:proofErr w:type="gramEnd"/>
      <w:r w:rsidR="00F12346" w:rsidRPr="00F12346">
        <w:rPr>
          <w:rFonts w:ascii="Times New Roman" w:hAnsi="Times New Roman" w:cs="Times New Roman"/>
          <w:lang w:val="sr-Cyrl-CS"/>
        </w:rPr>
        <w:t xml:space="preserve"> јавне набавке на основу које је овај уговор закључен, и то у делу __________________________, </w:t>
      </w:r>
      <w:r w:rsidR="00F12346" w:rsidRPr="00F12346">
        <w:rPr>
          <w:rFonts w:ascii="Times New Roman" w:hAnsi="Times New Roman" w:cs="Times New Roman"/>
        </w:rPr>
        <w:t xml:space="preserve">у </w:t>
      </w:r>
      <w:r w:rsidRPr="00F12346">
        <w:rPr>
          <w:rFonts w:ascii="Times New Roman" w:hAnsi="Times New Roman" w:cs="Times New Roman"/>
        </w:rPr>
        <w:t xml:space="preserve">свему у складу са понудом број ___________ од ______________. </w:t>
      </w:r>
    </w:p>
    <w:p w14:paraId="7DF6016B" w14:textId="7F3A0714" w:rsidR="00BE524C" w:rsidRPr="00F12346" w:rsidRDefault="00BE524C" w:rsidP="00F12346">
      <w:pPr>
        <w:ind w:firstLine="720"/>
        <w:jc w:val="both"/>
        <w:rPr>
          <w:rFonts w:ascii="Times New Roman" w:hAnsi="Times New Roman" w:cs="Times New Roman"/>
        </w:rPr>
      </w:pPr>
      <w:r w:rsidRPr="00F12346">
        <w:rPr>
          <w:rFonts w:ascii="Times New Roman" w:hAnsi="Times New Roman" w:cs="Times New Roman"/>
        </w:rPr>
        <w:t xml:space="preserve">Извођач радова у потпуности одговара Наручиоцу за извршење уговорених обавеза, те и за услуге извршене од стране подизвођача, као да их је сам извршио. </w:t>
      </w:r>
    </w:p>
    <w:p w14:paraId="08965010" w14:textId="60E8681A" w:rsidR="00BE524C" w:rsidRPr="00F12346" w:rsidRDefault="00F12346" w:rsidP="00F12346">
      <w:pPr>
        <w:jc w:val="both"/>
        <w:rPr>
          <w:rFonts w:ascii="Times New Roman" w:hAnsi="Times New Roman" w:cs="Times New Roman"/>
          <w:i/>
        </w:rPr>
      </w:pPr>
      <w:r w:rsidRPr="00F12346">
        <w:rPr>
          <w:rFonts w:ascii="Times New Roman" w:hAnsi="Times New Roman" w:cs="Times New Roman"/>
          <w:i/>
          <w:lang w:val="sr-Cyrl-RS"/>
        </w:rPr>
        <w:lastRenderedPageBreak/>
        <w:t>*</w:t>
      </w:r>
      <w:r w:rsidRPr="00F12346">
        <w:rPr>
          <w:rFonts w:ascii="Times New Roman" w:hAnsi="Times New Roman" w:cs="Times New Roman"/>
          <w:i/>
        </w:rPr>
        <w:t xml:space="preserve"> </w:t>
      </w:r>
      <w:r w:rsidR="00BE524C" w:rsidRPr="00F12346">
        <w:rPr>
          <w:rFonts w:ascii="Times New Roman" w:hAnsi="Times New Roman" w:cs="Times New Roman"/>
          <w:i/>
        </w:rPr>
        <w:t>или /алтернативно:</w:t>
      </w:r>
    </w:p>
    <w:p w14:paraId="1541E357" w14:textId="1B84BEC8" w:rsidR="00BE524C" w:rsidRPr="00F12346" w:rsidRDefault="00BE524C" w:rsidP="00467118">
      <w:pPr>
        <w:ind w:firstLine="720"/>
        <w:jc w:val="both"/>
        <w:rPr>
          <w:rFonts w:ascii="Times New Roman" w:hAnsi="Times New Roman" w:cs="Times New Roman"/>
        </w:rPr>
      </w:pPr>
      <w:r w:rsidRPr="00F12346">
        <w:rPr>
          <w:rFonts w:ascii="Times New Roman" w:hAnsi="Times New Roman" w:cs="Times New Roman"/>
        </w:rPr>
        <w:t>На реализацији овог Уго</w:t>
      </w:r>
      <w:r w:rsidR="00467118">
        <w:rPr>
          <w:rFonts w:ascii="Times New Roman" w:hAnsi="Times New Roman" w:cs="Times New Roman"/>
        </w:rPr>
        <w:t>вора није ангажован подизвођач.</w:t>
      </w:r>
    </w:p>
    <w:p w14:paraId="1BBB4757" w14:textId="77777777" w:rsidR="00BE524C" w:rsidRPr="0048726D" w:rsidRDefault="00BE524C" w:rsidP="00BE524C">
      <w:pPr>
        <w:rPr>
          <w:rFonts w:ascii="Times New Roman" w:hAnsi="Times New Roman" w:cs="Times New Roman"/>
          <w:b/>
        </w:rPr>
      </w:pPr>
      <w:r w:rsidRPr="0048726D">
        <w:rPr>
          <w:rFonts w:ascii="Times New Roman" w:hAnsi="Times New Roman" w:cs="Times New Roman"/>
          <w:b/>
        </w:rPr>
        <w:t>ПРОМЕНА ПОДАТАКА</w:t>
      </w:r>
    </w:p>
    <w:p w14:paraId="7AAC9A10" w14:textId="77777777" w:rsidR="00BE524C" w:rsidRPr="0048726D" w:rsidRDefault="00BE524C" w:rsidP="00BE524C">
      <w:pPr>
        <w:jc w:val="center"/>
        <w:rPr>
          <w:rFonts w:ascii="Times New Roman" w:hAnsi="Times New Roman" w:cs="Times New Roman"/>
        </w:rPr>
      </w:pPr>
      <w:r w:rsidRPr="0048726D">
        <w:rPr>
          <w:rFonts w:ascii="Times New Roman" w:hAnsi="Times New Roman" w:cs="Times New Roman"/>
        </w:rPr>
        <w:t>Члан 34.</w:t>
      </w:r>
    </w:p>
    <w:p w14:paraId="5A712C45" w14:textId="02D7120B" w:rsidR="00BE524C" w:rsidRPr="0048726D" w:rsidRDefault="00BE524C" w:rsidP="0048726D">
      <w:pPr>
        <w:ind w:firstLine="720"/>
        <w:jc w:val="both"/>
        <w:rPr>
          <w:rFonts w:ascii="Times New Roman" w:hAnsi="Times New Roman" w:cs="Times New Roman"/>
        </w:rPr>
      </w:pPr>
      <w:r w:rsidRPr="0048726D">
        <w:rPr>
          <w:rFonts w:ascii="Times New Roman" w:hAnsi="Times New Roman" w:cs="Times New Roman"/>
        </w:rPr>
        <w:t>Извођач радова је дужан да, без одлагања, писмено обавести Наручиоца о било којој промени података, односно промени у вези са испуњеношћу услова из поступка јавне набавке на основу којег је овај Уговор закључен, а која наступи током важења овог Уговора, и да је документује на прописан начин.</w:t>
      </w:r>
    </w:p>
    <w:p w14:paraId="3F50ABBD" w14:textId="77777777" w:rsidR="005A5FB9" w:rsidRPr="0048726D" w:rsidRDefault="00BE524C" w:rsidP="005A5FB9">
      <w:pPr>
        <w:rPr>
          <w:rFonts w:ascii="Times New Roman" w:hAnsi="Times New Roman" w:cs="Times New Roman"/>
          <w:b/>
        </w:rPr>
      </w:pPr>
      <w:r w:rsidRPr="0048726D">
        <w:rPr>
          <w:rFonts w:ascii="Times New Roman" w:hAnsi="Times New Roman" w:cs="Times New Roman"/>
          <w:b/>
        </w:rPr>
        <w:t>РАСКИД УГОВОРА</w:t>
      </w:r>
    </w:p>
    <w:p w14:paraId="34DC361B" w14:textId="14D9577E" w:rsidR="00BE524C" w:rsidRPr="0048726D" w:rsidRDefault="00BE524C" w:rsidP="005A5FB9">
      <w:pPr>
        <w:jc w:val="center"/>
        <w:rPr>
          <w:rFonts w:ascii="Times New Roman" w:hAnsi="Times New Roman" w:cs="Times New Roman"/>
        </w:rPr>
      </w:pPr>
      <w:r w:rsidRPr="0048726D">
        <w:rPr>
          <w:rFonts w:ascii="Times New Roman" w:hAnsi="Times New Roman" w:cs="Times New Roman"/>
        </w:rPr>
        <w:t>Члан 35.</w:t>
      </w:r>
    </w:p>
    <w:p w14:paraId="7F14757C" w14:textId="77777777" w:rsidR="00BE524C" w:rsidRPr="0048726D" w:rsidRDefault="00BE524C" w:rsidP="0048726D">
      <w:pPr>
        <w:ind w:firstLine="720"/>
        <w:jc w:val="both"/>
        <w:rPr>
          <w:rFonts w:ascii="Times New Roman" w:hAnsi="Times New Roman" w:cs="Times New Roman"/>
        </w:rPr>
      </w:pPr>
      <w:r w:rsidRPr="0048726D">
        <w:rPr>
          <w:rFonts w:ascii="Times New Roman" w:hAnsi="Times New Roman" w:cs="Times New Roman"/>
        </w:rPr>
        <w:t>Свака уговорна страна може једнострано раскинути Уговор у случају када друга уговорна страна не испуњава или неблаговремено испуњава своје Уговором преузете обавезе.</w:t>
      </w:r>
    </w:p>
    <w:p w14:paraId="4EEC016B" w14:textId="77777777" w:rsidR="00BE524C" w:rsidRPr="0048726D" w:rsidRDefault="00BE524C" w:rsidP="0048726D">
      <w:pPr>
        <w:ind w:firstLine="720"/>
        <w:jc w:val="both"/>
        <w:rPr>
          <w:rFonts w:ascii="Times New Roman" w:hAnsi="Times New Roman" w:cs="Times New Roman"/>
        </w:rPr>
      </w:pPr>
      <w:r w:rsidRPr="0048726D">
        <w:rPr>
          <w:rFonts w:ascii="Times New Roman" w:hAnsi="Times New Roman" w:cs="Times New Roman"/>
        </w:rPr>
        <w:t>О раскиду Уговора, уговорна страна је дужна да писаним путем обавести другу уговорну страну.</w:t>
      </w:r>
    </w:p>
    <w:p w14:paraId="0252FC60" w14:textId="70FE2A7A" w:rsidR="00BE524C" w:rsidRPr="0048726D" w:rsidRDefault="00BE524C" w:rsidP="005A5FB9">
      <w:pPr>
        <w:jc w:val="center"/>
        <w:rPr>
          <w:rFonts w:ascii="Times New Roman" w:hAnsi="Times New Roman" w:cs="Times New Roman"/>
        </w:rPr>
      </w:pPr>
      <w:r w:rsidRPr="0048726D">
        <w:rPr>
          <w:rFonts w:ascii="Times New Roman" w:hAnsi="Times New Roman" w:cs="Times New Roman"/>
        </w:rPr>
        <w:t>Члан 36.</w:t>
      </w:r>
    </w:p>
    <w:p w14:paraId="44A8A892" w14:textId="77777777" w:rsidR="00BE524C" w:rsidRPr="0048726D" w:rsidRDefault="00BE524C" w:rsidP="0048726D">
      <w:pPr>
        <w:ind w:firstLine="720"/>
        <w:jc w:val="both"/>
        <w:rPr>
          <w:rFonts w:ascii="Times New Roman" w:hAnsi="Times New Roman" w:cs="Times New Roman"/>
        </w:rPr>
      </w:pPr>
      <w:r w:rsidRPr="0048726D">
        <w:rPr>
          <w:rFonts w:ascii="Times New Roman" w:hAnsi="Times New Roman" w:cs="Times New Roman"/>
        </w:rPr>
        <w:t>Уколико Извођач радова није успео или је одбио да достави гаранцију за повраћај авансног плаћања, односно гаранцију за добро извршење посла у року од 10 дана од дана потписивања Уговора, сматраће се да Уговор није ни закључен и Наручилац стиче право да наплати гаранцију за озбиљност понуде.</w:t>
      </w:r>
    </w:p>
    <w:p w14:paraId="6212E377" w14:textId="284F5491" w:rsidR="00BE524C" w:rsidRPr="00EE3E2F" w:rsidRDefault="00EE3E2F" w:rsidP="0048726D">
      <w:pPr>
        <w:ind w:firstLine="720"/>
        <w:jc w:val="both"/>
        <w:rPr>
          <w:rFonts w:ascii="Times New Roman" w:hAnsi="Times New Roman" w:cs="Times New Roman"/>
        </w:rPr>
      </w:pPr>
      <w:proofErr w:type="gramStart"/>
      <w:r>
        <w:rPr>
          <w:rFonts w:ascii="Times New Roman" w:hAnsi="Times New Roman" w:cs="Times New Roman"/>
        </w:rPr>
        <w:t>Извођач  радова</w:t>
      </w:r>
      <w:proofErr w:type="gramEnd"/>
      <w:r>
        <w:rPr>
          <w:rFonts w:ascii="Times New Roman" w:hAnsi="Times New Roman" w:cs="Times New Roman"/>
        </w:rPr>
        <w:t xml:space="preserve"> је дужан да се строго придржава обавеза дефинисаних овим </w:t>
      </w:r>
      <w:r w:rsidR="00BE524C" w:rsidRPr="0048726D">
        <w:rPr>
          <w:rFonts w:ascii="Times New Roman" w:hAnsi="Times New Roman" w:cs="Times New Roman"/>
        </w:rPr>
        <w:t>Уговором. У случају да се не придржава, Наручилац има право на раскид овог Уговора, накнаду настале штете и наплату банкарске гаранције за добро извршење посла, односно банкарске гаранције за повраћај авансног плаћања.</w:t>
      </w:r>
    </w:p>
    <w:p w14:paraId="09AD307D" w14:textId="77777777" w:rsidR="00BE524C" w:rsidRPr="00EE3E2F" w:rsidRDefault="00BE524C" w:rsidP="00BE524C">
      <w:pPr>
        <w:jc w:val="center"/>
        <w:rPr>
          <w:rFonts w:ascii="Times New Roman" w:hAnsi="Times New Roman" w:cs="Times New Roman"/>
        </w:rPr>
      </w:pPr>
      <w:r w:rsidRPr="00EE3E2F">
        <w:rPr>
          <w:rFonts w:ascii="Times New Roman" w:hAnsi="Times New Roman" w:cs="Times New Roman"/>
        </w:rPr>
        <w:t>Члан 37.</w:t>
      </w:r>
    </w:p>
    <w:p w14:paraId="5429E03C" w14:textId="77777777" w:rsidR="00BE524C" w:rsidRPr="00EE3E2F" w:rsidRDefault="00BE524C" w:rsidP="00BE524C">
      <w:pPr>
        <w:jc w:val="both"/>
        <w:rPr>
          <w:rFonts w:ascii="Times New Roman" w:hAnsi="Times New Roman" w:cs="Times New Roman"/>
        </w:rPr>
      </w:pPr>
      <w:r w:rsidRPr="00EE3E2F">
        <w:rPr>
          <w:rFonts w:ascii="Times New Roman" w:hAnsi="Times New Roman" w:cs="Times New Roman"/>
        </w:rPr>
        <w:t>Наручилац има право на једнострани раскид Уговора у следећим случајевима:</w:t>
      </w:r>
    </w:p>
    <w:p w14:paraId="658C39CF" w14:textId="77777777" w:rsidR="00BE524C" w:rsidRPr="009A0E52" w:rsidRDefault="00BE524C" w:rsidP="00BE524C">
      <w:pPr>
        <w:jc w:val="both"/>
        <w:rPr>
          <w:rFonts w:ascii="Times New Roman" w:hAnsi="Times New Roman" w:cs="Times New Roman"/>
        </w:rPr>
      </w:pPr>
      <w:r w:rsidRPr="009A0E52">
        <w:rPr>
          <w:rFonts w:ascii="Times New Roman" w:hAnsi="Times New Roman" w:cs="Times New Roman"/>
        </w:rPr>
        <w:t xml:space="preserve">- </w:t>
      </w:r>
      <w:r w:rsidRPr="009A0E52">
        <w:rPr>
          <w:rFonts w:ascii="Times New Roman" w:hAnsi="Times New Roman" w:cs="Times New Roman"/>
        </w:rPr>
        <w:tab/>
      </w:r>
      <w:proofErr w:type="gramStart"/>
      <w:r w:rsidRPr="009A0E52">
        <w:rPr>
          <w:rFonts w:ascii="Times New Roman" w:hAnsi="Times New Roman" w:cs="Times New Roman"/>
        </w:rPr>
        <w:t>ако</w:t>
      </w:r>
      <w:proofErr w:type="gramEnd"/>
      <w:r w:rsidRPr="009A0E52">
        <w:rPr>
          <w:rFonts w:ascii="Times New Roman" w:hAnsi="Times New Roman" w:cs="Times New Roman"/>
        </w:rPr>
        <w:t xml:space="preserve"> Извођач радова након потписивања Уговора и у складу са условима истог, не започне са припремним радовима у року од 7 дана од достављања писменог налога Наручиоца;</w:t>
      </w:r>
    </w:p>
    <w:p w14:paraId="4F929623" w14:textId="21B2FB8E" w:rsidR="00BE524C" w:rsidRPr="009A0E52" w:rsidRDefault="009A0E52" w:rsidP="00BE524C">
      <w:pPr>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proofErr w:type="gramStart"/>
      <w:r>
        <w:rPr>
          <w:rFonts w:ascii="Times New Roman" w:hAnsi="Times New Roman" w:cs="Times New Roman"/>
        </w:rPr>
        <w:t>ако  Извођач</w:t>
      </w:r>
      <w:proofErr w:type="gramEnd"/>
      <w:r>
        <w:rPr>
          <w:rFonts w:ascii="Times New Roman" w:hAnsi="Times New Roman" w:cs="Times New Roman"/>
        </w:rPr>
        <w:t xml:space="preserve">  радова не започене извођење уговорених радова најкасније по</w:t>
      </w:r>
      <w:r w:rsidR="00BE524C" w:rsidRPr="009A0E52">
        <w:rPr>
          <w:rFonts w:ascii="Times New Roman" w:hAnsi="Times New Roman" w:cs="Times New Roman"/>
        </w:rPr>
        <w:t xml:space="preserve"> истеку накнадно остављеног рока од дана увођења у посао који је одредио Наручилац у складу са одрeдбама члана 9. </w:t>
      </w:r>
      <w:proofErr w:type="gramStart"/>
      <w:r w:rsidR="00BE524C" w:rsidRPr="009A0E52">
        <w:rPr>
          <w:rFonts w:ascii="Times New Roman" w:hAnsi="Times New Roman" w:cs="Times New Roman"/>
        </w:rPr>
        <w:t>став</w:t>
      </w:r>
      <w:proofErr w:type="gramEnd"/>
      <w:r w:rsidR="00BE524C" w:rsidRPr="009A0E52">
        <w:rPr>
          <w:rFonts w:ascii="Times New Roman" w:hAnsi="Times New Roman" w:cs="Times New Roman"/>
        </w:rPr>
        <w:t xml:space="preserve"> 4. </w:t>
      </w:r>
      <w:proofErr w:type="gramStart"/>
      <w:r w:rsidR="00BE524C" w:rsidRPr="009A0E52">
        <w:rPr>
          <w:rFonts w:ascii="Times New Roman" w:hAnsi="Times New Roman" w:cs="Times New Roman"/>
        </w:rPr>
        <w:t>овог</w:t>
      </w:r>
      <w:proofErr w:type="gramEnd"/>
      <w:r w:rsidR="00BE524C" w:rsidRPr="009A0E52">
        <w:rPr>
          <w:rFonts w:ascii="Times New Roman" w:hAnsi="Times New Roman" w:cs="Times New Roman"/>
        </w:rPr>
        <w:t xml:space="preserve"> Уговора;</w:t>
      </w:r>
    </w:p>
    <w:p w14:paraId="459691AF" w14:textId="06E64C22" w:rsidR="00BE524C" w:rsidRPr="009A0E52" w:rsidRDefault="00BE524C" w:rsidP="00BE524C">
      <w:pPr>
        <w:jc w:val="both"/>
        <w:rPr>
          <w:rFonts w:ascii="Times New Roman" w:hAnsi="Times New Roman" w:cs="Times New Roman"/>
        </w:rPr>
      </w:pPr>
      <w:r w:rsidRPr="009A0E52">
        <w:rPr>
          <w:rFonts w:ascii="Times New Roman" w:hAnsi="Times New Roman" w:cs="Times New Roman"/>
        </w:rPr>
        <w:t xml:space="preserve">- </w:t>
      </w:r>
      <w:r w:rsidRPr="009A0E52">
        <w:rPr>
          <w:rFonts w:ascii="Times New Roman" w:hAnsi="Times New Roman" w:cs="Times New Roman"/>
        </w:rPr>
        <w:tab/>
      </w:r>
      <w:proofErr w:type="gramStart"/>
      <w:r w:rsidRPr="009A0E52">
        <w:rPr>
          <w:rFonts w:ascii="Times New Roman" w:hAnsi="Times New Roman" w:cs="Times New Roman"/>
        </w:rPr>
        <w:t>ако</w:t>
      </w:r>
      <w:proofErr w:type="gramEnd"/>
      <w:r w:rsidRPr="009A0E52">
        <w:rPr>
          <w:rFonts w:ascii="Times New Roman" w:hAnsi="Times New Roman" w:cs="Times New Roman"/>
        </w:rPr>
        <w:t xml:space="preserve"> Извођач радова својом кривицом касни са извођењем радова у односу на уговорену динамику више од 15 дана и не предузима одговарајуће мере и ак</w:t>
      </w:r>
      <w:r w:rsidR="009A0E52">
        <w:rPr>
          <w:rFonts w:ascii="Times New Roman" w:hAnsi="Times New Roman" w:cs="Times New Roman"/>
          <w:lang w:val="sr-Cyrl-RS"/>
        </w:rPr>
        <w:t>тивности</w:t>
      </w:r>
      <w:r w:rsidRPr="009A0E52">
        <w:rPr>
          <w:rFonts w:ascii="Times New Roman" w:hAnsi="Times New Roman" w:cs="Times New Roman"/>
        </w:rPr>
        <w:t xml:space="preserve"> за скраћење и елиминацију кашњења;</w:t>
      </w:r>
    </w:p>
    <w:p w14:paraId="3C5FBFAA" w14:textId="77777777" w:rsidR="00BE524C" w:rsidRPr="009A0E52" w:rsidRDefault="00BE524C" w:rsidP="00BE524C">
      <w:pPr>
        <w:jc w:val="both"/>
        <w:rPr>
          <w:rFonts w:ascii="Times New Roman" w:hAnsi="Times New Roman" w:cs="Times New Roman"/>
        </w:rPr>
      </w:pPr>
      <w:r w:rsidRPr="009A0E52">
        <w:rPr>
          <w:rFonts w:ascii="Times New Roman" w:hAnsi="Times New Roman" w:cs="Times New Roman"/>
        </w:rPr>
        <w:t xml:space="preserve">- </w:t>
      </w:r>
      <w:r w:rsidRPr="009A0E52">
        <w:rPr>
          <w:rFonts w:ascii="Times New Roman" w:hAnsi="Times New Roman" w:cs="Times New Roman"/>
        </w:rPr>
        <w:tab/>
      </w:r>
      <w:proofErr w:type="gramStart"/>
      <w:r w:rsidRPr="009A0E52">
        <w:rPr>
          <w:rFonts w:ascii="Times New Roman" w:hAnsi="Times New Roman" w:cs="Times New Roman"/>
        </w:rPr>
        <w:t>ако</w:t>
      </w:r>
      <w:proofErr w:type="gramEnd"/>
      <w:r w:rsidRPr="009A0E52">
        <w:rPr>
          <w:rFonts w:ascii="Times New Roman" w:hAnsi="Times New Roman" w:cs="Times New Roman"/>
        </w:rPr>
        <w:t xml:space="preserve"> Извођач радова радове изводи неквалитетно,  не изводи их у складу са техничком документацијом за извођење радова и Понудом која је саставни део Уговора;</w:t>
      </w:r>
    </w:p>
    <w:p w14:paraId="4048B579" w14:textId="77777777" w:rsidR="00BE524C" w:rsidRPr="009A0E52" w:rsidRDefault="00BE524C" w:rsidP="00BE524C">
      <w:pPr>
        <w:jc w:val="both"/>
        <w:rPr>
          <w:rFonts w:ascii="Times New Roman" w:hAnsi="Times New Roman" w:cs="Times New Roman"/>
        </w:rPr>
      </w:pPr>
      <w:r w:rsidRPr="009A0E52">
        <w:rPr>
          <w:rFonts w:ascii="Times New Roman" w:hAnsi="Times New Roman" w:cs="Times New Roman"/>
        </w:rPr>
        <w:lastRenderedPageBreak/>
        <w:t xml:space="preserve">- </w:t>
      </w:r>
      <w:r w:rsidRPr="009A0E52">
        <w:rPr>
          <w:rFonts w:ascii="Times New Roman" w:hAnsi="Times New Roman" w:cs="Times New Roman"/>
        </w:rPr>
        <w:tab/>
      </w:r>
      <w:proofErr w:type="gramStart"/>
      <w:r w:rsidRPr="009A0E52">
        <w:rPr>
          <w:rFonts w:ascii="Times New Roman" w:hAnsi="Times New Roman" w:cs="Times New Roman"/>
        </w:rPr>
        <w:t>ако</w:t>
      </w:r>
      <w:proofErr w:type="gramEnd"/>
      <w:r w:rsidRPr="009A0E52">
        <w:rPr>
          <w:rFonts w:ascii="Times New Roman" w:hAnsi="Times New Roman" w:cs="Times New Roman"/>
        </w:rPr>
        <w:t xml:space="preserve"> Извођач радова не поступа по налозима Стручног надзора и Корисника приликом извођења радова;</w:t>
      </w:r>
    </w:p>
    <w:p w14:paraId="4066BF32" w14:textId="77777777" w:rsidR="00BE524C" w:rsidRPr="009A0E52" w:rsidRDefault="00BE524C" w:rsidP="00BE524C">
      <w:pPr>
        <w:jc w:val="both"/>
        <w:rPr>
          <w:rFonts w:ascii="Times New Roman" w:hAnsi="Times New Roman" w:cs="Times New Roman"/>
        </w:rPr>
      </w:pPr>
      <w:r w:rsidRPr="009A0E52">
        <w:rPr>
          <w:rFonts w:ascii="Times New Roman" w:hAnsi="Times New Roman" w:cs="Times New Roman"/>
        </w:rPr>
        <w:t xml:space="preserve">- </w:t>
      </w:r>
      <w:r w:rsidRPr="009A0E52">
        <w:rPr>
          <w:rFonts w:ascii="Times New Roman" w:hAnsi="Times New Roman" w:cs="Times New Roman"/>
        </w:rPr>
        <w:tab/>
      </w:r>
      <w:proofErr w:type="gramStart"/>
      <w:r w:rsidRPr="009A0E52">
        <w:rPr>
          <w:rFonts w:ascii="Times New Roman" w:hAnsi="Times New Roman" w:cs="Times New Roman"/>
        </w:rPr>
        <w:t>ако</w:t>
      </w:r>
      <w:proofErr w:type="gramEnd"/>
      <w:r w:rsidRPr="009A0E52">
        <w:rPr>
          <w:rFonts w:ascii="Times New Roman" w:hAnsi="Times New Roman" w:cs="Times New Roman"/>
        </w:rPr>
        <w:t xml:space="preserve"> Извођач радова, из неоправданих разлога, прекине извођење радова и исте не настави по истеку рока од 7 дана, или ако одустане од даљег рада.</w:t>
      </w:r>
    </w:p>
    <w:p w14:paraId="715C5212" w14:textId="6BEE396E" w:rsidR="00BE524C" w:rsidRPr="009A0E52" w:rsidRDefault="009A0E52" w:rsidP="009A0E52">
      <w:pPr>
        <w:ind w:firstLine="720"/>
        <w:jc w:val="both"/>
        <w:rPr>
          <w:rFonts w:ascii="Times New Roman" w:hAnsi="Times New Roman" w:cs="Times New Roman"/>
        </w:rPr>
      </w:pPr>
      <w:r w:rsidRPr="009A0E52">
        <w:rPr>
          <w:rFonts w:ascii="Times New Roman" w:hAnsi="Times New Roman" w:cs="Times New Roman"/>
        </w:rPr>
        <w:t xml:space="preserve">У случају једностраног раскида </w:t>
      </w:r>
      <w:r w:rsidR="00BE524C" w:rsidRPr="009A0E52">
        <w:rPr>
          <w:rFonts w:ascii="Times New Roman" w:hAnsi="Times New Roman" w:cs="Times New Roman"/>
        </w:rPr>
        <w:t xml:space="preserve">Уговора, Наручилац има право да за предметне радове ангажује другог извођача и да активира гаранцију банке за добро извршење посла. Извођач радова је у наведеном случају обавезан да надокнади Наручиоцу штету, која </w:t>
      </w:r>
      <w:proofErr w:type="gramStart"/>
      <w:r w:rsidR="00BE524C" w:rsidRPr="009A0E52">
        <w:rPr>
          <w:rFonts w:ascii="Times New Roman" w:hAnsi="Times New Roman" w:cs="Times New Roman"/>
        </w:rPr>
        <w:t>представља  разлику</w:t>
      </w:r>
      <w:proofErr w:type="gramEnd"/>
      <w:r w:rsidR="00BE524C" w:rsidRPr="009A0E52">
        <w:rPr>
          <w:rFonts w:ascii="Times New Roman" w:hAnsi="Times New Roman" w:cs="Times New Roman"/>
        </w:rPr>
        <w:t xml:space="preserve"> између цене </w:t>
      </w:r>
      <w:r>
        <w:rPr>
          <w:rFonts w:ascii="Times New Roman" w:hAnsi="Times New Roman" w:cs="Times New Roman"/>
        </w:rPr>
        <w:t>предметних радова и цене радова</w:t>
      </w:r>
      <w:r w:rsidR="00BE524C" w:rsidRPr="009A0E52">
        <w:rPr>
          <w:rFonts w:ascii="Times New Roman" w:hAnsi="Times New Roman" w:cs="Times New Roman"/>
        </w:rPr>
        <w:t xml:space="preserve"> новог извођача за те радове.</w:t>
      </w:r>
    </w:p>
    <w:p w14:paraId="7DC5710D" w14:textId="77777777" w:rsidR="00BE524C" w:rsidRPr="009A0E52" w:rsidRDefault="00BE524C" w:rsidP="00BE524C">
      <w:pPr>
        <w:jc w:val="center"/>
        <w:rPr>
          <w:rFonts w:ascii="Times New Roman" w:hAnsi="Times New Roman" w:cs="Times New Roman"/>
        </w:rPr>
      </w:pPr>
      <w:r w:rsidRPr="009A0E52">
        <w:rPr>
          <w:rFonts w:ascii="Times New Roman" w:hAnsi="Times New Roman" w:cs="Times New Roman"/>
        </w:rPr>
        <w:t>Члан 38.</w:t>
      </w:r>
    </w:p>
    <w:p w14:paraId="77D81D0D" w14:textId="13F0BDD5" w:rsidR="00BE524C" w:rsidRPr="009A0E52" w:rsidRDefault="00BE524C" w:rsidP="009A0E52">
      <w:pPr>
        <w:ind w:firstLine="720"/>
        <w:jc w:val="both"/>
        <w:rPr>
          <w:rFonts w:ascii="Times New Roman" w:hAnsi="Times New Roman" w:cs="Times New Roman"/>
        </w:rPr>
      </w:pPr>
      <w:r w:rsidRPr="009A0E52">
        <w:rPr>
          <w:rFonts w:ascii="Times New Roman" w:hAnsi="Times New Roman" w:cs="Times New Roman"/>
        </w:rPr>
        <w:t>Уговор се раскида писменом изјавом која се доставља другој уговорној страни и са отказним роком од 15 дана, од дана достављања изјаве. Изјава мора да садржи основ за раскид Уговора.</w:t>
      </w:r>
    </w:p>
    <w:p w14:paraId="38DF8571" w14:textId="77777777" w:rsidR="00BE524C" w:rsidRPr="009A0E52" w:rsidRDefault="00BE524C" w:rsidP="00BE524C">
      <w:pPr>
        <w:jc w:val="center"/>
        <w:rPr>
          <w:rFonts w:ascii="Times New Roman" w:hAnsi="Times New Roman" w:cs="Times New Roman"/>
        </w:rPr>
      </w:pPr>
      <w:r w:rsidRPr="009A0E52">
        <w:rPr>
          <w:rFonts w:ascii="Times New Roman" w:hAnsi="Times New Roman" w:cs="Times New Roman"/>
        </w:rPr>
        <w:t>Члан 39.</w:t>
      </w:r>
    </w:p>
    <w:p w14:paraId="720F147E" w14:textId="77777777" w:rsidR="00BE524C" w:rsidRPr="009A0E52" w:rsidRDefault="00BE524C" w:rsidP="00467118">
      <w:pPr>
        <w:spacing w:after="0"/>
        <w:ind w:firstLine="720"/>
        <w:jc w:val="both"/>
        <w:rPr>
          <w:rFonts w:ascii="Times New Roman" w:hAnsi="Times New Roman" w:cs="Times New Roman"/>
        </w:rPr>
      </w:pPr>
      <w:r w:rsidRPr="009A0E52">
        <w:rPr>
          <w:rFonts w:ascii="Times New Roman" w:hAnsi="Times New Roman" w:cs="Times New Roman"/>
        </w:rPr>
        <w:t>У случају раскида Уговора, Извођач радова је дужан да изведене радове обезбеди од пропадања, као и да Кориснику преда пројекат изведеног објекта и пресек изведених радова до дана раскида Уговора.</w:t>
      </w:r>
    </w:p>
    <w:p w14:paraId="47921AD0" w14:textId="77777777" w:rsidR="00BE524C" w:rsidRPr="009A0E52" w:rsidRDefault="00BE524C" w:rsidP="00467118">
      <w:pPr>
        <w:spacing w:after="0"/>
        <w:ind w:firstLine="720"/>
        <w:jc w:val="both"/>
        <w:rPr>
          <w:rFonts w:ascii="Times New Roman" w:hAnsi="Times New Roman" w:cs="Times New Roman"/>
        </w:rPr>
      </w:pPr>
      <w:r w:rsidRPr="009A0E52">
        <w:rPr>
          <w:rFonts w:ascii="Times New Roman" w:hAnsi="Times New Roman" w:cs="Times New Roman"/>
        </w:rPr>
        <w:t>Трошкове сноси уговорна страна која је одговорна за раскид Уговора.</w:t>
      </w:r>
    </w:p>
    <w:p w14:paraId="762E0E31" w14:textId="0EB76317" w:rsidR="00BE524C" w:rsidRDefault="00BE524C" w:rsidP="00467118">
      <w:pPr>
        <w:spacing w:after="0"/>
        <w:ind w:firstLine="720"/>
        <w:jc w:val="both"/>
        <w:rPr>
          <w:rFonts w:ascii="Times New Roman" w:hAnsi="Times New Roman" w:cs="Times New Roman"/>
        </w:rPr>
      </w:pPr>
      <w:r w:rsidRPr="009A0E52">
        <w:rPr>
          <w:rFonts w:ascii="Times New Roman" w:hAnsi="Times New Roman" w:cs="Times New Roman"/>
        </w:rPr>
        <w:t>На сва питања која нису прецизирана овим Уговором, а односе се на споразумни, једнострани раскид, као и отказ уговора, примењиваће се релевантне одредбе Закона о облигационим односима.</w:t>
      </w:r>
    </w:p>
    <w:p w14:paraId="2C612E71" w14:textId="77777777" w:rsidR="00467118" w:rsidRPr="009A0E52" w:rsidRDefault="00467118" w:rsidP="00467118">
      <w:pPr>
        <w:spacing w:after="0"/>
        <w:ind w:firstLine="720"/>
        <w:jc w:val="both"/>
        <w:rPr>
          <w:rFonts w:ascii="Times New Roman" w:hAnsi="Times New Roman" w:cs="Times New Roman"/>
        </w:rPr>
      </w:pPr>
    </w:p>
    <w:p w14:paraId="5FE36F0D" w14:textId="77777777" w:rsidR="00BE524C" w:rsidRPr="009A0E52" w:rsidRDefault="00BE524C" w:rsidP="00BE524C">
      <w:pPr>
        <w:rPr>
          <w:rFonts w:ascii="Times New Roman" w:hAnsi="Times New Roman" w:cs="Times New Roman"/>
          <w:b/>
        </w:rPr>
      </w:pPr>
      <w:r w:rsidRPr="009A0E52">
        <w:rPr>
          <w:rFonts w:ascii="Times New Roman" w:hAnsi="Times New Roman" w:cs="Times New Roman"/>
          <w:b/>
        </w:rPr>
        <w:t>ИЗМЕНЕ УГОВОРА</w:t>
      </w:r>
    </w:p>
    <w:p w14:paraId="33282C4D" w14:textId="77777777" w:rsidR="00BE524C" w:rsidRPr="009A0E52" w:rsidRDefault="00BE524C" w:rsidP="00BE524C">
      <w:pPr>
        <w:jc w:val="center"/>
        <w:rPr>
          <w:rFonts w:ascii="Times New Roman" w:hAnsi="Times New Roman" w:cs="Times New Roman"/>
        </w:rPr>
      </w:pPr>
      <w:r w:rsidRPr="009A0E52">
        <w:rPr>
          <w:rFonts w:ascii="Times New Roman" w:hAnsi="Times New Roman" w:cs="Times New Roman"/>
        </w:rPr>
        <w:t>Члан 40.</w:t>
      </w:r>
    </w:p>
    <w:p w14:paraId="2D560B78" w14:textId="29D09436" w:rsidR="00467118" w:rsidRPr="009A0E52" w:rsidRDefault="00BE524C" w:rsidP="00467118">
      <w:pPr>
        <w:ind w:firstLine="720"/>
        <w:jc w:val="both"/>
        <w:rPr>
          <w:rFonts w:ascii="Times New Roman" w:hAnsi="Times New Roman" w:cs="Times New Roman"/>
        </w:rPr>
      </w:pPr>
      <w:proofErr w:type="gramStart"/>
      <w:r w:rsidRPr="009A0E52">
        <w:rPr>
          <w:rFonts w:ascii="Times New Roman" w:hAnsi="Times New Roman" w:cs="Times New Roman"/>
        </w:rPr>
        <w:t>Из објективних разлога који се нису могли предвидети у тренутку објављивања позива за подношење понуда за јавну набавку на основу које је закључен овај Уговор, уговорне стране могу приступити изменама уговора у погледу рокова и/или начина извршења уговорних обавеза, као и у погледу уговорене вредности радова и/или других елемената уговора, само на основу писаног споразума у форми анекса уговора.</w:t>
      </w:r>
      <w:proofErr w:type="gramEnd"/>
      <w:r w:rsidRPr="009A0E52">
        <w:rPr>
          <w:rFonts w:ascii="Times New Roman" w:hAnsi="Times New Roman" w:cs="Times New Roman"/>
        </w:rPr>
        <w:t xml:space="preserve"> До измена у наведеном смислу може доћи из објективних  разлога  који  су  јасно  и  прецизно  одређени  у  конкурсној  документацији  за предмет</w:t>
      </w:r>
      <w:r w:rsidR="009A0E52">
        <w:rPr>
          <w:rFonts w:ascii="Times New Roman" w:hAnsi="Times New Roman" w:cs="Times New Roman"/>
        </w:rPr>
        <w:t>ну јавну набавку, односно овом У</w:t>
      </w:r>
      <w:r w:rsidRPr="009A0E52">
        <w:rPr>
          <w:rFonts w:ascii="Times New Roman" w:hAnsi="Times New Roman" w:cs="Times New Roman"/>
        </w:rPr>
        <w:t xml:space="preserve">говору, односно који су предвиђени посебним прописима, и то како по захтеву Наручиоца, тако и по захтеву Извођача радова, уз поштовање одредби члана 115. </w:t>
      </w:r>
      <w:proofErr w:type="gramStart"/>
      <w:r w:rsidRPr="009A0E52">
        <w:rPr>
          <w:rFonts w:ascii="Times New Roman" w:hAnsi="Times New Roman" w:cs="Times New Roman"/>
        </w:rPr>
        <w:t>важећег</w:t>
      </w:r>
      <w:proofErr w:type="gramEnd"/>
      <w:r w:rsidRPr="009A0E52">
        <w:rPr>
          <w:rFonts w:ascii="Times New Roman" w:hAnsi="Times New Roman" w:cs="Times New Roman"/>
        </w:rPr>
        <w:t xml:space="preserve"> Закона о јавним набавкама.</w:t>
      </w:r>
    </w:p>
    <w:p w14:paraId="22FB9BE3" w14:textId="77777777" w:rsidR="00BE524C" w:rsidRPr="009A0E52" w:rsidRDefault="00BE524C" w:rsidP="00BE524C">
      <w:pPr>
        <w:rPr>
          <w:rFonts w:ascii="Times New Roman" w:hAnsi="Times New Roman" w:cs="Times New Roman"/>
          <w:b/>
        </w:rPr>
      </w:pPr>
      <w:r w:rsidRPr="009A0E52">
        <w:rPr>
          <w:rFonts w:ascii="Times New Roman" w:hAnsi="Times New Roman" w:cs="Times New Roman"/>
          <w:b/>
        </w:rPr>
        <w:t>ЗАВРШНЕ ОДРЕДБЕ</w:t>
      </w:r>
    </w:p>
    <w:p w14:paraId="299807FE" w14:textId="77777777" w:rsidR="00BE524C" w:rsidRPr="009A0E52" w:rsidRDefault="00BE524C" w:rsidP="00BE524C">
      <w:pPr>
        <w:jc w:val="center"/>
        <w:rPr>
          <w:rFonts w:ascii="Times New Roman" w:hAnsi="Times New Roman" w:cs="Times New Roman"/>
        </w:rPr>
      </w:pPr>
      <w:r w:rsidRPr="009A0E52">
        <w:rPr>
          <w:rFonts w:ascii="Times New Roman" w:hAnsi="Times New Roman" w:cs="Times New Roman"/>
        </w:rPr>
        <w:t>Члан 41.</w:t>
      </w:r>
    </w:p>
    <w:p w14:paraId="48775B69" w14:textId="77777777" w:rsidR="00BE524C" w:rsidRPr="009A0E52" w:rsidRDefault="00BE524C" w:rsidP="009A0E52">
      <w:pPr>
        <w:ind w:firstLine="720"/>
        <w:rPr>
          <w:rFonts w:ascii="Times New Roman" w:hAnsi="Times New Roman" w:cs="Times New Roman"/>
        </w:rPr>
      </w:pPr>
      <w:r w:rsidRPr="009A0E52">
        <w:rPr>
          <w:rFonts w:ascii="Times New Roman" w:hAnsi="Times New Roman" w:cs="Times New Roman"/>
        </w:rPr>
        <w:t>Уговор је закључен на српском језику.</w:t>
      </w:r>
    </w:p>
    <w:p w14:paraId="341DF152" w14:textId="4D08E5E0" w:rsidR="00467118" w:rsidRDefault="00BE524C" w:rsidP="00467118">
      <w:pPr>
        <w:ind w:firstLine="720"/>
        <w:rPr>
          <w:rFonts w:ascii="Times New Roman" w:hAnsi="Times New Roman" w:cs="Times New Roman"/>
        </w:rPr>
      </w:pPr>
      <w:r w:rsidRPr="009A0E52">
        <w:rPr>
          <w:rFonts w:ascii="Times New Roman" w:hAnsi="Times New Roman" w:cs="Times New Roman"/>
        </w:rPr>
        <w:t>Сва комуникација приликом реализације овог Уговора ће се вршити у писмено</w:t>
      </w:r>
      <w:r w:rsidR="00467118">
        <w:rPr>
          <w:rFonts w:ascii="Times New Roman" w:hAnsi="Times New Roman" w:cs="Times New Roman"/>
        </w:rPr>
        <w:t>ј форми и то на српском језику.</w:t>
      </w:r>
    </w:p>
    <w:p w14:paraId="0BA8B79F" w14:textId="7C67C5D8" w:rsidR="00BE524C" w:rsidRPr="009A0E52" w:rsidRDefault="00BE524C" w:rsidP="00BE524C">
      <w:pPr>
        <w:jc w:val="center"/>
        <w:rPr>
          <w:rFonts w:ascii="Times New Roman" w:hAnsi="Times New Roman" w:cs="Times New Roman"/>
        </w:rPr>
      </w:pPr>
      <w:r w:rsidRPr="009A0E52">
        <w:rPr>
          <w:rFonts w:ascii="Times New Roman" w:hAnsi="Times New Roman" w:cs="Times New Roman"/>
        </w:rPr>
        <w:t>Члан 42.</w:t>
      </w:r>
    </w:p>
    <w:p w14:paraId="629906CE" w14:textId="77777777" w:rsidR="00BE524C" w:rsidRPr="009A0E52" w:rsidRDefault="00BE524C" w:rsidP="00467118">
      <w:pPr>
        <w:spacing w:after="0"/>
        <w:ind w:firstLine="720"/>
        <w:jc w:val="both"/>
        <w:rPr>
          <w:rFonts w:ascii="Times New Roman" w:hAnsi="Times New Roman" w:cs="Times New Roman"/>
        </w:rPr>
      </w:pPr>
      <w:r w:rsidRPr="009A0E52">
        <w:rPr>
          <w:rFonts w:ascii="Times New Roman" w:hAnsi="Times New Roman" w:cs="Times New Roman"/>
        </w:rPr>
        <w:t>Уколико се подаци и одредбе наведени у неком документу који је саставни део овог Уговора разликују од података наведених у овом тексту Уговора, важећи је текст овог Уговора.</w:t>
      </w:r>
    </w:p>
    <w:p w14:paraId="59E89319" w14:textId="67A4ED1B" w:rsidR="00BE524C" w:rsidRPr="009A0E52" w:rsidRDefault="00BE524C" w:rsidP="00467118">
      <w:pPr>
        <w:spacing w:after="0"/>
        <w:ind w:firstLine="720"/>
        <w:jc w:val="both"/>
        <w:rPr>
          <w:rFonts w:ascii="Times New Roman" w:hAnsi="Times New Roman" w:cs="Times New Roman"/>
        </w:rPr>
      </w:pPr>
      <w:r w:rsidRPr="009A0E52">
        <w:rPr>
          <w:rFonts w:ascii="Times New Roman" w:hAnsi="Times New Roman" w:cs="Times New Roman"/>
        </w:rPr>
        <w:lastRenderedPageBreak/>
        <w:t>Овај Уговор се може изменити само писаним анексом, потписаним од стране овлашћених лица уговорних страна, из разлога и на начин предвиђен овим Уговором.</w:t>
      </w:r>
    </w:p>
    <w:p w14:paraId="00989927" w14:textId="77777777" w:rsidR="00467118" w:rsidRDefault="00467118" w:rsidP="00BE524C">
      <w:pPr>
        <w:jc w:val="center"/>
        <w:rPr>
          <w:rFonts w:ascii="Times New Roman" w:hAnsi="Times New Roman" w:cs="Times New Roman"/>
        </w:rPr>
      </w:pPr>
    </w:p>
    <w:p w14:paraId="4A600B29" w14:textId="51FA0B84" w:rsidR="00BE524C" w:rsidRPr="009A0E52" w:rsidRDefault="00BE524C" w:rsidP="00BE524C">
      <w:pPr>
        <w:jc w:val="center"/>
        <w:rPr>
          <w:rFonts w:ascii="Times New Roman" w:hAnsi="Times New Roman" w:cs="Times New Roman"/>
        </w:rPr>
      </w:pPr>
      <w:r w:rsidRPr="009A0E52">
        <w:rPr>
          <w:rFonts w:ascii="Times New Roman" w:hAnsi="Times New Roman" w:cs="Times New Roman"/>
        </w:rPr>
        <w:t>Члан 43.</w:t>
      </w:r>
    </w:p>
    <w:p w14:paraId="6198FF01" w14:textId="77777777" w:rsidR="00BE524C" w:rsidRPr="009A0E52" w:rsidRDefault="00BE524C" w:rsidP="00467118">
      <w:pPr>
        <w:spacing w:after="0"/>
        <w:ind w:firstLine="720"/>
        <w:jc w:val="both"/>
        <w:rPr>
          <w:rFonts w:ascii="Times New Roman" w:hAnsi="Times New Roman" w:cs="Times New Roman"/>
        </w:rPr>
      </w:pPr>
      <w:r w:rsidRPr="009A0E52">
        <w:rPr>
          <w:rFonts w:ascii="Times New Roman" w:hAnsi="Times New Roman" w:cs="Times New Roman"/>
        </w:rPr>
        <w:t>Уговорне стране су сагласне да ће све спорове, који настану у извршењу овог Уговора, решавати споразумно, а уколико то не буде могуће, да ће за решавање спорова бити надлежан Привредни суд у Београду.</w:t>
      </w:r>
    </w:p>
    <w:p w14:paraId="457BC4C5" w14:textId="77777777" w:rsidR="00BE524C" w:rsidRPr="009A0E52" w:rsidRDefault="00BE524C" w:rsidP="00467118">
      <w:pPr>
        <w:spacing w:after="0"/>
        <w:ind w:firstLine="720"/>
        <w:jc w:val="both"/>
        <w:rPr>
          <w:rFonts w:ascii="Times New Roman" w:hAnsi="Times New Roman" w:cs="Times New Roman"/>
        </w:rPr>
      </w:pPr>
      <w:r w:rsidRPr="009A0E52">
        <w:rPr>
          <w:rFonts w:ascii="Times New Roman" w:hAnsi="Times New Roman" w:cs="Times New Roman"/>
        </w:rPr>
        <w:t>За све што није предвиђено овим Уговором, уговорне стране су сагласне да ће се применити одговарајуће  одредбе  важећег  Закона  о  планирању  и  изградњи,  Закона  о  облигационим односима и други важећи пропис Републике Србије.</w:t>
      </w:r>
    </w:p>
    <w:p w14:paraId="3F259EFC" w14:textId="77777777" w:rsidR="00467118" w:rsidRDefault="00165BDC" w:rsidP="00165BDC">
      <w:pPr>
        <w:rPr>
          <w:rFonts w:ascii="Times New Roman" w:hAnsi="Times New Roman" w:cs="Times New Roman"/>
          <w:color w:val="FF0000"/>
        </w:rPr>
      </w:pPr>
      <w:r w:rsidRPr="007C69C1">
        <w:rPr>
          <w:rFonts w:ascii="Times New Roman" w:hAnsi="Times New Roman" w:cs="Times New Roman"/>
          <w:color w:val="FF0000"/>
        </w:rPr>
        <w:t xml:space="preserve">                                                                        </w:t>
      </w:r>
    </w:p>
    <w:p w14:paraId="383899A0" w14:textId="58F9E608" w:rsidR="00BE524C" w:rsidRPr="007D566B" w:rsidRDefault="00BE524C" w:rsidP="00467118">
      <w:pPr>
        <w:jc w:val="center"/>
        <w:rPr>
          <w:rFonts w:ascii="Times New Roman" w:hAnsi="Times New Roman" w:cs="Times New Roman"/>
        </w:rPr>
      </w:pPr>
      <w:r w:rsidRPr="007D566B">
        <w:rPr>
          <w:rFonts w:ascii="Times New Roman" w:hAnsi="Times New Roman" w:cs="Times New Roman"/>
        </w:rPr>
        <w:t>Члан 44.</w:t>
      </w:r>
    </w:p>
    <w:p w14:paraId="6E6A63B7" w14:textId="77777777" w:rsidR="00BE524C" w:rsidRPr="007D566B" w:rsidRDefault="00BE524C" w:rsidP="007D566B">
      <w:pPr>
        <w:ind w:firstLine="720"/>
        <w:rPr>
          <w:rFonts w:ascii="Times New Roman" w:hAnsi="Times New Roman" w:cs="Times New Roman"/>
        </w:rPr>
      </w:pPr>
      <w:r w:rsidRPr="007D566B">
        <w:rPr>
          <w:rFonts w:ascii="Times New Roman" w:hAnsi="Times New Roman" w:cs="Times New Roman"/>
        </w:rPr>
        <w:t>Саставни део овог Уговора чине:</w:t>
      </w:r>
    </w:p>
    <w:p w14:paraId="02806676" w14:textId="77777777" w:rsidR="00BE524C" w:rsidRPr="007D566B" w:rsidRDefault="00BE524C" w:rsidP="00C6269A">
      <w:pPr>
        <w:numPr>
          <w:ilvl w:val="0"/>
          <w:numId w:val="11"/>
        </w:numPr>
        <w:spacing w:after="0" w:line="240" w:lineRule="auto"/>
        <w:jc w:val="both"/>
        <w:rPr>
          <w:rFonts w:ascii="Times New Roman" w:hAnsi="Times New Roman" w:cs="Times New Roman"/>
          <w:bCs/>
          <w:lang w:val="ru-RU"/>
        </w:rPr>
      </w:pPr>
      <w:r w:rsidRPr="007D566B">
        <w:rPr>
          <w:rFonts w:ascii="Times New Roman" w:hAnsi="Times New Roman" w:cs="Times New Roman"/>
          <w:lang w:val="sr-Cyrl-CS"/>
        </w:rPr>
        <w:t xml:space="preserve">усвојена Понуда Извођача радова </w:t>
      </w:r>
      <w:r w:rsidRPr="007D566B">
        <w:rPr>
          <w:rFonts w:ascii="Times New Roman" w:hAnsi="Times New Roman" w:cs="Times New Roman"/>
          <w:lang w:val="ru-RU"/>
        </w:rPr>
        <w:t xml:space="preserve">број </w:t>
      </w:r>
      <w:r w:rsidRPr="007D566B">
        <w:rPr>
          <w:rFonts w:ascii="Times New Roman" w:hAnsi="Times New Roman" w:cs="Times New Roman"/>
          <w:bCs/>
          <w:lang w:val="ru-RU"/>
        </w:rPr>
        <w:t>________ од _________.године;</w:t>
      </w:r>
    </w:p>
    <w:p w14:paraId="12E75D77" w14:textId="0BAE3667" w:rsidR="00BE524C" w:rsidRPr="007D566B" w:rsidRDefault="00BE524C" w:rsidP="00C6269A">
      <w:pPr>
        <w:numPr>
          <w:ilvl w:val="0"/>
          <w:numId w:val="11"/>
        </w:numPr>
        <w:spacing w:after="0" w:line="240" w:lineRule="auto"/>
        <w:jc w:val="both"/>
        <w:rPr>
          <w:rFonts w:ascii="Times New Roman" w:hAnsi="Times New Roman" w:cs="Times New Roman"/>
          <w:bCs/>
          <w:lang w:val="ru-RU"/>
        </w:rPr>
      </w:pPr>
      <w:r w:rsidRPr="007D566B">
        <w:rPr>
          <w:rFonts w:ascii="Times New Roman" w:hAnsi="Times New Roman" w:cs="Times New Roman"/>
          <w:bCs/>
        </w:rPr>
        <w:t>Предмер и предрачун</w:t>
      </w:r>
      <w:r w:rsidR="007D566B" w:rsidRPr="007D566B">
        <w:rPr>
          <w:rFonts w:ascii="Times New Roman" w:hAnsi="Times New Roman" w:cs="Times New Roman"/>
          <w:bCs/>
          <w:lang w:val="sr-Cyrl-RS"/>
        </w:rPr>
        <w:t xml:space="preserve"> радова</w:t>
      </w:r>
      <w:r w:rsidRPr="007D566B">
        <w:rPr>
          <w:rFonts w:ascii="Times New Roman" w:hAnsi="Times New Roman" w:cs="Times New Roman"/>
          <w:bCs/>
          <w:lang w:val="sr-Cyrl-CS"/>
        </w:rPr>
        <w:t>;</w:t>
      </w:r>
    </w:p>
    <w:p w14:paraId="50F9523B" w14:textId="77777777" w:rsidR="00BE524C" w:rsidRPr="007D566B" w:rsidRDefault="00BE524C" w:rsidP="00C6269A">
      <w:pPr>
        <w:pStyle w:val="ListParagraph"/>
        <w:numPr>
          <w:ilvl w:val="0"/>
          <w:numId w:val="11"/>
        </w:numPr>
        <w:rPr>
          <w:color w:val="auto"/>
          <w:sz w:val="22"/>
          <w:szCs w:val="22"/>
        </w:rPr>
      </w:pPr>
      <w:r w:rsidRPr="007D566B">
        <w:rPr>
          <w:color w:val="auto"/>
          <w:sz w:val="22"/>
          <w:szCs w:val="22"/>
          <w:lang w:val="sr-Cyrl-CS"/>
        </w:rPr>
        <w:t>техничка документација (Техничке спецификације - Прилог  из Конкурсне документације).</w:t>
      </w:r>
    </w:p>
    <w:p w14:paraId="07D49487" w14:textId="3569BB33" w:rsidR="00BE524C" w:rsidRPr="007D566B" w:rsidRDefault="00BE524C" w:rsidP="00BE524C">
      <w:pPr>
        <w:rPr>
          <w:rFonts w:ascii="Times New Roman" w:hAnsi="Times New Roman" w:cs="Times New Roman"/>
        </w:rPr>
      </w:pPr>
    </w:p>
    <w:p w14:paraId="0152B286" w14:textId="77777777" w:rsidR="00BE524C" w:rsidRPr="007D566B" w:rsidRDefault="00BE524C" w:rsidP="00BE524C">
      <w:pPr>
        <w:jc w:val="center"/>
        <w:rPr>
          <w:rFonts w:ascii="Times New Roman" w:hAnsi="Times New Roman" w:cs="Times New Roman"/>
        </w:rPr>
      </w:pPr>
      <w:r w:rsidRPr="007D566B">
        <w:rPr>
          <w:rFonts w:ascii="Times New Roman" w:hAnsi="Times New Roman" w:cs="Times New Roman"/>
        </w:rPr>
        <w:t>Члан 45.</w:t>
      </w:r>
    </w:p>
    <w:p w14:paraId="5C9769FD" w14:textId="77777777" w:rsidR="00BE524C" w:rsidRPr="007D566B" w:rsidRDefault="00BE524C" w:rsidP="007D566B">
      <w:pPr>
        <w:ind w:firstLine="720"/>
        <w:rPr>
          <w:rFonts w:ascii="Times New Roman" w:hAnsi="Times New Roman" w:cs="Times New Roman"/>
        </w:rPr>
      </w:pPr>
      <w:r w:rsidRPr="007D566B">
        <w:rPr>
          <w:rFonts w:ascii="Times New Roman" w:hAnsi="Times New Roman" w:cs="Times New Roman"/>
        </w:rPr>
        <w:t xml:space="preserve">Овај </w:t>
      </w:r>
      <w:r w:rsidRPr="007D566B">
        <w:rPr>
          <w:rFonts w:ascii="Times New Roman" w:hAnsi="Times New Roman" w:cs="Times New Roman"/>
          <w:lang w:val="sr-Cyrl-RS"/>
        </w:rPr>
        <w:t>У</w:t>
      </w:r>
      <w:r w:rsidRPr="007D566B">
        <w:rPr>
          <w:rFonts w:ascii="Times New Roman" w:hAnsi="Times New Roman" w:cs="Times New Roman"/>
        </w:rPr>
        <w:t>говор ступа на снагу даном стављања последњег потписа од стране уговарача.</w:t>
      </w:r>
    </w:p>
    <w:p w14:paraId="07835C7F" w14:textId="7F51F5A1" w:rsidR="00BE524C" w:rsidRPr="007D566B" w:rsidRDefault="00BE524C" w:rsidP="00165BDC">
      <w:pPr>
        <w:jc w:val="both"/>
        <w:rPr>
          <w:rFonts w:ascii="Times New Roman" w:hAnsi="Times New Roman" w:cs="Times New Roman"/>
        </w:rPr>
      </w:pPr>
      <w:r w:rsidRPr="007D566B">
        <w:rPr>
          <w:rFonts w:ascii="Times New Roman" w:hAnsi="Times New Roman" w:cs="Times New Roman"/>
        </w:rPr>
        <w:t>Овај Уговор закључен је у 9 (девет) истоветних примерака, од којих сваки потписник задржава по 3 (три) примерка.</w:t>
      </w:r>
    </w:p>
    <w:p w14:paraId="55802F67" w14:textId="3F6C5229" w:rsidR="00BE524C" w:rsidRPr="007D566B" w:rsidRDefault="00BE524C" w:rsidP="00BE524C">
      <w:pPr>
        <w:autoSpaceDE w:val="0"/>
        <w:autoSpaceDN w:val="0"/>
        <w:adjustRightInd w:val="0"/>
        <w:spacing w:after="0" w:line="254" w:lineRule="auto"/>
        <w:rPr>
          <w:rFonts w:ascii="Times New Roman" w:eastAsia="Times New Roman" w:hAnsi="Times New Roman" w:cs="Times New Roman"/>
          <w:b/>
          <w:bCs/>
          <w:lang w:val="sr-Cyrl-CS" w:eastAsia="sr-Cyrl-RS"/>
        </w:rPr>
      </w:pPr>
      <w:r w:rsidRPr="007D566B">
        <w:rPr>
          <w:rFonts w:ascii="Times New Roman" w:hAnsi="Times New Roman" w:cs="Times New Roman"/>
          <w:b/>
          <w:bCs/>
        </w:rPr>
        <w:t>ИЗВ</w:t>
      </w:r>
      <w:r w:rsidR="005809CF" w:rsidRPr="007D566B">
        <w:rPr>
          <w:rFonts w:ascii="Times New Roman" w:hAnsi="Times New Roman" w:cs="Times New Roman"/>
          <w:b/>
          <w:bCs/>
          <w:lang w:val="sr-Cyrl-CS"/>
        </w:rPr>
        <w:t>ОЂАЧ РАДОВА:</w:t>
      </w:r>
      <w:r w:rsidR="005809CF" w:rsidRPr="007D566B">
        <w:rPr>
          <w:rFonts w:ascii="Times New Roman" w:hAnsi="Times New Roman" w:cs="Times New Roman"/>
          <w:b/>
          <w:bCs/>
          <w:lang w:val="sr-Cyrl-CS"/>
        </w:rPr>
        <w:tab/>
      </w:r>
      <w:r w:rsidR="005809CF" w:rsidRPr="007D566B">
        <w:rPr>
          <w:rFonts w:ascii="Times New Roman" w:hAnsi="Times New Roman" w:cs="Times New Roman"/>
          <w:b/>
          <w:bCs/>
          <w:lang w:val="sr-Cyrl-CS"/>
        </w:rPr>
        <w:tab/>
      </w:r>
      <w:r w:rsidR="005809CF" w:rsidRPr="007D566B">
        <w:rPr>
          <w:rFonts w:ascii="Times New Roman" w:hAnsi="Times New Roman" w:cs="Times New Roman"/>
          <w:b/>
          <w:bCs/>
          <w:lang w:val="sr-Cyrl-CS"/>
        </w:rPr>
        <w:tab/>
      </w:r>
      <w:r w:rsidR="005809CF" w:rsidRPr="007D566B">
        <w:rPr>
          <w:rFonts w:ascii="Times New Roman" w:hAnsi="Times New Roman" w:cs="Times New Roman"/>
          <w:b/>
          <w:bCs/>
          <w:lang w:val="sr-Cyrl-CS"/>
        </w:rPr>
        <w:tab/>
      </w:r>
      <w:r w:rsidR="005809CF" w:rsidRPr="007D566B">
        <w:rPr>
          <w:rFonts w:ascii="Times New Roman" w:hAnsi="Times New Roman" w:cs="Times New Roman"/>
          <w:b/>
          <w:bCs/>
          <w:lang w:val="sr-Cyrl-CS"/>
        </w:rPr>
        <w:tab/>
      </w:r>
      <w:r w:rsidR="005809CF" w:rsidRPr="007D566B">
        <w:rPr>
          <w:rFonts w:ascii="Times New Roman" w:hAnsi="Times New Roman" w:cs="Times New Roman"/>
          <w:b/>
          <w:bCs/>
          <w:lang w:val="sr-Cyrl-CS"/>
        </w:rPr>
        <w:tab/>
        <w:t xml:space="preserve">         </w:t>
      </w:r>
      <w:r w:rsidRPr="007D566B">
        <w:rPr>
          <w:rFonts w:ascii="Times New Roman" w:eastAsia="Times New Roman" w:hAnsi="Times New Roman" w:cs="Times New Roman"/>
          <w:b/>
          <w:bCs/>
          <w:lang w:val="sr-Cyrl-CS" w:eastAsia="sr-Cyrl-RS"/>
        </w:rPr>
        <w:t>НАРУЧИЛАЦ:</w:t>
      </w:r>
    </w:p>
    <w:p w14:paraId="31A77642" w14:textId="77777777" w:rsidR="00BE524C" w:rsidRPr="007D566B" w:rsidRDefault="00BE524C" w:rsidP="00BE524C">
      <w:pPr>
        <w:spacing w:after="0"/>
        <w:jc w:val="both"/>
        <w:rPr>
          <w:rFonts w:ascii="Times New Roman" w:hAnsi="Times New Roman" w:cs="Times New Roman"/>
          <w:lang w:val="sr-Cyrl-CS"/>
        </w:rPr>
      </w:pPr>
    </w:p>
    <w:p w14:paraId="007094C7" w14:textId="77777777" w:rsidR="00BE524C" w:rsidRPr="007D566B" w:rsidRDefault="00BE524C" w:rsidP="00BE524C">
      <w:pPr>
        <w:autoSpaceDE w:val="0"/>
        <w:autoSpaceDN w:val="0"/>
        <w:adjustRightInd w:val="0"/>
        <w:spacing w:after="0" w:line="254" w:lineRule="auto"/>
        <w:jc w:val="center"/>
        <w:rPr>
          <w:rFonts w:ascii="Times New Roman" w:eastAsia="Times New Roman" w:hAnsi="Times New Roman" w:cs="Times New Roman"/>
          <w:b/>
          <w:bCs/>
          <w:lang w:val="sr-Cyrl-CS" w:eastAsia="sr-Cyrl-RS"/>
        </w:rPr>
      </w:pPr>
      <w:r w:rsidRPr="007D566B">
        <w:rPr>
          <w:rFonts w:ascii="Times New Roman" w:hAnsi="Times New Roman" w:cs="Times New Roman"/>
          <w:lang w:val="sr-Cyrl-CS"/>
        </w:rPr>
        <w:tab/>
      </w:r>
      <w:r w:rsidRPr="007D566B">
        <w:rPr>
          <w:rFonts w:ascii="Times New Roman" w:hAnsi="Times New Roman" w:cs="Times New Roman"/>
          <w:lang w:val="sr-Cyrl-CS"/>
        </w:rPr>
        <w:tab/>
      </w:r>
      <w:r w:rsidRPr="007D566B">
        <w:rPr>
          <w:rFonts w:ascii="Times New Roman" w:hAnsi="Times New Roman" w:cs="Times New Roman"/>
          <w:lang w:val="sr-Cyrl-CS"/>
        </w:rPr>
        <w:tab/>
      </w:r>
      <w:r w:rsidRPr="007D566B">
        <w:rPr>
          <w:rFonts w:ascii="Times New Roman" w:hAnsi="Times New Roman" w:cs="Times New Roman"/>
          <w:lang w:val="sr-Cyrl-CS"/>
        </w:rPr>
        <w:tab/>
      </w:r>
      <w:r w:rsidRPr="007D566B">
        <w:rPr>
          <w:rFonts w:ascii="Times New Roman" w:hAnsi="Times New Roman" w:cs="Times New Roman"/>
          <w:lang w:val="sr-Cyrl-CS"/>
        </w:rPr>
        <w:tab/>
      </w:r>
      <w:r w:rsidRPr="007D566B">
        <w:rPr>
          <w:rFonts w:ascii="Times New Roman" w:hAnsi="Times New Roman" w:cs="Times New Roman"/>
          <w:lang w:val="sr-Cyrl-CS"/>
        </w:rPr>
        <w:tab/>
      </w:r>
      <w:r w:rsidRPr="007D566B">
        <w:rPr>
          <w:rFonts w:ascii="Times New Roman" w:hAnsi="Times New Roman" w:cs="Times New Roman"/>
          <w:lang w:val="sr-Cyrl-CS"/>
        </w:rPr>
        <w:tab/>
      </w:r>
      <w:r w:rsidRPr="007D566B">
        <w:rPr>
          <w:rFonts w:ascii="Times New Roman" w:eastAsia="Times New Roman" w:hAnsi="Times New Roman" w:cs="Times New Roman"/>
          <w:b/>
          <w:bCs/>
          <w:lang w:eastAsia="sr-Cyrl-RS"/>
        </w:rPr>
        <w:t xml:space="preserve">РЕПУБЛИКА СРБИЈА, </w:t>
      </w:r>
    </w:p>
    <w:p w14:paraId="295C4F41" w14:textId="0D44A6F0" w:rsidR="00BE524C" w:rsidRPr="007D566B" w:rsidRDefault="005809CF" w:rsidP="005809CF">
      <w:pPr>
        <w:autoSpaceDE w:val="0"/>
        <w:autoSpaceDN w:val="0"/>
        <w:adjustRightInd w:val="0"/>
        <w:spacing w:after="0" w:line="254" w:lineRule="auto"/>
        <w:ind w:left="3540" w:firstLine="708"/>
        <w:rPr>
          <w:rFonts w:ascii="Times New Roman" w:eastAsia="Times New Roman" w:hAnsi="Times New Roman" w:cs="Times New Roman"/>
          <w:b/>
          <w:bCs/>
          <w:lang w:val="sr-Cyrl-CS" w:eastAsia="sr-Cyrl-RS"/>
        </w:rPr>
      </w:pPr>
      <w:r w:rsidRPr="007D566B">
        <w:rPr>
          <w:rFonts w:ascii="Times New Roman" w:eastAsia="Times New Roman" w:hAnsi="Times New Roman" w:cs="Times New Roman"/>
          <w:b/>
          <w:bCs/>
          <w:lang w:eastAsia="sr-Cyrl-RS"/>
        </w:rPr>
        <w:t xml:space="preserve">            </w:t>
      </w:r>
      <w:proofErr w:type="gramStart"/>
      <w:r w:rsidR="00BE524C" w:rsidRPr="007D566B">
        <w:rPr>
          <w:rFonts w:ascii="Times New Roman" w:eastAsia="Times New Roman" w:hAnsi="Times New Roman" w:cs="Times New Roman"/>
          <w:b/>
          <w:bCs/>
          <w:lang w:eastAsia="sr-Cyrl-RS"/>
        </w:rPr>
        <w:t>МИНИСТАРСТВО</w:t>
      </w:r>
      <w:r w:rsidRPr="007D566B">
        <w:rPr>
          <w:rFonts w:ascii="Times New Roman" w:eastAsia="Times New Roman" w:hAnsi="Times New Roman" w:cs="Times New Roman"/>
          <w:b/>
          <w:bCs/>
          <w:lang w:eastAsia="sr-Cyrl-RS"/>
        </w:rPr>
        <w:t xml:space="preserve"> </w:t>
      </w:r>
      <w:r w:rsidRPr="007D566B">
        <w:rPr>
          <w:rFonts w:ascii="Times New Roman" w:eastAsia="Times New Roman" w:hAnsi="Times New Roman" w:cs="Times New Roman"/>
          <w:b/>
          <w:bCs/>
          <w:lang w:val="sr-Latn-CS" w:eastAsia="sr-Cyrl-RS"/>
        </w:rPr>
        <w:t xml:space="preserve"> </w:t>
      </w:r>
      <w:r w:rsidR="00BE524C" w:rsidRPr="007D566B">
        <w:rPr>
          <w:rFonts w:ascii="Times New Roman" w:eastAsia="Times New Roman" w:hAnsi="Times New Roman" w:cs="Times New Roman"/>
          <w:b/>
          <w:bCs/>
          <w:lang w:val="sr-Cyrl-CS" w:eastAsia="sr-Cyrl-RS"/>
        </w:rPr>
        <w:t>ГРАЂЕВИНАРСТВА</w:t>
      </w:r>
      <w:proofErr w:type="gramEnd"/>
      <w:r w:rsidR="00BE524C" w:rsidRPr="007D566B">
        <w:rPr>
          <w:rFonts w:ascii="Times New Roman" w:eastAsia="Times New Roman" w:hAnsi="Times New Roman" w:cs="Times New Roman"/>
          <w:b/>
          <w:bCs/>
          <w:lang w:val="sr-Cyrl-CS" w:eastAsia="sr-Cyrl-RS"/>
        </w:rPr>
        <w:t>,</w:t>
      </w:r>
    </w:p>
    <w:p w14:paraId="5559273C" w14:textId="5B64CD54" w:rsidR="00BE524C" w:rsidRPr="007D566B" w:rsidRDefault="005809CF" w:rsidP="00BE524C">
      <w:pPr>
        <w:spacing w:after="0"/>
        <w:jc w:val="both"/>
        <w:rPr>
          <w:rFonts w:ascii="Times New Roman" w:eastAsia="Times New Roman" w:hAnsi="Times New Roman" w:cs="Times New Roman"/>
          <w:b/>
          <w:bCs/>
          <w:lang w:val="sr-Cyrl-CS" w:eastAsia="sr-Cyrl-RS"/>
        </w:rPr>
      </w:pPr>
      <w:r w:rsidRPr="007D566B">
        <w:rPr>
          <w:rFonts w:ascii="Times New Roman" w:eastAsia="Times New Roman" w:hAnsi="Times New Roman" w:cs="Times New Roman"/>
          <w:b/>
          <w:bCs/>
          <w:lang w:val="sr-Cyrl-CS" w:eastAsia="sr-Cyrl-RS"/>
        </w:rPr>
        <w:t>___________________________</w:t>
      </w:r>
      <w:r w:rsidRPr="007D566B">
        <w:rPr>
          <w:rFonts w:ascii="Times New Roman" w:eastAsia="Times New Roman" w:hAnsi="Times New Roman" w:cs="Times New Roman"/>
          <w:b/>
          <w:bCs/>
          <w:lang w:val="sr-Cyrl-CS" w:eastAsia="sr-Cyrl-RS"/>
        </w:rPr>
        <w:tab/>
      </w:r>
      <w:r w:rsidRPr="007D566B">
        <w:rPr>
          <w:rFonts w:ascii="Times New Roman" w:eastAsia="Times New Roman" w:hAnsi="Times New Roman" w:cs="Times New Roman"/>
          <w:b/>
          <w:bCs/>
          <w:lang w:val="sr-Cyrl-CS" w:eastAsia="sr-Cyrl-RS"/>
        </w:rPr>
        <w:tab/>
      </w:r>
      <w:r w:rsidRPr="007D566B">
        <w:rPr>
          <w:rFonts w:ascii="Times New Roman" w:eastAsia="Times New Roman" w:hAnsi="Times New Roman" w:cs="Times New Roman"/>
          <w:b/>
          <w:bCs/>
          <w:lang w:val="sr-Cyrl-CS" w:eastAsia="sr-Cyrl-RS"/>
        </w:rPr>
        <w:tab/>
      </w:r>
      <w:r w:rsidR="00BE524C" w:rsidRPr="007D566B">
        <w:rPr>
          <w:rFonts w:ascii="Times New Roman" w:eastAsia="Times New Roman" w:hAnsi="Times New Roman" w:cs="Times New Roman"/>
          <w:b/>
          <w:bCs/>
          <w:lang w:val="sr-Cyrl-CS" w:eastAsia="sr-Cyrl-RS"/>
        </w:rPr>
        <w:t>САОБРАЋАЈА И ИНФРАСТРУКТУРЕ</w:t>
      </w:r>
    </w:p>
    <w:p w14:paraId="58431298" w14:textId="77777777" w:rsidR="00BE524C" w:rsidRPr="007D566B" w:rsidRDefault="00BE524C" w:rsidP="00BE524C">
      <w:pPr>
        <w:spacing w:after="0"/>
        <w:jc w:val="both"/>
        <w:rPr>
          <w:rFonts w:ascii="Times New Roman" w:eastAsia="Times New Roman" w:hAnsi="Times New Roman" w:cs="Times New Roman"/>
          <w:b/>
          <w:bCs/>
          <w:lang w:val="sr-Cyrl-CS" w:eastAsia="sr-Cyrl-RS"/>
        </w:rPr>
      </w:pPr>
    </w:p>
    <w:p w14:paraId="202D3D58" w14:textId="4B48F107" w:rsidR="00BE524C" w:rsidRPr="007D566B" w:rsidRDefault="00BE524C" w:rsidP="00BE524C">
      <w:pPr>
        <w:spacing w:after="0"/>
        <w:jc w:val="both"/>
        <w:rPr>
          <w:rFonts w:ascii="Times New Roman" w:eastAsia="Times New Roman" w:hAnsi="Times New Roman" w:cs="Times New Roman"/>
          <w:b/>
          <w:bCs/>
          <w:lang w:val="sr-Cyrl-CS" w:eastAsia="sr-Cyrl-RS"/>
        </w:rPr>
      </w:pPr>
      <w:r w:rsidRPr="007D566B">
        <w:rPr>
          <w:rFonts w:ascii="Times New Roman" w:eastAsia="Times New Roman" w:hAnsi="Times New Roman" w:cs="Times New Roman"/>
          <w:b/>
          <w:bCs/>
          <w:lang w:val="sr-Cyrl-CS" w:eastAsia="sr-Cyrl-RS"/>
        </w:rPr>
        <w:t>___________________________</w:t>
      </w:r>
      <w:r w:rsidRPr="007D566B">
        <w:rPr>
          <w:rFonts w:ascii="Times New Roman" w:eastAsia="Times New Roman" w:hAnsi="Times New Roman" w:cs="Times New Roman"/>
          <w:b/>
          <w:bCs/>
          <w:lang w:val="sr-Cyrl-CS" w:eastAsia="sr-Cyrl-RS"/>
        </w:rPr>
        <w:tab/>
      </w:r>
      <w:r w:rsidRPr="007D566B">
        <w:rPr>
          <w:rFonts w:ascii="Times New Roman" w:eastAsia="Times New Roman" w:hAnsi="Times New Roman" w:cs="Times New Roman"/>
          <w:b/>
          <w:bCs/>
          <w:lang w:val="sr-Cyrl-CS" w:eastAsia="sr-Cyrl-RS"/>
        </w:rPr>
        <w:tab/>
      </w:r>
      <w:r w:rsidRPr="007D566B">
        <w:rPr>
          <w:rFonts w:ascii="Times New Roman" w:eastAsia="Times New Roman" w:hAnsi="Times New Roman" w:cs="Times New Roman"/>
          <w:b/>
          <w:bCs/>
          <w:lang w:val="sr-Cyrl-CS" w:eastAsia="sr-Cyrl-RS"/>
        </w:rPr>
        <w:tab/>
      </w:r>
      <w:r w:rsidR="005809CF" w:rsidRPr="007D566B">
        <w:rPr>
          <w:rFonts w:ascii="Times New Roman" w:eastAsia="Times New Roman" w:hAnsi="Times New Roman" w:cs="Times New Roman"/>
          <w:b/>
          <w:bCs/>
          <w:lang w:val="sr-Latn-CS" w:eastAsia="sr-Cyrl-RS"/>
        </w:rPr>
        <w:t xml:space="preserve">           </w:t>
      </w:r>
      <w:r w:rsidRPr="007D566B">
        <w:rPr>
          <w:rFonts w:ascii="Times New Roman" w:eastAsia="Times New Roman" w:hAnsi="Times New Roman" w:cs="Times New Roman"/>
          <w:b/>
          <w:bCs/>
          <w:lang w:val="sr-Cyrl-CS" w:eastAsia="sr-Cyrl-RS"/>
        </w:rPr>
        <w:t>__________________________</w:t>
      </w:r>
    </w:p>
    <w:p w14:paraId="78635BF8" w14:textId="26542D98" w:rsidR="00BE524C" w:rsidRPr="007D566B" w:rsidRDefault="00BE524C" w:rsidP="00BE524C">
      <w:pPr>
        <w:spacing w:after="0"/>
        <w:jc w:val="center"/>
        <w:rPr>
          <w:rFonts w:ascii="Times New Roman" w:hAnsi="Times New Roman" w:cs="Times New Roman"/>
          <w:b/>
          <w:lang w:val="sr-Cyrl-RS"/>
        </w:rPr>
      </w:pPr>
    </w:p>
    <w:p w14:paraId="16CC3C60" w14:textId="77777777" w:rsidR="00BE524C" w:rsidRPr="007D566B" w:rsidRDefault="00BE524C" w:rsidP="00BE524C">
      <w:pPr>
        <w:spacing w:after="0"/>
        <w:jc w:val="center"/>
        <w:rPr>
          <w:rFonts w:ascii="Times New Roman" w:hAnsi="Times New Roman" w:cs="Times New Roman"/>
          <w:b/>
          <w:lang w:val="sr-Cyrl-RS"/>
        </w:rPr>
      </w:pPr>
      <w:r w:rsidRPr="007D566B">
        <w:rPr>
          <w:rFonts w:ascii="Times New Roman" w:hAnsi="Times New Roman" w:cs="Times New Roman"/>
          <w:b/>
          <w:lang w:val="sr-Cyrl-RS"/>
        </w:rPr>
        <w:t>КОРИСНИК:</w:t>
      </w:r>
    </w:p>
    <w:p w14:paraId="3434DC0F" w14:textId="77777777" w:rsidR="00BE524C" w:rsidRPr="007D566B" w:rsidRDefault="00BE524C" w:rsidP="00BE524C">
      <w:pPr>
        <w:spacing w:after="0"/>
        <w:jc w:val="center"/>
        <w:rPr>
          <w:rFonts w:ascii="Times New Roman" w:hAnsi="Times New Roman" w:cs="Times New Roman"/>
          <w:b/>
          <w:lang w:val="sr-Cyrl-RS"/>
        </w:rPr>
      </w:pPr>
    </w:p>
    <w:p w14:paraId="6AEAF33A" w14:textId="77777777" w:rsidR="00BE524C" w:rsidRPr="007D566B" w:rsidRDefault="00BE524C" w:rsidP="00BE524C">
      <w:pPr>
        <w:spacing w:after="0"/>
        <w:jc w:val="center"/>
        <w:rPr>
          <w:rFonts w:ascii="Times New Roman" w:hAnsi="Times New Roman" w:cs="Times New Roman"/>
          <w:b/>
        </w:rPr>
      </w:pPr>
      <w:r w:rsidRPr="007D566B">
        <w:rPr>
          <w:rFonts w:ascii="Times New Roman" w:hAnsi="Times New Roman" w:cs="Times New Roman"/>
          <w:b/>
          <w:lang w:val="sr-Cyrl-RS"/>
        </w:rPr>
        <w:t>„КОРИДОРИ СРБИЈЕ“ д.о.о. Београд</w:t>
      </w:r>
    </w:p>
    <w:p w14:paraId="5281F8B9" w14:textId="77777777" w:rsidR="00BE524C" w:rsidRPr="007D566B" w:rsidRDefault="00BE524C" w:rsidP="00BE524C">
      <w:pPr>
        <w:spacing w:after="0"/>
        <w:rPr>
          <w:rFonts w:ascii="Times New Roman" w:hAnsi="Times New Roman" w:cs="Times New Roman"/>
          <w:b/>
        </w:rPr>
      </w:pPr>
    </w:p>
    <w:p w14:paraId="5F2FA666" w14:textId="77777777" w:rsidR="00BE524C" w:rsidRPr="007D566B" w:rsidRDefault="00BE524C" w:rsidP="00BE524C">
      <w:pPr>
        <w:spacing w:after="0"/>
        <w:jc w:val="center"/>
        <w:rPr>
          <w:rFonts w:ascii="Times New Roman" w:hAnsi="Times New Roman" w:cs="Times New Roman"/>
        </w:rPr>
      </w:pPr>
      <w:r w:rsidRPr="007D566B">
        <w:rPr>
          <w:rFonts w:ascii="Times New Roman" w:hAnsi="Times New Roman" w:cs="Times New Roman"/>
          <w:b/>
          <w:lang w:val="sr-Cyrl-CS"/>
        </w:rPr>
        <w:t>_________________________________</w:t>
      </w:r>
    </w:p>
    <w:p w14:paraId="420F850D" w14:textId="77777777" w:rsidR="00BE524C" w:rsidRPr="007D566B" w:rsidRDefault="00BE524C" w:rsidP="00BE524C">
      <w:pPr>
        <w:rPr>
          <w:rFonts w:ascii="Times New Roman" w:hAnsi="Times New Roman" w:cs="Times New Roman"/>
        </w:rPr>
      </w:pPr>
    </w:p>
    <w:p w14:paraId="2E258644" w14:textId="7686EBA6" w:rsidR="00BE524C" w:rsidRPr="0095495F" w:rsidRDefault="00BE524C" w:rsidP="00BE524C">
      <w:pPr>
        <w:jc w:val="both"/>
        <w:rPr>
          <w:rFonts w:ascii="Times New Roman" w:hAnsi="Times New Roman" w:cs="Times New Roman"/>
          <w:sz w:val="20"/>
          <w:szCs w:val="20"/>
        </w:rPr>
      </w:pPr>
      <w:r w:rsidRPr="0095495F">
        <w:rPr>
          <w:rFonts w:ascii="Times New Roman" w:hAnsi="Times New Roman" w:cs="Times New Roman"/>
          <w:b/>
          <w:sz w:val="20"/>
          <w:szCs w:val="20"/>
        </w:rPr>
        <w:t>Напомена</w:t>
      </w:r>
      <w:r w:rsidRPr="0095495F">
        <w:rPr>
          <w:rFonts w:ascii="Times New Roman" w:hAnsi="Times New Roman" w:cs="Times New Roman"/>
          <w:sz w:val="20"/>
          <w:szCs w:val="20"/>
        </w:rPr>
        <w:t>:  овај Mодел уговора представља садржину уговора који ће бити з</w:t>
      </w:r>
      <w:r w:rsidR="0095495F" w:rsidRPr="0095495F">
        <w:rPr>
          <w:rFonts w:ascii="Times New Roman" w:hAnsi="Times New Roman" w:cs="Times New Roman"/>
          <w:sz w:val="20"/>
          <w:szCs w:val="20"/>
        </w:rPr>
        <w:t>акључен са изабраним понуђачем.</w:t>
      </w:r>
    </w:p>
    <w:p w14:paraId="709C9E9D" w14:textId="77777777" w:rsidR="00BE524C" w:rsidRPr="0095495F" w:rsidRDefault="00BE524C" w:rsidP="00BE524C">
      <w:pPr>
        <w:jc w:val="both"/>
        <w:rPr>
          <w:rFonts w:ascii="Times New Roman" w:hAnsi="Times New Roman" w:cs="Times New Roman"/>
          <w:sz w:val="20"/>
          <w:szCs w:val="20"/>
        </w:rPr>
      </w:pPr>
      <w:r w:rsidRPr="0095495F">
        <w:rPr>
          <w:rFonts w:ascii="Times New Roman" w:hAnsi="Times New Roman" w:cs="Times New Roman"/>
          <w:sz w:val="20"/>
          <w:szCs w:val="20"/>
        </w:rPr>
        <w:t xml:space="preserve">• </w:t>
      </w:r>
      <w:r w:rsidRPr="0095495F">
        <w:rPr>
          <w:rFonts w:ascii="Times New Roman" w:hAnsi="Times New Roman" w:cs="Times New Roman"/>
          <w:sz w:val="20"/>
          <w:szCs w:val="20"/>
        </w:rPr>
        <w:tab/>
        <w:t xml:space="preserve">Ако понуђач без оправданих разлога одбије да закључи уговор о јавној набавци након што му је уговор додељен, то може представљати негативну референцу према чл. 82. </w:t>
      </w:r>
      <w:proofErr w:type="gramStart"/>
      <w:r w:rsidRPr="0095495F">
        <w:rPr>
          <w:rFonts w:ascii="Times New Roman" w:hAnsi="Times New Roman" w:cs="Times New Roman"/>
          <w:sz w:val="20"/>
          <w:szCs w:val="20"/>
        </w:rPr>
        <w:t>ст</w:t>
      </w:r>
      <w:proofErr w:type="gramEnd"/>
      <w:r w:rsidRPr="0095495F">
        <w:rPr>
          <w:rFonts w:ascii="Times New Roman" w:hAnsi="Times New Roman" w:cs="Times New Roman"/>
          <w:sz w:val="20"/>
          <w:szCs w:val="20"/>
        </w:rPr>
        <w:t xml:space="preserve">. 1. </w:t>
      </w:r>
      <w:proofErr w:type="gramStart"/>
      <w:r w:rsidRPr="0095495F">
        <w:rPr>
          <w:rFonts w:ascii="Times New Roman" w:hAnsi="Times New Roman" w:cs="Times New Roman"/>
          <w:sz w:val="20"/>
          <w:szCs w:val="20"/>
        </w:rPr>
        <w:t>тач</w:t>
      </w:r>
      <w:proofErr w:type="gramEnd"/>
      <w:r w:rsidRPr="0095495F">
        <w:rPr>
          <w:rFonts w:ascii="Times New Roman" w:hAnsi="Times New Roman" w:cs="Times New Roman"/>
          <w:sz w:val="20"/>
          <w:szCs w:val="20"/>
        </w:rPr>
        <w:t>. 3) ЗЈН.</w:t>
      </w:r>
    </w:p>
    <w:p w14:paraId="22D60829" w14:textId="4585F53E" w:rsidR="00BE524C" w:rsidRPr="0095495F" w:rsidRDefault="00BE524C" w:rsidP="0095495F">
      <w:pPr>
        <w:jc w:val="both"/>
        <w:rPr>
          <w:rFonts w:ascii="Times New Roman" w:hAnsi="Times New Roman" w:cs="Times New Roman"/>
          <w:sz w:val="20"/>
          <w:szCs w:val="20"/>
        </w:rPr>
      </w:pPr>
      <w:r w:rsidRPr="0095495F">
        <w:rPr>
          <w:rFonts w:ascii="Times New Roman" w:hAnsi="Times New Roman" w:cs="Times New Roman"/>
          <w:sz w:val="20"/>
          <w:szCs w:val="20"/>
        </w:rPr>
        <w:t xml:space="preserve">• </w:t>
      </w:r>
      <w:r w:rsidRPr="0095495F">
        <w:rPr>
          <w:rFonts w:ascii="Times New Roman" w:hAnsi="Times New Roman" w:cs="Times New Roman"/>
          <w:sz w:val="20"/>
          <w:szCs w:val="20"/>
        </w:rPr>
        <w:tab/>
        <w:t>Приликом подношења Понуде свака страна Модела уговора мора бити потписана од стране понуђача, а сам Модел уговора мора бити потписан од стране овлашћеног лица понуђача на</w:t>
      </w:r>
      <w:r w:rsidR="0095495F">
        <w:rPr>
          <w:rFonts w:ascii="Times New Roman" w:hAnsi="Times New Roman" w:cs="Times New Roman"/>
          <w:sz w:val="20"/>
          <w:szCs w:val="20"/>
        </w:rPr>
        <w:t xml:space="preserve"> месту које је за то предвиђено</w:t>
      </w:r>
      <w:r w:rsidRPr="0095495F">
        <w:rPr>
          <w:rFonts w:ascii="Times New Roman" w:hAnsi="Times New Roman" w:cs="Times New Roman"/>
          <w:color w:val="FF0000"/>
          <w:sz w:val="20"/>
          <w:szCs w:val="20"/>
        </w:rPr>
        <w:br w:type="page"/>
      </w:r>
    </w:p>
    <w:p w14:paraId="0D362ABB" w14:textId="77777777" w:rsidR="00D7128B" w:rsidRPr="007D566B" w:rsidRDefault="00D7128B" w:rsidP="00BE524C">
      <w:pPr>
        <w:shd w:val="clear" w:color="auto" w:fill="B4C6E7" w:themeFill="accent1" w:themeFillTint="66"/>
        <w:jc w:val="center"/>
        <w:rPr>
          <w:rFonts w:ascii="Times New Roman" w:hAnsi="Times New Roman" w:cs="Times New Roman"/>
          <w:b/>
        </w:rPr>
      </w:pPr>
    </w:p>
    <w:p w14:paraId="090E7E6B" w14:textId="73EB334D" w:rsidR="00BE524C" w:rsidRPr="007D566B" w:rsidRDefault="00BE524C" w:rsidP="00BE524C">
      <w:pPr>
        <w:shd w:val="clear" w:color="auto" w:fill="B4C6E7" w:themeFill="accent1" w:themeFillTint="66"/>
        <w:jc w:val="center"/>
        <w:rPr>
          <w:rFonts w:ascii="Times New Roman" w:hAnsi="Times New Roman" w:cs="Times New Roman"/>
          <w:b/>
        </w:rPr>
      </w:pPr>
      <w:r w:rsidRPr="007D566B">
        <w:rPr>
          <w:rFonts w:ascii="Times New Roman" w:hAnsi="Times New Roman" w:cs="Times New Roman"/>
          <w:b/>
        </w:rPr>
        <w:t xml:space="preserve">IX </w:t>
      </w:r>
      <w:r w:rsidRPr="007D566B">
        <w:rPr>
          <w:rFonts w:ascii="Times New Roman" w:hAnsi="Times New Roman" w:cs="Times New Roman"/>
          <w:b/>
        </w:rPr>
        <w:tab/>
        <w:t>ПРИЛОГ</w:t>
      </w:r>
      <w:r w:rsidR="00CD318C" w:rsidRPr="007D566B">
        <w:rPr>
          <w:rFonts w:ascii="Times New Roman" w:hAnsi="Times New Roman" w:cs="Times New Roman"/>
          <w:b/>
        </w:rPr>
        <w:t xml:space="preserve"> 1</w:t>
      </w:r>
    </w:p>
    <w:p w14:paraId="4B45F08C" w14:textId="552A1B2D" w:rsidR="00D7128B" w:rsidRPr="007D566B" w:rsidRDefault="00D7128B" w:rsidP="00BE524C">
      <w:pPr>
        <w:shd w:val="clear" w:color="auto" w:fill="B4C6E7" w:themeFill="accent1" w:themeFillTint="66"/>
        <w:jc w:val="center"/>
        <w:rPr>
          <w:rFonts w:ascii="Times New Roman" w:hAnsi="Times New Roman" w:cs="Times New Roman"/>
          <w:b/>
        </w:rPr>
      </w:pPr>
    </w:p>
    <w:p w14:paraId="4B6171E7" w14:textId="77777777" w:rsidR="00D7128B" w:rsidRPr="007D566B" w:rsidRDefault="00D7128B" w:rsidP="00BE524C">
      <w:pPr>
        <w:shd w:val="clear" w:color="auto" w:fill="B4C6E7" w:themeFill="accent1" w:themeFillTint="66"/>
        <w:jc w:val="center"/>
        <w:rPr>
          <w:rFonts w:ascii="Times New Roman" w:hAnsi="Times New Roman" w:cs="Times New Roman"/>
          <w:b/>
        </w:rPr>
      </w:pPr>
    </w:p>
    <w:p w14:paraId="0C1485CC" w14:textId="77777777" w:rsidR="00BE524C" w:rsidRPr="007D566B" w:rsidRDefault="00BE524C" w:rsidP="00BE524C">
      <w:pPr>
        <w:rPr>
          <w:rFonts w:ascii="Times New Roman" w:hAnsi="Times New Roman" w:cs="Times New Roman"/>
        </w:rPr>
      </w:pPr>
    </w:p>
    <w:p w14:paraId="4B7AB8AA" w14:textId="7AEB4CE1" w:rsidR="00BE524C" w:rsidRPr="007D566B" w:rsidRDefault="00BE524C" w:rsidP="00BE524C">
      <w:pPr>
        <w:rPr>
          <w:rFonts w:ascii="Times New Roman" w:hAnsi="Times New Roman" w:cs="Times New Roman"/>
        </w:rPr>
      </w:pPr>
    </w:p>
    <w:p w14:paraId="3E0B3B55" w14:textId="77777777" w:rsidR="00BE524C" w:rsidRPr="007D566B" w:rsidRDefault="00BE524C" w:rsidP="00BE524C">
      <w:pPr>
        <w:jc w:val="center"/>
        <w:rPr>
          <w:rFonts w:ascii="Times New Roman" w:hAnsi="Times New Roman" w:cs="Times New Roman"/>
          <w:b/>
        </w:rPr>
      </w:pPr>
      <w:r w:rsidRPr="007D566B">
        <w:rPr>
          <w:rFonts w:ascii="Times New Roman" w:hAnsi="Times New Roman" w:cs="Times New Roman"/>
          <w:b/>
        </w:rPr>
        <w:t>ТЕХНИЧКЕ СПЕЦИФИКАЦИЈЕ</w:t>
      </w:r>
    </w:p>
    <w:p w14:paraId="4FF00318" w14:textId="77777777" w:rsidR="00BE524C" w:rsidRPr="007D566B" w:rsidRDefault="00BE524C" w:rsidP="00BE524C">
      <w:pPr>
        <w:jc w:val="center"/>
        <w:rPr>
          <w:rFonts w:ascii="Times New Roman" w:hAnsi="Times New Roman" w:cs="Times New Roman"/>
          <w:b/>
        </w:rPr>
      </w:pPr>
    </w:p>
    <w:p w14:paraId="10095CFF" w14:textId="77777777" w:rsidR="007D566B" w:rsidRPr="007D566B" w:rsidRDefault="00BE524C" w:rsidP="007D566B">
      <w:pPr>
        <w:jc w:val="center"/>
        <w:rPr>
          <w:rFonts w:ascii="Times New Roman" w:hAnsi="Times New Roman" w:cs="Times New Roman"/>
          <w:b/>
          <w:lang w:val="sr-Cyrl-RS"/>
        </w:rPr>
      </w:pPr>
      <w:r w:rsidRPr="007D566B">
        <w:rPr>
          <w:rFonts w:ascii="Times New Roman" w:hAnsi="Times New Roman" w:cs="Times New Roman"/>
          <w:b/>
          <w:lang w:val="sr-Cyrl-RS"/>
        </w:rPr>
        <w:t>з</w:t>
      </w:r>
      <w:r w:rsidRPr="007D566B">
        <w:rPr>
          <w:rFonts w:ascii="Times New Roman" w:hAnsi="Times New Roman" w:cs="Times New Roman"/>
          <w:b/>
        </w:rPr>
        <w:t xml:space="preserve">а јавну  набавку радова  на изградњи </w:t>
      </w:r>
      <w:r w:rsidR="007D566B" w:rsidRPr="007D566B">
        <w:rPr>
          <w:rFonts w:ascii="Times New Roman" w:hAnsi="Times New Roman" w:cs="Times New Roman"/>
          <w:b/>
          <w:lang w:val="sr-Cyrl-CS"/>
        </w:rPr>
        <w:t xml:space="preserve">Миљкутског </w:t>
      </w:r>
      <w:r w:rsidR="007D566B" w:rsidRPr="007D566B">
        <w:rPr>
          <w:rFonts w:ascii="Times New Roman" w:hAnsi="Times New Roman" w:cs="Times New Roman"/>
          <w:b/>
          <w:lang w:val="sr-Cyrl-RS"/>
        </w:rPr>
        <w:t>пута</w:t>
      </w:r>
      <w:r w:rsidR="007D566B" w:rsidRPr="007D566B">
        <w:rPr>
          <w:rFonts w:ascii="Times New Roman" w:hAnsi="Times New Roman" w:cs="Times New Roman"/>
          <w:b/>
          <w:lang w:val="sr-Latn-RS"/>
        </w:rPr>
        <w:t xml:space="preserve"> и </w:t>
      </w:r>
      <w:r w:rsidR="007D566B" w:rsidRPr="007D566B">
        <w:rPr>
          <w:rFonts w:ascii="Times New Roman" w:hAnsi="Times New Roman" w:cs="Times New Roman"/>
          <w:b/>
          <w:bCs/>
          <w:lang w:val="sr-Latn-RS"/>
        </w:rPr>
        <w:t xml:space="preserve">Миљкутског натпутњака на km 3+808,41 </w:t>
      </w:r>
      <w:r w:rsidR="007D566B" w:rsidRPr="007D566B">
        <w:rPr>
          <w:rFonts w:ascii="Times New Roman" w:hAnsi="Times New Roman" w:cs="Times New Roman"/>
          <w:b/>
          <w:bCs/>
          <w:lang w:val="sr-Cyrl-CS"/>
        </w:rPr>
        <w:t>на</w:t>
      </w:r>
      <w:r w:rsidR="007D566B" w:rsidRPr="007D566B">
        <w:rPr>
          <w:rFonts w:ascii="Times New Roman" w:hAnsi="Times New Roman" w:cs="Times New Roman"/>
          <w:b/>
          <w:lang w:val="sr-Cyrl-CS"/>
        </w:rPr>
        <w:t xml:space="preserve"> </w:t>
      </w:r>
      <w:r w:rsidR="007D566B" w:rsidRPr="007D566B">
        <w:rPr>
          <w:rFonts w:ascii="Times New Roman" w:hAnsi="Times New Roman" w:cs="Times New Roman"/>
          <w:b/>
          <w:lang w:val="sr-Cyrl-RS"/>
        </w:rPr>
        <w:t xml:space="preserve">ауто-путу Е75, </w:t>
      </w:r>
    </w:p>
    <w:p w14:paraId="53414F35" w14:textId="52415151" w:rsidR="007D566B" w:rsidRPr="007D566B" w:rsidRDefault="007D566B" w:rsidP="007D566B">
      <w:pPr>
        <w:jc w:val="center"/>
        <w:rPr>
          <w:rFonts w:ascii="Times New Roman" w:hAnsi="Times New Roman" w:cs="Times New Roman"/>
          <w:b/>
        </w:rPr>
      </w:pPr>
      <w:r w:rsidRPr="007D566B">
        <w:rPr>
          <w:rFonts w:ascii="Times New Roman" w:hAnsi="Times New Roman" w:cs="Times New Roman"/>
          <w:b/>
          <w:lang w:val="sr-Cyrl-RS"/>
        </w:rPr>
        <w:t xml:space="preserve">лева трака, </w:t>
      </w:r>
      <w:r w:rsidRPr="007D566B">
        <w:rPr>
          <w:rFonts w:ascii="Times New Roman" w:hAnsi="Times New Roman" w:cs="Times New Roman"/>
          <w:b/>
        </w:rPr>
        <w:t>деоница: гранични прелаз Келебија - петља Суботица Југ</w:t>
      </w:r>
      <w:r w:rsidRPr="007D566B">
        <w:rPr>
          <w:rFonts w:ascii="Times New Roman" w:hAnsi="Times New Roman" w:cs="Times New Roman"/>
          <w:b/>
          <w:lang w:val="sr-Cyrl-CS"/>
        </w:rPr>
        <w:t>, Сектор</w:t>
      </w:r>
      <w:r w:rsidRPr="007D566B">
        <w:rPr>
          <w:rFonts w:ascii="Times New Roman" w:hAnsi="Times New Roman" w:cs="Times New Roman"/>
          <w:b/>
          <w:lang w:val="sr-Latn-RS"/>
        </w:rPr>
        <w:t xml:space="preserve"> 1</w:t>
      </w:r>
      <w:r w:rsidRPr="007D566B">
        <w:rPr>
          <w:rFonts w:ascii="Times New Roman" w:hAnsi="Times New Roman" w:cs="Times New Roman"/>
          <w:b/>
        </w:rPr>
        <w:t>,</w:t>
      </w:r>
    </w:p>
    <w:p w14:paraId="2ED9707C" w14:textId="77777777" w:rsidR="007D566B" w:rsidRPr="007D566B" w:rsidRDefault="007D566B" w:rsidP="007D566B">
      <w:pPr>
        <w:jc w:val="center"/>
        <w:rPr>
          <w:rFonts w:ascii="Times New Roman" w:hAnsi="Times New Roman" w:cs="Times New Roman"/>
          <w:b/>
          <w:lang w:val="sr-Cyrl-RS"/>
        </w:rPr>
      </w:pPr>
      <w:r w:rsidRPr="007D566B">
        <w:rPr>
          <w:rFonts w:ascii="Times New Roman" w:hAnsi="Times New Roman" w:cs="Times New Roman"/>
          <w:b/>
          <w:lang w:val="sr-Cyrl-RS"/>
        </w:rPr>
        <w:t xml:space="preserve">са радовима на </w:t>
      </w:r>
      <w:r w:rsidRPr="007D566B">
        <w:rPr>
          <w:rFonts w:ascii="Times New Roman" w:hAnsi="Times New Roman" w:cs="Times New Roman"/>
          <w:b/>
          <w:lang w:val="sr-Latn-RS"/>
        </w:rPr>
        <w:t xml:space="preserve">заштитном премазивању бетонских површина </w:t>
      </w:r>
    </w:p>
    <w:p w14:paraId="7F8D8530" w14:textId="77777777" w:rsidR="007D566B" w:rsidRPr="007D566B" w:rsidRDefault="007D566B" w:rsidP="007D566B">
      <w:pPr>
        <w:jc w:val="center"/>
        <w:rPr>
          <w:rFonts w:ascii="Times New Roman" w:hAnsi="Times New Roman" w:cs="Times New Roman"/>
          <w:b/>
          <w:lang w:val="sr-Cyrl-RS"/>
        </w:rPr>
      </w:pPr>
      <w:r w:rsidRPr="007D566B">
        <w:rPr>
          <w:rFonts w:ascii="Times New Roman" w:hAnsi="Times New Roman" w:cs="Times New Roman"/>
          <w:b/>
          <w:lang w:val="sr-Latn-RS"/>
        </w:rPr>
        <w:t xml:space="preserve">на мостовима на km 9+617.08 </w:t>
      </w:r>
      <w:r w:rsidRPr="007D566B">
        <w:rPr>
          <w:rFonts w:ascii="Times New Roman" w:hAnsi="Times New Roman" w:cs="Times New Roman"/>
          <w:b/>
          <w:lang w:val="sr-Cyrl-RS"/>
        </w:rPr>
        <w:t>и на</w:t>
      </w:r>
      <w:r w:rsidRPr="007D566B">
        <w:rPr>
          <w:rFonts w:ascii="Times New Roman" w:hAnsi="Times New Roman" w:cs="Times New Roman"/>
          <w:b/>
          <w:lang w:val="sr-Latn-RS"/>
        </w:rPr>
        <w:t xml:space="preserve"> km 10+140.36</w:t>
      </w:r>
      <w:r w:rsidRPr="007D566B">
        <w:rPr>
          <w:rFonts w:ascii="Times New Roman" w:hAnsi="Times New Roman" w:cs="Times New Roman"/>
          <w:b/>
          <w:lang w:val="sr-Cyrl-RS"/>
        </w:rPr>
        <w:t xml:space="preserve"> на ауто-путу Е75, лева трака, </w:t>
      </w:r>
    </w:p>
    <w:p w14:paraId="1AE143D2" w14:textId="733B6FC1" w:rsidR="00BE524C" w:rsidRPr="007D566B" w:rsidRDefault="007D566B" w:rsidP="007D566B">
      <w:pPr>
        <w:jc w:val="center"/>
        <w:rPr>
          <w:rFonts w:ascii="Times New Roman" w:hAnsi="Times New Roman" w:cs="Times New Roman"/>
          <w:b/>
        </w:rPr>
      </w:pPr>
      <w:proofErr w:type="gramStart"/>
      <w:r w:rsidRPr="007D566B">
        <w:rPr>
          <w:rFonts w:ascii="Times New Roman" w:hAnsi="Times New Roman" w:cs="Times New Roman"/>
          <w:b/>
        </w:rPr>
        <w:t>деоница</w:t>
      </w:r>
      <w:proofErr w:type="gramEnd"/>
      <w:r w:rsidRPr="007D566B">
        <w:rPr>
          <w:rFonts w:ascii="Times New Roman" w:hAnsi="Times New Roman" w:cs="Times New Roman"/>
          <w:b/>
        </w:rPr>
        <w:t>: гранични прелаз Келебија - петља Суботица Југ</w:t>
      </w:r>
      <w:r w:rsidRPr="007D566B">
        <w:rPr>
          <w:rFonts w:ascii="Times New Roman" w:hAnsi="Times New Roman" w:cs="Times New Roman"/>
          <w:b/>
          <w:lang w:val="sr-Cyrl-CS"/>
        </w:rPr>
        <w:t>, Сектор</w:t>
      </w:r>
      <w:r w:rsidRPr="007D566B">
        <w:rPr>
          <w:rFonts w:ascii="Times New Roman" w:hAnsi="Times New Roman" w:cs="Times New Roman"/>
          <w:b/>
        </w:rPr>
        <w:t xml:space="preserve"> </w:t>
      </w:r>
      <w:r w:rsidRPr="007D566B">
        <w:rPr>
          <w:rFonts w:ascii="Times New Roman" w:hAnsi="Times New Roman" w:cs="Times New Roman"/>
          <w:b/>
          <w:lang w:val="sr-Cyrl-RS"/>
        </w:rPr>
        <w:t>1</w:t>
      </w:r>
    </w:p>
    <w:p w14:paraId="4EF38F5A" w14:textId="77777777" w:rsidR="00BE524C" w:rsidRPr="007D566B" w:rsidRDefault="00BE524C" w:rsidP="00BE524C">
      <w:pPr>
        <w:jc w:val="center"/>
        <w:rPr>
          <w:rFonts w:ascii="Times New Roman" w:hAnsi="Times New Roman" w:cs="Times New Roman"/>
          <w:b/>
        </w:rPr>
      </w:pPr>
    </w:p>
    <w:p w14:paraId="70CF5525" w14:textId="77777777" w:rsidR="00BE524C" w:rsidRPr="007D566B" w:rsidRDefault="00BE524C" w:rsidP="00BE524C">
      <w:pPr>
        <w:jc w:val="center"/>
        <w:rPr>
          <w:rFonts w:ascii="Times New Roman" w:hAnsi="Times New Roman" w:cs="Times New Roman"/>
          <w:b/>
        </w:rPr>
      </w:pPr>
      <w:r w:rsidRPr="007D566B">
        <w:rPr>
          <w:rFonts w:ascii="Times New Roman" w:hAnsi="Times New Roman" w:cs="Times New Roman"/>
          <w:b/>
        </w:rPr>
        <w:t>Садржај:</w:t>
      </w:r>
    </w:p>
    <w:p w14:paraId="5D026A65" w14:textId="77777777" w:rsidR="00BE524C" w:rsidRPr="007D566B" w:rsidRDefault="00BE524C" w:rsidP="00BE524C">
      <w:pPr>
        <w:rPr>
          <w:rFonts w:ascii="Times New Roman" w:hAnsi="Times New Roman" w:cs="Times New Roman"/>
        </w:rPr>
      </w:pPr>
    </w:p>
    <w:p w14:paraId="40B88B91" w14:textId="198F6101" w:rsidR="00BE524C" w:rsidRPr="007D566B" w:rsidRDefault="00BE524C" w:rsidP="00BE524C">
      <w:pPr>
        <w:rPr>
          <w:rFonts w:ascii="Times New Roman" w:hAnsi="Times New Roman" w:cs="Times New Roman"/>
        </w:rPr>
      </w:pPr>
      <w:r w:rsidRPr="007D566B">
        <w:rPr>
          <w:rFonts w:ascii="Times New Roman" w:hAnsi="Times New Roman" w:cs="Times New Roman"/>
        </w:rPr>
        <w:t xml:space="preserve">1. </w:t>
      </w:r>
      <w:r w:rsidRPr="007D566B">
        <w:rPr>
          <w:rFonts w:ascii="Times New Roman" w:hAnsi="Times New Roman" w:cs="Times New Roman"/>
        </w:rPr>
        <w:tab/>
        <w:t xml:space="preserve">Технички извештај </w:t>
      </w:r>
      <w:r w:rsidR="002A1700">
        <w:rPr>
          <w:rFonts w:ascii="Times New Roman" w:hAnsi="Times New Roman" w:cs="Times New Roman"/>
        </w:rPr>
        <w:t xml:space="preserve">……………………………….. </w:t>
      </w:r>
      <w:r w:rsidR="002A1700">
        <w:rPr>
          <w:rFonts w:ascii="Times New Roman" w:hAnsi="Times New Roman" w:cs="Times New Roman"/>
          <w:lang w:val="sr-Cyrl-RS"/>
        </w:rPr>
        <w:t xml:space="preserve">стр. </w:t>
      </w:r>
      <w:r w:rsidR="00467118">
        <w:rPr>
          <w:rFonts w:ascii="Times New Roman" w:hAnsi="Times New Roman" w:cs="Times New Roman"/>
        </w:rPr>
        <w:t>75</w:t>
      </w:r>
    </w:p>
    <w:p w14:paraId="02CF2294" w14:textId="77777777" w:rsidR="00BE524C" w:rsidRPr="007D566B" w:rsidRDefault="00BE524C" w:rsidP="00BE524C">
      <w:pPr>
        <w:rPr>
          <w:rFonts w:ascii="Times New Roman" w:hAnsi="Times New Roman" w:cs="Times New Roman"/>
        </w:rPr>
      </w:pPr>
    </w:p>
    <w:p w14:paraId="5F6E46A1" w14:textId="1F1AF335" w:rsidR="00BE524C" w:rsidRPr="002A1700" w:rsidRDefault="00BE524C" w:rsidP="00BE524C">
      <w:pPr>
        <w:rPr>
          <w:rFonts w:ascii="Times New Roman" w:hAnsi="Times New Roman" w:cs="Times New Roman"/>
          <w:lang w:val="sr-Cyrl-RS"/>
        </w:rPr>
      </w:pPr>
      <w:r w:rsidRPr="007D566B">
        <w:rPr>
          <w:rFonts w:ascii="Times New Roman" w:hAnsi="Times New Roman" w:cs="Times New Roman"/>
        </w:rPr>
        <w:t xml:space="preserve">2. </w:t>
      </w:r>
      <w:r w:rsidRPr="007D566B">
        <w:rPr>
          <w:rFonts w:ascii="Times New Roman" w:hAnsi="Times New Roman" w:cs="Times New Roman"/>
        </w:rPr>
        <w:tab/>
        <w:t xml:space="preserve">Технички </w:t>
      </w:r>
      <w:proofErr w:type="gramStart"/>
      <w:r w:rsidRPr="007D566B">
        <w:rPr>
          <w:rFonts w:ascii="Times New Roman" w:hAnsi="Times New Roman" w:cs="Times New Roman"/>
        </w:rPr>
        <w:t xml:space="preserve">услови </w:t>
      </w:r>
      <w:r w:rsidR="002A1700">
        <w:rPr>
          <w:rFonts w:ascii="Times New Roman" w:hAnsi="Times New Roman" w:cs="Times New Roman"/>
          <w:lang w:val="sr-Cyrl-RS"/>
        </w:rPr>
        <w:t>.....................................................</w:t>
      </w:r>
      <w:proofErr w:type="gramEnd"/>
      <w:r w:rsidR="002A1700">
        <w:rPr>
          <w:rFonts w:ascii="Times New Roman" w:hAnsi="Times New Roman" w:cs="Times New Roman"/>
          <w:lang w:val="sr-Cyrl-RS"/>
        </w:rPr>
        <w:t xml:space="preserve"> стр. </w:t>
      </w:r>
    </w:p>
    <w:p w14:paraId="245D228F" w14:textId="77777777" w:rsidR="005A5FB9" w:rsidRPr="007D566B" w:rsidRDefault="005A5FB9" w:rsidP="005A5FB9">
      <w:pPr>
        <w:rPr>
          <w:rFonts w:ascii="Times New Roman" w:hAnsi="Times New Roman" w:cs="Times New Roman"/>
        </w:rPr>
      </w:pPr>
    </w:p>
    <w:p w14:paraId="472F8402" w14:textId="77777777" w:rsidR="00C52810" w:rsidRDefault="00D7128B" w:rsidP="00C52810">
      <w:pPr>
        <w:autoSpaceDE w:val="0"/>
        <w:rPr>
          <w:rFonts w:ascii="Times New Roman" w:hAnsi="Times New Roman" w:cs="Times New Roman"/>
        </w:rPr>
      </w:pPr>
      <w:r w:rsidRPr="007D566B">
        <w:rPr>
          <w:rFonts w:ascii="Times New Roman" w:hAnsi="Times New Roman" w:cs="Times New Roman"/>
        </w:rPr>
        <w:br w:type="page"/>
      </w:r>
    </w:p>
    <w:p w14:paraId="4090D338" w14:textId="259E343E" w:rsidR="00C52810" w:rsidRPr="00C52810" w:rsidRDefault="00C52810" w:rsidP="00C52810">
      <w:pPr>
        <w:jc w:val="center"/>
        <w:rPr>
          <w:rFonts w:ascii="Times New Roman" w:hAnsi="Times New Roman" w:cs="Times New Roman"/>
          <w:b/>
          <w:bCs/>
          <w:u w:val="single"/>
        </w:rPr>
      </w:pPr>
      <w:r w:rsidRPr="00C52810">
        <w:rPr>
          <w:rFonts w:ascii="Times New Roman" w:hAnsi="Times New Roman" w:cs="Times New Roman"/>
          <w:b/>
          <w:bCs/>
          <w:u w:val="single"/>
        </w:rPr>
        <w:lastRenderedPageBreak/>
        <w:t>Технички извештај</w:t>
      </w:r>
    </w:p>
    <w:p w14:paraId="54F179A2" w14:textId="77777777" w:rsidR="00C52810" w:rsidRDefault="00C52810" w:rsidP="00C52810">
      <w:pPr>
        <w:autoSpaceDE w:val="0"/>
        <w:rPr>
          <w:rFonts w:ascii="Times New Roman" w:hAnsi="Times New Roman" w:cs="Times New Roman"/>
        </w:rPr>
      </w:pPr>
    </w:p>
    <w:p w14:paraId="3D13EDA6" w14:textId="77777777" w:rsidR="00C52810" w:rsidRDefault="00C52810" w:rsidP="00C52810">
      <w:pPr>
        <w:autoSpaceDE w:val="0"/>
        <w:rPr>
          <w:rFonts w:ascii="Times New Roman" w:hAnsi="Times New Roman" w:cs="Times New Roman"/>
        </w:rPr>
      </w:pPr>
    </w:p>
    <w:p w14:paraId="1CC0ABB2" w14:textId="4ED42ECA" w:rsidR="00C52810" w:rsidRPr="00212536" w:rsidRDefault="00C52810" w:rsidP="00C52810">
      <w:pPr>
        <w:autoSpaceDE w:val="0"/>
        <w:rPr>
          <w:rFonts w:ascii="Times New Roman" w:eastAsia="Times New Roman" w:hAnsi="Times New Roman" w:cs="Times New Roman"/>
          <w:color w:val="000000"/>
          <w:lang w:eastAsia="ar-SA"/>
        </w:rPr>
      </w:pPr>
      <w:r w:rsidRPr="00212536">
        <w:rPr>
          <w:rFonts w:ascii="Times New Roman" w:eastAsia="Times New Roman" w:hAnsi="Times New Roman" w:cs="Times New Roman"/>
          <w:b/>
          <w:bCs/>
          <w:color w:val="000000"/>
          <w:lang w:eastAsia="ar-SA"/>
        </w:rPr>
        <w:t>СЕКТОР 1:</w:t>
      </w:r>
      <w:r w:rsidRPr="00212536">
        <w:rPr>
          <w:rFonts w:ascii="Times New Roman" w:eastAsia="Times New Roman" w:hAnsi="Times New Roman" w:cs="Times New Roman"/>
          <w:color w:val="000000"/>
          <w:lang w:eastAsia="ar-SA"/>
        </w:rPr>
        <w:t xml:space="preserve"> ГРАНИЧНИ ПРЕЛАЗ „КЕЛЕБИЈА</w:t>
      </w:r>
      <w:proofErr w:type="gramStart"/>
      <w:r w:rsidRPr="00212536">
        <w:rPr>
          <w:rFonts w:ascii="Times New Roman" w:eastAsia="Times New Roman" w:hAnsi="Times New Roman" w:cs="Times New Roman"/>
          <w:color w:val="000000"/>
          <w:lang w:eastAsia="ar-SA"/>
        </w:rPr>
        <w:t>“ -</w:t>
      </w:r>
      <w:proofErr w:type="gramEnd"/>
      <w:r w:rsidRPr="00212536">
        <w:rPr>
          <w:rFonts w:ascii="Times New Roman" w:eastAsia="Times New Roman" w:hAnsi="Times New Roman" w:cs="Times New Roman"/>
          <w:color w:val="000000"/>
          <w:lang w:eastAsia="ar-SA"/>
        </w:rPr>
        <w:t xml:space="preserve"> УКРШТАЈ СА ДРЖАВНИМ ПУТЕМ И Б РЕДА БР. 12 (М 17.1), </w:t>
      </w:r>
    </w:p>
    <w:p w14:paraId="268782E3" w14:textId="77777777" w:rsidR="00C52810" w:rsidRPr="00212536" w:rsidRDefault="00C52810" w:rsidP="00C52810">
      <w:pPr>
        <w:autoSpaceDE w:val="0"/>
        <w:rPr>
          <w:rFonts w:ascii="Times New Roman" w:eastAsia="Times New Roman" w:hAnsi="Times New Roman" w:cs="Times New Roman"/>
          <w:color w:val="000000"/>
          <w:lang w:eastAsia="ar-SA"/>
        </w:rPr>
      </w:pPr>
      <w:r w:rsidRPr="00212536">
        <w:rPr>
          <w:rFonts w:ascii="Times New Roman" w:eastAsia="Times New Roman" w:hAnsi="Times New Roman" w:cs="Times New Roman"/>
          <w:color w:val="000000"/>
          <w:lang w:eastAsia="ar-SA"/>
        </w:rPr>
        <w:t xml:space="preserve">ОД km 1+320.00 ДО km 12+800.00 (КП 32917/2 К.О. Доњи Град, парцеле дате у прилогу) </w:t>
      </w:r>
      <w:proofErr w:type="gramStart"/>
      <w:r w:rsidRPr="00212536">
        <w:rPr>
          <w:rFonts w:ascii="Times New Roman" w:eastAsia="Times New Roman" w:hAnsi="Times New Roman" w:cs="Times New Roman"/>
          <w:color w:val="000000"/>
          <w:lang w:eastAsia="ar-SA"/>
        </w:rPr>
        <w:t>-  мост</w:t>
      </w:r>
      <w:proofErr w:type="gramEnd"/>
      <w:r w:rsidRPr="00212536">
        <w:rPr>
          <w:rFonts w:ascii="Times New Roman" w:eastAsia="Times New Roman" w:hAnsi="Times New Roman" w:cs="Times New Roman"/>
          <w:color w:val="000000"/>
          <w:lang w:eastAsia="ar-SA"/>
        </w:rPr>
        <w:t xml:space="preserve"> на km 3+808.41</w:t>
      </w:r>
    </w:p>
    <w:p w14:paraId="37B51349" w14:textId="77777777" w:rsidR="00C52810" w:rsidRPr="00212536" w:rsidRDefault="00C52810" w:rsidP="00C52810">
      <w:pPr>
        <w:rPr>
          <w:rFonts w:ascii="Times New Roman" w:hAnsi="Times New Roman" w:cs="Times New Roman"/>
          <w:lang w:val="sr-Cyrl-RS" w:eastAsia="sr-Latn-RS"/>
        </w:rPr>
      </w:pPr>
      <w:r w:rsidRPr="00212536">
        <w:rPr>
          <w:rFonts w:ascii="Times New Roman" w:eastAsia="Times New Roman" w:hAnsi="Times New Roman" w:cs="Times New Roman"/>
          <w:color w:val="000000"/>
          <w:lang w:eastAsia="ar-SA"/>
        </w:rPr>
        <w:t xml:space="preserve">Миљкутски </w:t>
      </w:r>
      <w:r w:rsidRPr="00212536">
        <w:rPr>
          <w:rFonts w:ascii="Times New Roman" w:eastAsia="Times New Roman" w:hAnsi="Times New Roman" w:cs="Times New Roman"/>
          <w:color w:val="000000"/>
          <w:lang w:val="sr-Cyrl-RS" w:eastAsia="ar-SA"/>
        </w:rPr>
        <w:t>натпутњак</w:t>
      </w:r>
    </w:p>
    <w:p w14:paraId="38B1A2AC" w14:textId="77777777" w:rsidR="00C52810" w:rsidRPr="00212536" w:rsidRDefault="00C52810" w:rsidP="00C52810">
      <w:pPr>
        <w:rPr>
          <w:rFonts w:ascii="Times New Roman" w:hAnsi="Times New Roman" w:cs="Times New Roman"/>
          <w:lang w:val="sr-Latn-RS" w:eastAsia="sr-Latn-RS"/>
        </w:rPr>
      </w:pPr>
    </w:p>
    <w:p w14:paraId="11BA8172" w14:textId="77777777" w:rsidR="00C52810" w:rsidRPr="00212536" w:rsidRDefault="00C52810" w:rsidP="00C52810">
      <w:pPr>
        <w:spacing w:after="120"/>
        <w:jc w:val="both"/>
        <w:rPr>
          <w:rFonts w:ascii="Times New Roman" w:hAnsi="Times New Roman" w:cs="Times New Roman"/>
          <w:lang w:val="sr-Cyrl-RS"/>
        </w:rPr>
      </w:pPr>
      <w:r w:rsidRPr="00212536">
        <w:rPr>
          <w:rFonts w:ascii="Times New Roman" w:hAnsi="Times New Roman" w:cs="Times New Roman"/>
          <w:lang w:val="sr-Cyrl-RS"/>
        </w:rPr>
        <w:t xml:space="preserve">Због обуставе радова на изградњи аутопута Е-75, деоница: лева трака деонице гранични прелаз „Келебија“ – петља „Суботица Југ“, од </w:t>
      </w:r>
      <w:r w:rsidRPr="00212536">
        <w:rPr>
          <w:rFonts w:ascii="Times New Roman" w:hAnsi="Times New Roman" w:cs="Times New Roman"/>
        </w:rPr>
        <w:t>km</w:t>
      </w:r>
      <w:r w:rsidRPr="00212536">
        <w:rPr>
          <w:rFonts w:ascii="Times New Roman" w:hAnsi="Times New Roman" w:cs="Times New Roman"/>
          <w:lang w:val="sr-Cyrl-RS"/>
        </w:rPr>
        <w:t xml:space="preserve"> 1+320 до </w:t>
      </w:r>
      <w:r w:rsidRPr="00212536">
        <w:rPr>
          <w:rFonts w:ascii="Times New Roman" w:hAnsi="Times New Roman" w:cs="Times New Roman"/>
        </w:rPr>
        <w:t>km</w:t>
      </w:r>
      <w:r w:rsidRPr="00212536">
        <w:rPr>
          <w:rFonts w:ascii="Times New Roman" w:hAnsi="Times New Roman" w:cs="Times New Roman"/>
          <w:lang w:val="sr-Cyrl-RS"/>
        </w:rPr>
        <w:t xml:space="preserve"> 23+619, појавила се потреба за израдом пројектне документације којом би се дефинисали сви елементи неопходни за ефикасан наставак, санацију и комплетирање раније започетих и недовршених радова на изградњи предметних деоница аутопута Е-75.</w:t>
      </w:r>
    </w:p>
    <w:p w14:paraId="3B04A78A" w14:textId="77777777" w:rsidR="00C52810" w:rsidRPr="00212536" w:rsidRDefault="00C52810" w:rsidP="00C52810">
      <w:pPr>
        <w:spacing w:after="120"/>
        <w:jc w:val="both"/>
        <w:rPr>
          <w:rFonts w:ascii="Times New Roman" w:hAnsi="Times New Roman" w:cs="Times New Roman"/>
          <w:lang w:val="sr-Cyrl-RS"/>
        </w:rPr>
      </w:pPr>
      <w:r w:rsidRPr="00212536">
        <w:rPr>
          <w:rFonts w:ascii="Times New Roman" w:hAnsi="Times New Roman" w:cs="Times New Roman"/>
          <w:lang w:val="sr-Cyrl-RS"/>
        </w:rPr>
        <w:t>Предметна деоница подељена је на сектор</w:t>
      </w:r>
      <w:r w:rsidRPr="00212536">
        <w:rPr>
          <w:rFonts w:ascii="Times New Roman" w:hAnsi="Times New Roman" w:cs="Times New Roman"/>
        </w:rPr>
        <w:t>e</w:t>
      </w:r>
      <w:r w:rsidRPr="00212536">
        <w:rPr>
          <w:rFonts w:ascii="Times New Roman" w:hAnsi="Times New Roman" w:cs="Times New Roman"/>
          <w:lang w:val="sr-Cyrl-RS"/>
        </w:rPr>
        <w:t xml:space="preserve"> и то:</w:t>
      </w:r>
    </w:p>
    <w:p w14:paraId="3C9C2AA8" w14:textId="77777777" w:rsidR="00C52810" w:rsidRPr="00212536" w:rsidRDefault="00C52810" w:rsidP="00C6269A">
      <w:pPr>
        <w:numPr>
          <w:ilvl w:val="0"/>
          <w:numId w:val="19"/>
        </w:numPr>
        <w:suppressAutoHyphens/>
        <w:autoSpaceDN w:val="0"/>
        <w:spacing w:after="0" w:line="240" w:lineRule="auto"/>
        <w:ind w:left="714" w:hanging="357"/>
        <w:textAlignment w:val="baseline"/>
        <w:rPr>
          <w:rFonts w:ascii="Times New Roman" w:hAnsi="Times New Roman" w:cs="Times New Roman"/>
          <w:lang w:val="sr-Cyrl-RS"/>
        </w:rPr>
      </w:pPr>
      <w:r w:rsidRPr="00212536">
        <w:rPr>
          <w:rFonts w:ascii="Times New Roman" w:hAnsi="Times New Roman" w:cs="Times New Roman"/>
          <w:b/>
        </w:rPr>
        <w:t>сектор 0:</w:t>
      </w:r>
      <w:r w:rsidRPr="00212536">
        <w:rPr>
          <w:rFonts w:ascii="Times New Roman" w:hAnsi="Times New Roman" w:cs="Times New Roman"/>
        </w:rPr>
        <w:t xml:space="preserve"> Привремена веза од постојећег државног пута I реда (магистрални пут М-17.1) до km 1+320.00</w:t>
      </w:r>
      <w:r w:rsidRPr="00212536">
        <w:rPr>
          <w:rFonts w:ascii="Times New Roman" w:hAnsi="Times New Roman" w:cs="Times New Roman"/>
          <w:lang w:val="sr-Cyrl-RS"/>
        </w:rPr>
        <w:t xml:space="preserve"> (укључујући прикључак на државни пут)</w:t>
      </w:r>
    </w:p>
    <w:p w14:paraId="4E1D3A7C" w14:textId="77777777" w:rsidR="00C52810" w:rsidRPr="00212536" w:rsidRDefault="00C52810" w:rsidP="00C6269A">
      <w:pPr>
        <w:numPr>
          <w:ilvl w:val="0"/>
          <w:numId w:val="19"/>
        </w:numPr>
        <w:suppressAutoHyphens/>
        <w:autoSpaceDN w:val="0"/>
        <w:spacing w:after="0" w:line="240" w:lineRule="auto"/>
        <w:ind w:left="714" w:hanging="357"/>
        <w:textAlignment w:val="baseline"/>
        <w:rPr>
          <w:rFonts w:ascii="Times New Roman" w:hAnsi="Times New Roman" w:cs="Times New Roman"/>
          <w:lang w:val="sr-Cyrl-RS"/>
        </w:rPr>
      </w:pPr>
      <w:r w:rsidRPr="00212536">
        <w:rPr>
          <w:rFonts w:ascii="Times New Roman" w:hAnsi="Times New Roman" w:cs="Times New Roman"/>
          <w:b/>
        </w:rPr>
        <w:t>сектор 1:</w:t>
      </w:r>
      <w:r w:rsidRPr="00212536">
        <w:rPr>
          <w:rFonts w:ascii="Times New Roman" w:hAnsi="Times New Roman" w:cs="Times New Roman"/>
        </w:rPr>
        <w:t xml:space="preserve"> ГП "Келебија" од km 1+320.00 - укрштај са М-17.1(Е662)</w:t>
      </w:r>
      <w:r w:rsidRPr="00212536">
        <w:rPr>
          <w:rFonts w:ascii="Times New Roman" w:hAnsi="Times New Roman" w:cs="Times New Roman"/>
          <w:lang w:val="sr-Cyrl-RS"/>
        </w:rPr>
        <w:t>, (укључујући и укрштај)</w:t>
      </w:r>
    </w:p>
    <w:p w14:paraId="52597D83" w14:textId="77777777" w:rsidR="00C52810" w:rsidRPr="00212536" w:rsidRDefault="00C52810" w:rsidP="00C6269A">
      <w:pPr>
        <w:numPr>
          <w:ilvl w:val="0"/>
          <w:numId w:val="19"/>
        </w:numPr>
        <w:suppressAutoHyphens/>
        <w:autoSpaceDN w:val="0"/>
        <w:spacing w:after="0" w:line="240" w:lineRule="auto"/>
        <w:ind w:left="714" w:hanging="357"/>
        <w:textAlignment w:val="baseline"/>
        <w:rPr>
          <w:rFonts w:ascii="Times New Roman" w:hAnsi="Times New Roman" w:cs="Times New Roman"/>
          <w:lang w:val="sr-Cyrl-RS"/>
        </w:rPr>
      </w:pPr>
      <w:r w:rsidRPr="00212536">
        <w:rPr>
          <w:rFonts w:ascii="Times New Roman" w:hAnsi="Times New Roman" w:cs="Times New Roman"/>
          <w:b/>
        </w:rPr>
        <w:t>сектор 2:</w:t>
      </w:r>
      <w:r w:rsidRPr="00212536">
        <w:rPr>
          <w:rFonts w:ascii="Times New Roman" w:hAnsi="Times New Roman" w:cs="Times New Roman"/>
        </w:rPr>
        <w:t xml:space="preserve"> </w:t>
      </w:r>
      <w:r w:rsidRPr="00212536">
        <w:rPr>
          <w:rFonts w:ascii="Times New Roman" w:hAnsi="Times New Roman" w:cs="Times New Roman"/>
          <w:lang w:val="sr-Cyrl-RS"/>
        </w:rPr>
        <w:t>У</w:t>
      </w:r>
      <w:r w:rsidRPr="00212536">
        <w:rPr>
          <w:rFonts w:ascii="Times New Roman" w:hAnsi="Times New Roman" w:cs="Times New Roman"/>
        </w:rPr>
        <w:t>крштај са М-17.1(Е662) - укрштај са М22.1</w:t>
      </w:r>
      <w:r w:rsidRPr="00212536">
        <w:rPr>
          <w:rFonts w:ascii="Times New Roman" w:hAnsi="Times New Roman" w:cs="Times New Roman"/>
          <w:lang w:val="sr-Cyrl-RS"/>
        </w:rPr>
        <w:t>, (не укључује укрштаје)</w:t>
      </w:r>
    </w:p>
    <w:p w14:paraId="4E30FBF5" w14:textId="77777777" w:rsidR="00C52810" w:rsidRPr="00212536" w:rsidRDefault="00C52810" w:rsidP="00C6269A">
      <w:pPr>
        <w:numPr>
          <w:ilvl w:val="0"/>
          <w:numId w:val="19"/>
        </w:numPr>
        <w:suppressAutoHyphens/>
        <w:autoSpaceDN w:val="0"/>
        <w:spacing w:after="0" w:line="240" w:lineRule="auto"/>
        <w:ind w:left="714" w:hanging="357"/>
        <w:textAlignment w:val="baseline"/>
        <w:rPr>
          <w:rFonts w:ascii="Times New Roman" w:hAnsi="Times New Roman" w:cs="Times New Roman"/>
          <w:lang w:val="sr-Cyrl-RS"/>
        </w:rPr>
      </w:pPr>
      <w:r w:rsidRPr="00212536">
        <w:rPr>
          <w:rFonts w:ascii="Times New Roman" w:hAnsi="Times New Roman" w:cs="Times New Roman"/>
          <w:b/>
        </w:rPr>
        <w:t>сектор 3:</w:t>
      </w:r>
      <w:r w:rsidRPr="00212536">
        <w:rPr>
          <w:rFonts w:ascii="Times New Roman" w:hAnsi="Times New Roman" w:cs="Times New Roman"/>
        </w:rPr>
        <w:t xml:space="preserve"> </w:t>
      </w:r>
      <w:r w:rsidRPr="00212536">
        <w:rPr>
          <w:rFonts w:ascii="Times New Roman" w:hAnsi="Times New Roman" w:cs="Times New Roman"/>
          <w:lang w:val="sr-Cyrl-RS"/>
        </w:rPr>
        <w:t>У</w:t>
      </w:r>
      <w:r w:rsidRPr="00212536">
        <w:rPr>
          <w:rFonts w:ascii="Times New Roman" w:hAnsi="Times New Roman" w:cs="Times New Roman"/>
        </w:rPr>
        <w:t>крштај са М-22.1</w:t>
      </w:r>
      <w:r w:rsidRPr="00212536">
        <w:rPr>
          <w:rFonts w:ascii="Times New Roman" w:hAnsi="Times New Roman" w:cs="Times New Roman"/>
          <w:lang w:val="sr-Cyrl-RS"/>
        </w:rPr>
        <w:t xml:space="preserve"> (укључујући и укрштај)</w:t>
      </w:r>
      <w:r w:rsidRPr="00212536">
        <w:rPr>
          <w:rFonts w:ascii="Times New Roman" w:hAnsi="Times New Roman" w:cs="Times New Roman"/>
        </w:rPr>
        <w:t xml:space="preserve"> - укрштај са Биковачким путем</w:t>
      </w:r>
      <w:r w:rsidRPr="00212536">
        <w:rPr>
          <w:rFonts w:ascii="Times New Roman" w:hAnsi="Times New Roman" w:cs="Times New Roman"/>
          <w:lang w:val="sr-Cyrl-RS"/>
        </w:rPr>
        <w:t xml:space="preserve"> (не укључује укрштај)</w:t>
      </w:r>
    </w:p>
    <w:p w14:paraId="483EB906" w14:textId="77777777" w:rsidR="00C52810" w:rsidRPr="00212536" w:rsidRDefault="00C52810" w:rsidP="00C6269A">
      <w:pPr>
        <w:numPr>
          <w:ilvl w:val="0"/>
          <w:numId w:val="19"/>
        </w:numPr>
        <w:suppressAutoHyphens/>
        <w:autoSpaceDN w:val="0"/>
        <w:spacing w:after="120" w:line="240" w:lineRule="auto"/>
        <w:ind w:left="714" w:hanging="357"/>
        <w:textAlignment w:val="baseline"/>
        <w:rPr>
          <w:rFonts w:ascii="Times New Roman" w:hAnsi="Times New Roman" w:cs="Times New Roman"/>
          <w:lang w:val="sr-Cyrl-RS"/>
        </w:rPr>
      </w:pPr>
      <w:proofErr w:type="gramStart"/>
      <w:r w:rsidRPr="00212536">
        <w:rPr>
          <w:rFonts w:ascii="Times New Roman" w:hAnsi="Times New Roman" w:cs="Times New Roman"/>
          <w:b/>
        </w:rPr>
        <w:t>сектор</w:t>
      </w:r>
      <w:proofErr w:type="gramEnd"/>
      <w:r w:rsidRPr="00212536">
        <w:rPr>
          <w:rFonts w:ascii="Times New Roman" w:hAnsi="Times New Roman" w:cs="Times New Roman"/>
          <w:b/>
        </w:rPr>
        <w:t xml:space="preserve"> 3:</w:t>
      </w:r>
      <w:r w:rsidRPr="00212536">
        <w:rPr>
          <w:rFonts w:ascii="Times New Roman" w:hAnsi="Times New Roman" w:cs="Times New Roman"/>
        </w:rPr>
        <w:t xml:space="preserve"> </w:t>
      </w:r>
      <w:r w:rsidRPr="00212536">
        <w:rPr>
          <w:rFonts w:ascii="Times New Roman" w:hAnsi="Times New Roman" w:cs="Times New Roman"/>
          <w:lang w:val="sr-Cyrl-RS"/>
        </w:rPr>
        <w:t>У</w:t>
      </w:r>
      <w:r w:rsidRPr="00212536">
        <w:rPr>
          <w:rFonts w:ascii="Times New Roman" w:hAnsi="Times New Roman" w:cs="Times New Roman"/>
        </w:rPr>
        <w:t>крштај са Биковачким путем</w:t>
      </w:r>
      <w:r w:rsidRPr="00212536">
        <w:rPr>
          <w:rFonts w:ascii="Times New Roman" w:hAnsi="Times New Roman" w:cs="Times New Roman"/>
          <w:lang w:val="sr-Cyrl-RS"/>
        </w:rPr>
        <w:t xml:space="preserve"> (укључујући и укрштај) – петља „Суботица Југ“.</w:t>
      </w:r>
    </w:p>
    <w:p w14:paraId="294CFEE9" w14:textId="77777777" w:rsidR="00C52810" w:rsidRPr="00212536" w:rsidRDefault="00C52810" w:rsidP="00C52810">
      <w:pPr>
        <w:spacing w:after="120"/>
        <w:jc w:val="both"/>
        <w:rPr>
          <w:rFonts w:ascii="Times New Roman" w:hAnsi="Times New Roman" w:cs="Times New Roman"/>
          <w:b/>
          <w:u w:val="single"/>
          <w:lang w:val="sr-Cyrl-RS"/>
        </w:rPr>
      </w:pPr>
      <w:r w:rsidRPr="00212536">
        <w:rPr>
          <w:rFonts w:ascii="Times New Roman" w:hAnsi="Times New Roman" w:cs="Times New Roman"/>
          <w:b/>
          <w:u w:val="single"/>
          <w:lang w:val="sr-Cyrl-RS"/>
        </w:rPr>
        <w:t xml:space="preserve">Предмет овог пројекта за извођење јесу радови на сектору </w:t>
      </w:r>
      <w:r w:rsidRPr="00212536">
        <w:rPr>
          <w:rFonts w:ascii="Times New Roman" w:hAnsi="Times New Roman" w:cs="Times New Roman"/>
          <w:b/>
          <w:u w:val="single"/>
        </w:rPr>
        <w:t>1</w:t>
      </w:r>
      <w:r w:rsidRPr="00212536">
        <w:rPr>
          <w:rFonts w:ascii="Times New Roman" w:hAnsi="Times New Roman" w:cs="Times New Roman"/>
          <w:b/>
          <w:u w:val="single"/>
          <w:lang w:val="sr-Cyrl-RS"/>
        </w:rPr>
        <w:t>, од km 1+320.00 до km 12+800.00 док је предмет ове свеске мост на км 3+808.41 – Миљкутски пут</w:t>
      </w:r>
      <w:r w:rsidRPr="00212536">
        <w:rPr>
          <w:rFonts w:ascii="Times New Roman" w:hAnsi="Times New Roman" w:cs="Times New Roman"/>
          <w:b/>
          <w:u w:val="single"/>
        </w:rPr>
        <w:t>,</w:t>
      </w:r>
      <w:r w:rsidRPr="00212536">
        <w:rPr>
          <w:rFonts w:ascii="Times New Roman" w:hAnsi="Times New Roman" w:cs="Times New Roman"/>
          <w:b/>
          <w:u w:val="single"/>
          <w:lang w:val="sr-Cyrl-RS"/>
        </w:rPr>
        <w:t xml:space="preserve"> прелаз преко будућег аутопута.</w:t>
      </w:r>
    </w:p>
    <w:p w14:paraId="09DC016C" w14:textId="77777777" w:rsidR="00C52810" w:rsidRPr="00212536" w:rsidRDefault="00C52810" w:rsidP="00C6269A">
      <w:pPr>
        <w:pStyle w:val="Heading2"/>
        <w:keepNext w:val="0"/>
        <w:numPr>
          <w:ilvl w:val="0"/>
          <w:numId w:val="17"/>
        </w:numPr>
        <w:tabs>
          <w:tab w:val="clear" w:pos="1134"/>
        </w:tabs>
        <w:suppressAutoHyphens w:val="0"/>
        <w:spacing w:before="100" w:beforeAutospacing="1" w:after="181"/>
        <w:ind w:left="720" w:hanging="720"/>
        <w:jc w:val="left"/>
        <w:rPr>
          <w:rFonts w:cs="Times New Roman"/>
          <w:sz w:val="22"/>
          <w:szCs w:val="22"/>
        </w:rPr>
      </w:pPr>
      <w:r w:rsidRPr="00212536">
        <w:rPr>
          <w:rFonts w:cs="Times New Roman"/>
          <w:sz w:val="22"/>
          <w:szCs w:val="22"/>
        </w:rPr>
        <w:t>ОСНОВЕ ЗА ПРОЈЕКТОВАЊЕ</w:t>
      </w:r>
    </w:p>
    <w:p w14:paraId="582F385E" w14:textId="77777777" w:rsidR="00C52810" w:rsidRPr="00212536" w:rsidRDefault="00C52810" w:rsidP="00C52810">
      <w:pPr>
        <w:spacing w:after="120"/>
        <w:jc w:val="both"/>
        <w:rPr>
          <w:rFonts w:ascii="Times New Roman" w:hAnsi="Times New Roman" w:cs="Times New Roman"/>
          <w:lang w:val="sr-Cyrl-RS"/>
        </w:rPr>
      </w:pPr>
      <w:r w:rsidRPr="00212536">
        <w:rPr>
          <w:rFonts w:ascii="Times New Roman" w:hAnsi="Times New Roman" w:cs="Times New Roman"/>
          <w:lang w:val="sr-Cyrl-RS"/>
        </w:rPr>
        <w:t xml:space="preserve">Поред важећег Закона о планирању и изградњи, пројектант се придржавао свих важећих законских прописа, норматива и правилника уз напомену да постојећа решења из архивске документације нису усклађивана са Правилником о условима које са аспекта безбедности саобрћаја морају да испуњавају путни објекти и други елементи јавног пута (Сл. Гласник 50/11) будући да исти није био на снази у време израде основне пројектне документације. </w:t>
      </w:r>
    </w:p>
    <w:p w14:paraId="26924777" w14:textId="77777777" w:rsidR="00C52810" w:rsidRPr="00212536" w:rsidRDefault="00C52810" w:rsidP="00C52810">
      <w:pPr>
        <w:spacing w:after="120"/>
        <w:jc w:val="both"/>
        <w:rPr>
          <w:rFonts w:ascii="Times New Roman" w:hAnsi="Times New Roman" w:cs="Times New Roman"/>
          <w:lang w:val="sr-Cyrl-RS"/>
        </w:rPr>
      </w:pPr>
      <w:r w:rsidRPr="00212536">
        <w:rPr>
          <w:rFonts w:ascii="Times New Roman" w:hAnsi="Times New Roman" w:cs="Times New Roman"/>
          <w:lang w:val="sr-Cyrl-RS"/>
        </w:rPr>
        <w:t>Постојећа пројектна документација:</w:t>
      </w:r>
    </w:p>
    <w:p w14:paraId="54CC677D" w14:textId="77777777" w:rsidR="00C52810" w:rsidRPr="00212536" w:rsidRDefault="00C52810" w:rsidP="00C6269A">
      <w:pPr>
        <w:numPr>
          <w:ilvl w:val="0"/>
          <w:numId w:val="20"/>
        </w:numPr>
        <w:suppressAutoHyphens/>
        <w:autoSpaceDN w:val="0"/>
        <w:spacing w:after="0" w:line="240" w:lineRule="auto"/>
        <w:ind w:left="714" w:hanging="357"/>
        <w:jc w:val="both"/>
        <w:textAlignment w:val="baseline"/>
        <w:rPr>
          <w:rFonts w:ascii="Times New Roman" w:hAnsi="Times New Roman" w:cs="Times New Roman"/>
          <w:lang w:val="sr-Latn-RS"/>
        </w:rPr>
      </w:pPr>
      <w:r w:rsidRPr="00212536">
        <w:rPr>
          <w:rFonts w:ascii="Times New Roman" w:hAnsi="Times New Roman" w:cs="Times New Roman"/>
          <w:b/>
          <w:lang w:eastAsia="sr-Latn-CS"/>
        </w:rPr>
        <w:t xml:space="preserve">Главни пројекат </w:t>
      </w:r>
      <w:r w:rsidRPr="00212536">
        <w:rPr>
          <w:rFonts w:ascii="Times New Roman" w:hAnsi="Times New Roman" w:cs="Times New Roman"/>
          <w:lang w:eastAsia="sr-Latn-CS"/>
        </w:rPr>
        <w:t>Аутопута Е75</w:t>
      </w:r>
      <w:r w:rsidRPr="00212536">
        <w:rPr>
          <w:rFonts w:ascii="Times New Roman" w:hAnsi="Times New Roman" w:cs="Times New Roman"/>
        </w:rPr>
        <w:t xml:space="preserve"> на Коридору 10, деоница: гранични прелаз ‘’Келебија’’ – петља ‘’Суботица – југ’’, од km 1+320 до km 23+619 </w:t>
      </w:r>
      <w:r w:rsidRPr="00212536">
        <w:rPr>
          <w:rFonts w:ascii="Times New Roman" w:hAnsi="Times New Roman" w:cs="Times New Roman"/>
          <w:lang w:val="sr-Cyrl-RS"/>
        </w:rPr>
        <w:t xml:space="preserve">, </w:t>
      </w:r>
      <w:r w:rsidRPr="00212536">
        <w:rPr>
          <w:rFonts w:ascii="Times New Roman" w:hAnsi="Times New Roman" w:cs="Times New Roman"/>
          <w:noProof/>
          <w:lang w:val="sr-Cyrl-CS"/>
        </w:rPr>
        <w:t>"Центар за путеве Војводине" а.д.,  Нови Сад</w:t>
      </w:r>
    </w:p>
    <w:p w14:paraId="40AAF649" w14:textId="77777777" w:rsidR="00C52810" w:rsidRPr="00212536" w:rsidRDefault="00C52810" w:rsidP="00C6269A">
      <w:pPr>
        <w:numPr>
          <w:ilvl w:val="0"/>
          <w:numId w:val="20"/>
        </w:numPr>
        <w:suppressAutoHyphens/>
        <w:autoSpaceDN w:val="0"/>
        <w:spacing w:after="0" w:line="240" w:lineRule="auto"/>
        <w:ind w:left="714" w:hanging="357"/>
        <w:jc w:val="both"/>
        <w:textAlignment w:val="baseline"/>
        <w:rPr>
          <w:rFonts w:ascii="Times New Roman" w:hAnsi="Times New Roman" w:cs="Times New Roman"/>
        </w:rPr>
      </w:pPr>
      <w:r w:rsidRPr="00212536">
        <w:rPr>
          <w:rFonts w:ascii="Times New Roman" w:hAnsi="Times New Roman" w:cs="Times New Roman"/>
          <w:b/>
        </w:rPr>
        <w:t>Извештај о извршеној стручној контроли,</w:t>
      </w:r>
      <w:r w:rsidRPr="00212536">
        <w:rPr>
          <w:rFonts w:ascii="Times New Roman" w:hAnsi="Times New Roman" w:cs="Times New Roman"/>
        </w:rPr>
        <w:t xml:space="preserve"> </w:t>
      </w:r>
      <w:r w:rsidRPr="00212536">
        <w:rPr>
          <w:rFonts w:ascii="Times New Roman" w:hAnsi="Times New Roman" w:cs="Times New Roman"/>
          <w:lang w:eastAsia="ar-SA"/>
        </w:rPr>
        <w:t>Министарство животне средине, рударства и просторног планирања, број 351-03-01648/2011-07 од 15.11.2011. године</w:t>
      </w:r>
    </w:p>
    <w:p w14:paraId="79B71A1E" w14:textId="77777777" w:rsidR="00C52810" w:rsidRPr="00212536" w:rsidRDefault="00C52810" w:rsidP="00C6269A">
      <w:pPr>
        <w:numPr>
          <w:ilvl w:val="0"/>
          <w:numId w:val="20"/>
        </w:numPr>
        <w:suppressAutoHyphens/>
        <w:autoSpaceDN w:val="0"/>
        <w:spacing w:after="0" w:line="240" w:lineRule="auto"/>
        <w:ind w:left="714" w:hanging="357"/>
        <w:jc w:val="both"/>
        <w:textAlignment w:val="baseline"/>
        <w:rPr>
          <w:rFonts w:ascii="Times New Roman" w:hAnsi="Times New Roman" w:cs="Times New Roman"/>
          <w:lang w:eastAsia="sr-Latn-CS"/>
        </w:rPr>
      </w:pPr>
      <w:r w:rsidRPr="00212536">
        <w:rPr>
          <w:rFonts w:ascii="Times New Roman" w:hAnsi="Times New Roman" w:cs="Times New Roman"/>
          <w:b/>
          <w:lang w:eastAsia="sr-Latn-CS"/>
        </w:rPr>
        <w:t>Допуна Главног пројекта</w:t>
      </w:r>
      <w:r w:rsidRPr="00212536">
        <w:rPr>
          <w:rFonts w:ascii="Times New Roman" w:hAnsi="Times New Roman" w:cs="Times New Roman"/>
          <w:lang w:eastAsia="sr-Latn-CS"/>
        </w:rPr>
        <w:t xml:space="preserve"> Аутопута Е75, деоница лева трака деонице гранични прелаз "Келебија" - петља "Суботица-Југ" - Пројектант "Виа инжењеринг" д.о.о.,  Нови Сад</w:t>
      </w:r>
    </w:p>
    <w:p w14:paraId="0071FBAB" w14:textId="77777777" w:rsidR="00C52810" w:rsidRPr="00212536" w:rsidRDefault="00C52810" w:rsidP="00C6269A">
      <w:pPr>
        <w:numPr>
          <w:ilvl w:val="0"/>
          <w:numId w:val="20"/>
        </w:numPr>
        <w:suppressAutoHyphens/>
        <w:autoSpaceDN w:val="0"/>
        <w:spacing w:after="0" w:line="240" w:lineRule="auto"/>
        <w:ind w:left="714" w:hanging="357"/>
        <w:jc w:val="both"/>
        <w:textAlignment w:val="baseline"/>
        <w:rPr>
          <w:rFonts w:ascii="Times New Roman" w:hAnsi="Times New Roman" w:cs="Times New Roman"/>
          <w:lang w:eastAsia="sr-Latn-CS"/>
        </w:rPr>
      </w:pPr>
      <w:r w:rsidRPr="00212536">
        <w:rPr>
          <w:rFonts w:ascii="Times New Roman" w:hAnsi="Times New Roman" w:cs="Times New Roman"/>
          <w:b/>
          <w:lang w:eastAsia="sr-Latn-CS"/>
        </w:rPr>
        <w:lastRenderedPageBreak/>
        <w:t>Извештај о извршеној техничкој контроли</w:t>
      </w:r>
      <w:r w:rsidRPr="00212536">
        <w:rPr>
          <w:rFonts w:ascii="Times New Roman" w:hAnsi="Times New Roman" w:cs="Times New Roman"/>
          <w:lang w:eastAsia="sr-Latn-CS"/>
        </w:rPr>
        <w:t xml:space="preserve"> „Институт ИМС</w:t>
      </w:r>
      <w:proofErr w:type="gramStart"/>
      <w:r w:rsidRPr="00212536">
        <w:rPr>
          <w:rFonts w:ascii="Times New Roman" w:hAnsi="Times New Roman" w:cs="Times New Roman"/>
          <w:lang w:eastAsia="sr-Latn-CS"/>
        </w:rPr>
        <w:t>“ а.д</w:t>
      </w:r>
      <w:proofErr w:type="gramEnd"/>
      <w:r w:rsidRPr="00212536">
        <w:rPr>
          <w:rFonts w:ascii="Times New Roman" w:hAnsi="Times New Roman" w:cs="Times New Roman"/>
          <w:lang w:eastAsia="sr-Latn-CS"/>
        </w:rPr>
        <w:t>. Београд, број 43-11752 од 22.09.2011. године</w:t>
      </w:r>
    </w:p>
    <w:p w14:paraId="2FD091E2" w14:textId="77777777" w:rsidR="00C52810" w:rsidRPr="00212536" w:rsidRDefault="00C52810" w:rsidP="00C6269A">
      <w:pPr>
        <w:numPr>
          <w:ilvl w:val="0"/>
          <w:numId w:val="20"/>
        </w:numPr>
        <w:suppressAutoHyphens/>
        <w:autoSpaceDN w:val="0"/>
        <w:spacing w:after="0" w:line="240" w:lineRule="auto"/>
        <w:ind w:left="714" w:hanging="357"/>
        <w:jc w:val="both"/>
        <w:textAlignment w:val="baseline"/>
        <w:rPr>
          <w:rFonts w:ascii="Times New Roman" w:hAnsi="Times New Roman" w:cs="Times New Roman"/>
          <w:lang w:eastAsia="sr-Latn-CS"/>
        </w:rPr>
      </w:pPr>
      <w:r w:rsidRPr="00212536">
        <w:rPr>
          <w:rFonts w:ascii="Times New Roman" w:hAnsi="Times New Roman" w:cs="Times New Roman"/>
          <w:b/>
          <w:lang w:eastAsia="sr-Latn-CS"/>
        </w:rPr>
        <w:t>Пријем потребне документације и главног пројекта</w:t>
      </w:r>
      <w:r w:rsidRPr="00212536">
        <w:rPr>
          <w:rFonts w:ascii="Times New Roman" w:hAnsi="Times New Roman" w:cs="Times New Roman"/>
          <w:lang w:eastAsia="sr-Latn-CS"/>
        </w:rPr>
        <w:t>, Министарство животне средине, рударства и просторног планирања, број 351-03-01415/2011-07 од 28.12.2011. године</w:t>
      </w:r>
    </w:p>
    <w:p w14:paraId="6F795EDF" w14:textId="77777777" w:rsidR="00C52810" w:rsidRPr="00212536" w:rsidRDefault="00C52810" w:rsidP="00C52810">
      <w:pPr>
        <w:jc w:val="both"/>
        <w:rPr>
          <w:rFonts w:ascii="Times New Roman" w:hAnsi="Times New Roman" w:cs="Times New Roman"/>
          <w:lang w:val="sr-Cyrl-RS" w:eastAsia="sr-Latn-CS"/>
        </w:rPr>
      </w:pPr>
    </w:p>
    <w:p w14:paraId="1E397934" w14:textId="77777777" w:rsidR="00C52810" w:rsidRPr="00212536" w:rsidRDefault="00C52810" w:rsidP="00C6269A">
      <w:pPr>
        <w:pStyle w:val="Heading1"/>
        <w:numPr>
          <w:ilvl w:val="0"/>
          <w:numId w:val="17"/>
        </w:numPr>
        <w:tabs>
          <w:tab w:val="clear" w:pos="1134"/>
        </w:tabs>
        <w:suppressAutoHyphens w:val="0"/>
        <w:autoSpaceDN/>
        <w:spacing w:before="240" w:after="240"/>
        <w:ind w:left="720" w:hanging="720"/>
        <w:textAlignment w:val="auto"/>
        <w:rPr>
          <w:i w:val="0"/>
          <w:iCs/>
          <w:caps/>
          <w:kern w:val="0"/>
          <w:sz w:val="22"/>
          <w:szCs w:val="22"/>
        </w:rPr>
      </w:pPr>
      <w:r w:rsidRPr="00212536">
        <w:rPr>
          <w:i w:val="0"/>
          <w:iCs/>
          <w:caps/>
          <w:kern w:val="0"/>
          <w:sz w:val="22"/>
          <w:szCs w:val="22"/>
        </w:rPr>
        <w:t>опис постојећег стања и степен изграђености</w:t>
      </w:r>
    </w:p>
    <w:p w14:paraId="1DEB7637" w14:textId="77777777" w:rsidR="00C52810" w:rsidRPr="00212536" w:rsidRDefault="00C52810" w:rsidP="00C52810">
      <w:pPr>
        <w:spacing w:after="120"/>
        <w:jc w:val="both"/>
        <w:rPr>
          <w:rFonts w:ascii="Times New Roman" w:hAnsi="Times New Roman" w:cs="Times New Roman"/>
          <w:noProof/>
          <w:lang w:val="sr-Cyrl-CS"/>
        </w:rPr>
      </w:pPr>
      <w:r w:rsidRPr="00212536">
        <w:rPr>
          <w:rFonts w:ascii="Times New Roman" w:hAnsi="Times New Roman" w:cs="Times New Roman"/>
          <w:b/>
          <w:lang w:eastAsia="sr-Latn-CS"/>
        </w:rPr>
        <w:t xml:space="preserve">Главни пројекат </w:t>
      </w:r>
      <w:r w:rsidRPr="00212536">
        <w:rPr>
          <w:rFonts w:ascii="Times New Roman" w:hAnsi="Times New Roman" w:cs="Times New Roman"/>
          <w:lang w:eastAsia="sr-Latn-CS"/>
        </w:rPr>
        <w:t>Аутопута Е75</w:t>
      </w:r>
      <w:r w:rsidRPr="00212536">
        <w:rPr>
          <w:rFonts w:ascii="Times New Roman" w:hAnsi="Times New Roman" w:cs="Times New Roman"/>
        </w:rPr>
        <w:t xml:space="preserve"> на Коридору 10, деоница: гранични прелаз ‘’Келебија’’ – петља ‘’Суботица – југ’’, од km 1+320 до km 23+619 </w:t>
      </w:r>
      <w:r w:rsidRPr="00212536">
        <w:rPr>
          <w:rFonts w:ascii="Times New Roman" w:hAnsi="Times New Roman" w:cs="Times New Roman"/>
          <w:lang w:val="sr-Cyrl-RS"/>
        </w:rPr>
        <w:t xml:space="preserve">, </w:t>
      </w:r>
      <w:r w:rsidRPr="00212536">
        <w:rPr>
          <w:rFonts w:ascii="Times New Roman" w:hAnsi="Times New Roman" w:cs="Times New Roman"/>
          <w:noProof/>
          <w:lang w:val="sr-Cyrl-CS"/>
        </w:rPr>
        <w:t xml:space="preserve">"Центар за путеве Војводине" а.д.,  Нови Сад, </w:t>
      </w:r>
      <w:r w:rsidRPr="00212536">
        <w:rPr>
          <w:rFonts w:ascii="Times New Roman" w:hAnsi="Times New Roman" w:cs="Times New Roman"/>
          <w:b/>
          <w:noProof/>
          <w:lang w:val="sr-Cyrl-CS"/>
        </w:rPr>
        <w:t xml:space="preserve">Књига 6 – Пројекат путних објеката, Свеска 1 – Мост на </w:t>
      </w:r>
      <w:r w:rsidRPr="00212536">
        <w:rPr>
          <w:rFonts w:ascii="Times New Roman" w:hAnsi="Times New Roman" w:cs="Times New Roman"/>
          <w:b/>
          <w:noProof/>
          <w:lang w:val="sr-Latn-RS"/>
        </w:rPr>
        <w:t>km</w:t>
      </w:r>
      <w:r w:rsidRPr="00212536">
        <w:rPr>
          <w:rFonts w:ascii="Times New Roman" w:hAnsi="Times New Roman" w:cs="Times New Roman"/>
          <w:b/>
          <w:noProof/>
          <w:lang w:val="sr-Cyrl-CS"/>
        </w:rPr>
        <w:t xml:space="preserve"> 3+808.41 – Прелаз (Миљкутски пут)</w:t>
      </w:r>
      <w:r w:rsidRPr="00212536">
        <w:rPr>
          <w:rFonts w:ascii="Times New Roman" w:hAnsi="Times New Roman" w:cs="Times New Roman"/>
          <w:noProof/>
          <w:lang w:val="sr-Cyrl-CS"/>
        </w:rPr>
        <w:t xml:space="preserve"> дефинисао је решење предметног објекта.</w:t>
      </w:r>
    </w:p>
    <w:p w14:paraId="6D22E9E7" w14:textId="77777777" w:rsidR="00C52810" w:rsidRPr="00212536" w:rsidRDefault="00C52810" w:rsidP="00C52810">
      <w:pPr>
        <w:spacing w:after="120"/>
        <w:jc w:val="both"/>
        <w:rPr>
          <w:rFonts w:ascii="Times New Roman" w:hAnsi="Times New Roman" w:cs="Times New Roman"/>
          <w:noProof/>
          <w:lang w:val="sr-Cyrl-CS"/>
        </w:rPr>
      </w:pPr>
      <w:r w:rsidRPr="00212536">
        <w:rPr>
          <w:rFonts w:ascii="Times New Roman" w:hAnsi="Times New Roman" w:cs="Times New Roman"/>
          <w:noProof/>
          <w:lang w:val="sr-Cyrl-CS"/>
        </w:rPr>
        <w:t xml:space="preserve">Обиласком терена је утврђено да радови на овом објекту </w:t>
      </w:r>
      <w:r w:rsidRPr="00212536">
        <w:rPr>
          <w:rFonts w:ascii="Times New Roman" w:hAnsi="Times New Roman" w:cs="Times New Roman"/>
          <w:b/>
          <w:noProof/>
          <w:lang w:val="sr-Cyrl-CS"/>
        </w:rPr>
        <w:t>нису започети.</w:t>
      </w:r>
    </w:p>
    <w:p w14:paraId="6F743F85" w14:textId="77777777" w:rsidR="00C52810" w:rsidRPr="00212536" w:rsidRDefault="00C52810" w:rsidP="00C6269A">
      <w:pPr>
        <w:pStyle w:val="Heading2"/>
        <w:keepNext w:val="0"/>
        <w:numPr>
          <w:ilvl w:val="0"/>
          <w:numId w:val="17"/>
        </w:numPr>
        <w:tabs>
          <w:tab w:val="clear" w:pos="1134"/>
        </w:tabs>
        <w:suppressAutoHyphens w:val="0"/>
        <w:spacing w:before="100" w:beforeAutospacing="1" w:after="181"/>
        <w:ind w:left="0" w:firstLine="0"/>
        <w:jc w:val="left"/>
        <w:rPr>
          <w:rFonts w:cs="Times New Roman"/>
          <w:sz w:val="22"/>
          <w:szCs w:val="22"/>
        </w:rPr>
      </w:pPr>
      <w:r w:rsidRPr="00212536">
        <w:rPr>
          <w:rFonts w:cs="Times New Roman"/>
          <w:sz w:val="22"/>
          <w:szCs w:val="22"/>
        </w:rPr>
        <w:t>ПРОЈЕ</w:t>
      </w:r>
      <w:r w:rsidRPr="00212536">
        <w:rPr>
          <w:rFonts w:cs="Times New Roman"/>
          <w:sz w:val="22"/>
          <w:szCs w:val="22"/>
          <w:lang w:val="sr-Cyrl-RS"/>
        </w:rPr>
        <w:t>КАТ</w:t>
      </w:r>
      <w:r w:rsidRPr="00212536">
        <w:rPr>
          <w:rFonts w:cs="Times New Roman"/>
          <w:sz w:val="22"/>
          <w:szCs w:val="22"/>
        </w:rPr>
        <w:t xml:space="preserve"> ЗА </w:t>
      </w:r>
      <w:r w:rsidRPr="00212536">
        <w:rPr>
          <w:rFonts w:cs="Times New Roman"/>
          <w:sz w:val="22"/>
          <w:szCs w:val="22"/>
          <w:lang w:val="sr-Cyrl-RS"/>
        </w:rPr>
        <w:t>ИЗВОЂЕЊЕ</w:t>
      </w:r>
      <w:r w:rsidRPr="00212536">
        <w:rPr>
          <w:rFonts w:cs="Times New Roman"/>
          <w:sz w:val="22"/>
          <w:szCs w:val="22"/>
        </w:rPr>
        <w:t xml:space="preserve"> – МОСТ НА </w:t>
      </w:r>
      <w:r w:rsidRPr="00212536">
        <w:rPr>
          <w:rFonts w:cs="Times New Roman"/>
          <w:caps w:val="0"/>
          <w:kern w:val="24"/>
          <w:sz w:val="22"/>
          <w:szCs w:val="22"/>
        </w:rPr>
        <w:t>km</w:t>
      </w:r>
      <w:r w:rsidRPr="00212536">
        <w:rPr>
          <w:rFonts w:cs="Times New Roman"/>
          <w:sz w:val="22"/>
          <w:szCs w:val="22"/>
        </w:rPr>
        <w:t xml:space="preserve"> </w:t>
      </w:r>
      <w:r w:rsidRPr="00212536">
        <w:rPr>
          <w:rFonts w:cs="Times New Roman"/>
          <w:sz w:val="22"/>
          <w:szCs w:val="22"/>
          <w:lang w:val="sr-Cyrl-RS"/>
        </w:rPr>
        <w:t>3+808.41</w:t>
      </w:r>
      <w:r w:rsidRPr="00212536">
        <w:rPr>
          <w:rFonts w:cs="Times New Roman"/>
          <w:sz w:val="22"/>
          <w:szCs w:val="22"/>
        </w:rPr>
        <w:t xml:space="preserve"> – </w:t>
      </w:r>
      <w:r w:rsidRPr="00212536">
        <w:rPr>
          <w:rFonts w:cs="Times New Roman"/>
          <w:sz w:val="22"/>
          <w:szCs w:val="22"/>
          <w:lang w:val="sr-Cyrl-RS"/>
        </w:rPr>
        <w:t>ПРЕЛАЗ</w:t>
      </w:r>
      <w:r w:rsidRPr="00212536">
        <w:rPr>
          <w:rFonts w:cs="Times New Roman"/>
          <w:sz w:val="22"/>
          <w:szCs w:val="22"/>
        </w:rPr>
        <w:t xml:space="preserve"> </w:t>
      </w:r>
    </w:p>
    <w:p w14:paraId="59B5D437" w14:textId="77777777" w:rsidR="00C52810" w:rsidRPr="00212536" w:rsidRDefault="00C52810" w:rsidP="00C6269A">
      <w:pPr>
        <w:pStyle w:val="Heading2"/>
        <w:keepNext w:val="0"/>
        <w:numPr>
          <w:ilvl w:val="0"/>
          <w:numId w:val="17"/>
        </w:numPr>
        <w:tabs>
          <w:tab w:val="clear" w:pos="1134"/>
        </w:tabs>
        <w:suppressAutoHyphens w:val="0"/>
        <w:spacing w:before="100" w:beforeAutospacing="1" w:after="181"/>
        <w:ind w:left="0" w:firstLine="0"/>
        <w:jc w:val="left"/>
        <w:rPr>
          <w:rFonts w:cs="Times New Roman"/>
          <w:sz w:val="22"/>
          <w:szCs w:val="22"/>
        </w:rPr>
      </w:pPr>
      <w:r w:rsidRPr="00212536">
        <w:rPr>
          <w:rFonts w:cs="Times New Roman"/>
          <w:sz w:val="22"/>
          <w:szCs w:val="22"/>
        </w:rPr>
        <w:t>(</w:t>
      </w:r>
      <w:r w:rsidRPr="00212536">
        <w:rPr>
          <w:rFonts w:cs="Times New Roman"/>
          <w:sz w:val="22"/>
          <w:szCs w:val="22"/>
          <w:lang w:val="sr-Cyrl-RS"/>
        </w:rPr>
        <w:t>МИЉКУТСКИ ПУТ</w:t>
      </w:r>
      <w:r w:rsidRPr="00212536">
        <w:rPr>
          <w:rFonts w:cs="Times New Roman"/>
          <w:sz w:val="22"/>
          <w:szCs w:val="22"/>
        </w:rPr>
        <w:t>)</w:t>
      </w:r>
    </w:p>
    <w:p w14:paraId="2F9B2869" w14:textId="77777777" w:rsidR="00C52810" w:rsidRPr="00212536" w:rsidRDefault="00C52810" w:rsidP="00C52810">
      <w:pPr>
        <w:spacing w:after="120"/>
        <w:jc w:val="both"/>
        <w:rPr>
          <w:rFonts w:ascii="Times New Roman" w:hAnsi="Times New Roman" w:cs="Times New Roman"/>
          <w:b/>
          <w:noProof/>
          <w:lang w:val="sr-Cyrl-CS"/>
        </w:rPr>
      </w:pPr>
      <w:r w:rsidRPr="00212536">
        <w:rPr>
          <w:rFonts w:ascii="Times New Roman" w:hAnsi="Times New Roman" w:cs="Times New Roman"/>
          <w:lang w:val="sr-Cyrl-RS"/>
        </w:rPr>
        <w:t>Као што је већ раније у тексту речено,</w:t>
      </w:r>
      <w:r w:rsidRPr="00212536">
        <w:rPr>
          <w:rFonts w:ascii="Times New Roman" w:hAnsi="Times New Roman" w:cs="Times New Roman"/>
          <w:b/>
          <w:lang w:val="sr-Cyrl-RS"/>
        </w:rPr>
        <w:t xml:space="preserve"> радови на предметном објекту нису започети па ће се објекат градити према решењу из </w:t>
      </w:r>
      <w:r w:rsidRPr="00212536">
        <w:rPr>
          <w:rFonts w:ascii="Times New Roman" w:hAnsi="Times New Roman" w:cs="Times New Roman"/>
          <w:b/>
          <w:lang w:eastAsia="sr-Latn-CS"/>
        </w:rPr>
        <w:t>Главн</w:t>
      </w:r>
      <w:r w:rsidRPr="00212536">
        <w:rPr>
          <w:rFonts w:ascii="Times New Roman" w:hAnsi="Times New Roman" w:cs="Times New Roman"/>
          <w:b/>
          <w:lang w:val="sr-Cyrl-RS" w:eastAsia="sr-Latn-CS"/>
        </w:rPr>
        <w:t>ог</w:t>
      </w:r>
      <w:r w:rsidRPr="00212536">
        <w:rPr>
          <w:rFonts w:ascii="Times New Roman" w:hAnsi="Times New Roman" w:cs="Times New Roman"/>
          <w:b/>
          <w:lang w:eastAsia="sr-Latn-CS"/>
        </w:rPr>
        <w:t xml:space="preserve"> пројек</w:t>
      </w:r>
      <w:r w:rsidRPr="00212536">
        <w:rPr>
          <w:rFonts w:ascii="Times New Roman" w:hAnsi="Times New Roman" w:cs="Times New Roman"/>
          <w:b/>
          <w:lang w:val="sr-Cyrl-RS" w:eastAsia="sr-Latn-CS"/>
        </w:rPr>
        <w:t>та</w:t>
      </w:r>
      <w:r w:rsidRPr="00212536">
        <w:rPr>
          <w:rFonts w:ascii="Times New Roman" w:hAnsi="Times New Roman" w:cs="Times New Roman"/>
          <w:b/>
          <w:lang w:eastAsia="sr-Latn-CS"/>
        </w:rPr>
        <w:t xml:space="preserve"> </w:t>
      </w:r>
      <w:r w:rsidRPr="00212536">
        <w:rPr>
          <w:rFonts w:ascii="Times New Roman" w:hAnsi="Times New Roman" w:cs="Times New Roman"/>
          <w:lang w:eastAsia="sr-Latn-CS"/>
        </w:rPr>
        <w:t>Аутопута Е75</w:t>
      </w:r>
      <w:r w:rsidRPr="00212536">
        <w:rPr>
          <w:rFonts w:ascii="Times New Roman" w:hAnsi="Times New Roman" w:cs="Times New Roman"/>
        </w:rPr>
        <w:t xml:space="preserve"> на Коридору 10, деоница: гранични прелаз ‘’Келебија’’ – петља ‘’Суботица – југ’’, од km 1+320 до km 23+619 </w:t>
      </w:r>
      <w:r w:rsidRPr="00212536">
        <w:rPr>
          <w:rFonts w:ascii="Times New Roman" w:hAnsi="Times New Roman" w:cs="Times New Roman"/>
          <w:lang w:val="sr-Cyrl-RS"/>
        </w:rPr>
        <w:t xml:space="preserve">, </w:t>
      </w:r>
      <w:r w:rsidRPr="00212536">
        <w:rPr>
          <w:rFonts w:ascii="Times New Roman" w:hAnsi="Times New Roman" w:cs="Times New Roman"/>
          <w:noProof/>
          <w:lang w:val="sr-Cyrl-CS"/>
        </w:rPr>
        <w:t xml:space="preserve">"Центар за путеве Војводине" а.д.,  Нови Сад, </w:t>
      </w:r>
      <w:r w:rsidRPr="00212536">
        <w:rPr>
          <w:rFonts w:ascii="Times New Roman" w:hAnsi="Times New Roman" w:cs="Times New Roman"/>
          <w:b/>
          <w:noProof/>
          <w:lang w:val="sr-Cyrl-CS"/>
        </w:rPr>
        <w:t xml:space="preserve">Књига 6 – Пројекат путних објеката, Свеска 1 – Мост на </w:t>
      </w:r>
      <w:r w:rsidRPr="00212536">
        <w:rPr>
          <w:rFonts w:ascii="Times New Roman" w:hAnsi="Times New Roman" w:cs="Times New Roman"/>
          <w:b/>
          <w:noProof/>
          <w:lang w:val="sr-Latn-RS"/>
        </w:rPr>
        <w:t>km</w:t>
      </w:r>
      <w:r w:rsidRPr="00212536">
        <w:rPr>
          <w:rFonts w:ascii="Times New Roman" w:hAnsi="Times New Roman" w:cs="Times New Roman"/>
          <w:b/>
          <w:noProof/>
          <w:lang w:val="sr-Cyrl-CS"/>
        </w:rPr>
        <w:t xml:space="preserve"> 3+808.41 – Прелаз (Миљкутски пут).</w:t>
      </w:r>
    </w:p>
    <w:p w14:paraId="6E6A033B" w14:textId="77777777" w:rsidR="00C52810" w:rsidRPr="00212536" w:rsidRDefault="00C52810" w:rsidP="00C52810">
      <w:pPr>
        <w:spacing w:after="120"/>
        <w:jc w:val="both"/>
        <w:rPr>
          <w:rFonts w:ascii="Times New Roman" w:hAnsi="Times New Roman" w:cs="Times New Roman"/>
          <w:b/>
          <w:u w:val="single"/>
          <w:lang w:val="sr-Cyrl-RS"/>
        </w:rPr>
      </w:pPr>
      <w:r w:rsidRPr="00212536">
        <w:rPr>
          <w:rFonts w:ascii="Times New Roman" w:hAnsi="Times New Roman" w:cs="Times New Roman"/>
          <w:b/>
          <w:noProof/>
          <w:lang w:val="sr-Cyrl-CS"/>
        </w:rPr>
        <w:t>Речју, решење предметног објекта у Пројекту за извођење је у потпуности преузето из Основног Главног пројекта!</w:t>
      </w:r>
    </w:p>
    <w:p w14:paraId="740AEC63"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На km 3+808.41 на месту укрштања аутопута Е-75 (Y крак) и Миљкутског пута, </w:t>
      </w:r>
      <w:r w:rsidRPr="00212536">
        <w:rPr>
          <w:rFonts w:ascii="Times New Roman" w:hAnsi="Times New Roman" w:cs="Times New Roman"/>
          <w:lang w:val="sr-Cyrl-RS"/>
        </w:rPr>
        <w:t xml:space="preserve">Основним Главним пројектом </w:t>
      </w:r>
      <w:r w:rsidRPr="00212536">
        <w:rPr>
          <w:rFonts w:ascii="Times New Roman" w:hAnsi="Times New Roman" w:cs="Times New Roman"/>
        </w:rPr>
        <w:t>пројектован је мост за друмски саобраћај, деоница Гранични прелаз "Келебија" - петља "Суботица Југ".</w:t>
      </w:r>
    </w:p>
    <w:p w14:paraId="621B78D7" w14:textId="77777777" w:rsidR="00C52810" w:rsidRPr="00212536" w:rsidRDefault="00C52810" w:rsidP="00C52810">
      <w:pPr>
        <w:pStyle w:val="BodyText"/>
        <w:rPr>
          <w:rFonts w:ascii="Times New Roman" w:hAnsi="Times New Roman"/>
          <w:sz w:val="22"/>
          <w:szCs w:val="22"/>
        </w:rPr>
      </w:pPr>
      <w:r w:rsidRPr="00212536">
        <w:rPr>
          <w:rFonts w:ascii="Times New Roman" w:hAnsi="Times New Roman"/>
          <w:sz w:val="22"/>
          <w:szCs w:val="22"/>
        </w:rPr>
        <w:t xml:space="preserve">Укупна дужина моста је 73.70 m, ширине 10.60m са коловозом 6.60m и са пешачким стазама ширине 2.00 m. Пројектом је предвиђено да пешачке стазе буду одвојене од коловоза еластичном одбојном оградом. </w:t>
      </w:r>
    </w:p>
    <w:p w14:paraId="52F7B914" w14:textId="77777777" w:rsidR="00C52810" w:rsidRPr="00212536" w:rsidRDefault="00C52810" w:rsidP="00C52810">
      <w:pPr>
        <w:pStyle w:val="BodyText"/>
        <w:rPr>
          <w:rFonts w:ascii="Times New Roman" w:hAnsi="Times New Roman"/>
          <w:sz w:val="22"/>
          <w:szCs w:val="22"/>
        </w:rPr>
      </w:pPr>
      <w:r w:rsidRPr="00212536">
        <w:rPr>
          <w:rFonts w:ascii="Times New Roman" w:hAnsi="Times New Roman"/>
          <w:sz w:val="22"/>
          <w:szCs w:val="22"/>
        </w:rPr>
        <w:t>На спољној страни пешачке стазе предвиђена је стандардна челична ограда пешачке стазе висине 1</w:t>
      </w:r>
      <w:r w:rsidRPr="00212536">
        <w:rPr>
          <w:rFonts w:ascii="Times New Roman" w:hAnsi="Times New Roman"/>
          <w:sz w:val="22"/>
          <w:szCs w:val="22"/>
          <w:lang w:val="sr-Cyrl-RS"/>
        </w:rPr>
        <w:t>.</w:t>
      </w:r>
      <w:r w:rsidRPr="00212536">
        <w:rPr>
          <w:rFonts w:ascii="Times New Roman" w:hAnsi="Times New Roman"/>
          <w:sz w:val="22"/>
          <w:szCs w:val="22"/>
        </w:rPr>
        <w:t xml:space="preserve">10m (мерено од нивоа газишта). Такође су предвиђени </w:t>
      </w:r>
      <w:proofErr w:type="gramStart"/>
      <w:r w:rsidRPr="00212536">
        <w:rPr>
          <w:rFonts w:ascii="Times New Roman" w:hAnsi="Times New Roman"/>
          <w:sz w:val="22"/>
          <w:szCs w:val="22"/>
        </w:rPr>
        <w:t>и  армирано</w:t>
      </w:r>
      <w:proofErr w:type="gramEnd"/>
      <w:r w:rsidRPr="00212536">
        <w:rPr>
          <w:rFonts w:ascii="Times New Roman" w:hAnsi="Times New Roman"/>
          <w:sz w:val="22"/>
          <w:szCs w:val="22"/>
        </w:rPr>
        <w:t xml:space="preserve"> бетонски венци d=35cm са спољњих страна пешачких стаза који се изводе заједно са пешачком стазом.</w:t>
      </w:r>
    </w:p>
    <w:p w14:paraId="04842077"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Мост је преко два поља, распона 32.00+32.00m, закошен је у односу на осовину пута Е-75 за 63.4</w:t>
      </w:r>
      <w:r w:rsidRPr="00212536">
        <w:rPr>
          <w:rFonts w:ascii="Times New Roman" w:hAnsi="Times New Roman" w:cs="Times New Roman"/>
          <w:vertAlign w:val="superscript"/>
        </w:rPr>
        <w:t>о</w:t>
      </w:r>
      <w:r w:rsidRPr="00212536">
        <w:rPr>
          <w:rFonts w:ascii="Times New Roman" w:hAnsi="Times New Roman" w:cs="Times New Roman"/>
        </w:rPr>
        <w:t xml:space="preserve">. Светли отвор моста износи 4.94 m. Како се препрека премошћава под углом, стубови су такође под углом у односу на осовину коловоза. Нивелета пута је у конвексној кривини са радијусом </w:t>
      </w:r>
      <w:r w:rsidRPr="00212536">
        <w:rPr>
          <w:rFonts w:ascii="Times New Roman" w:hAnsi="Times New Roman" w:cs="Times New Roman"/>
          <w:lang w:val="sr-Latn-RS"/>
        </w:rPr>
        <w:t>R</w:t>
      </w:r>
      <w:r w:rsidRPr="00212536">
        <w:rPr>
          <w:rFonts w:ascii="Times New Roman" w:hAnsi="Times New Roman" w:cs="Times New Roman"/>
        </w:rPr>
        <w:t xml:space="preserve"> = 6000 m са нагибом тангенти и L=2</w:t>
      </w:r>
      <w:r w:rsidRPr="00212536">
        <w:rPr>
          <w:rFonts w:ascii="Times New Roman" w:hAnsi="Times New Roman" w:cs="Times New Roman"/>
          <w:lang w:val="sr-Cyrl-RS"/>
        </w:rPr>
        <w:t>.</w:t>
      </w:r>
      <w:r w:rsidRPr="00212536">
        <w:rPr>
          <w:rFonts w:ascii="Times New Roman" w:hAnsi="Times New Roman" w:cs="Times New Roman"/>
        </w:rPr>
        <w:t>5 % и D=2</w:t>
      </w:r>
      <w:r w:rsidRPr="00212536">
        <w:rPr>
          <w:rFonts w:ascii="Times New Roman" w:hAnsi="Times New Roman" w:cs="Times New Roman"/>
          <w:lang w:val="sr-Cyrl-RS"/>
        </w:rPr>
        <w:t>.</w:t>
      </w:r>
      <w:r w:rsidRPr="00212536">
        <w:rPr>
          <w:rFonts w:ascii="Times New Roman" w:hAnsi="Times New Roman" w:cs="Times New Roman"/>
        </w:rPr>
        <w:t>5 %. Попречни нагиб коловоза износи 2.5%.</w:t>
      </w:r>
    </w:p>
    <w:p w14:paraId="5BDE33CB"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Одводњавање објекта предмет је посебног пројекта. Обавља се сливницима постављеним уз ивичњаке са ниже стране. Вода из </w:t>
      </w:r>
      <w:proofErr w:type="gramStart"/>
      <w:r w:rsidRPr="00212536">
        <w:rPr>
          <w:rFonts w:ascii="Times New Roman" w:hAnsi="Times New Roman" w:cs="Times New Roman"/>
        </w:rPr>
        <w:t>сливника  и</w:t>
      </w:r>
      <w:proofErr w:type="gramEnd"/>
      <w:r w:rsidRPr="00212536">
        <w:rPr>
          <w:rFonts w:ascii="Times New Roman" w:hAnsi="Times New Roman" w:cs="Times New Roman"/>
        </w:rPr>
        <w:t xml:space="preserve"> цевчица, ПВЦ цевима се одводи преко слапишта у путни канал и даље се третира у Пројекту одводњавања. </w:t>
      </w:r>
    </w:p>
    <w:p w14:paraId="7675E648"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Простор за евентуални смештај других инсталација је обезбеђен у пешачкој стази са ниже стране попречног пресека моста. </w:t>
      </w:r>
    </w:p>
    <w:p w14:paraId="24105BCF"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На основу расположивих података пројектован је мост од армираног и предходно напрегнутог бетона, укупне дужине 73.70 m и ширине коловоза 6.60 m са пешачким стазама ширине 2.00 m (2.00 + 6.60 + 2.00=10.60m).</w:t>
      </w:r>
    </w:p>
    <w:p w14:paraId="229ECD39" w14:textId="77777777" w:rsidR="00C52810" w:rsidRPr="00212536" w:rsidRDefault="00C52810" w:rsidP="00C6269A">
      <w:pPr>
        <w:pStyle w:val="Heading1"/>
        <w:numPr>
          <w:ilvl w:val="0"/>
          <w:numId w:val="17"/>
        </w:numPr>
        <w:tabs>
          <w:tab w:val="clear" w:pos="1134"/>
        </w:tabs>
        <w:suppressAutoHyphens w:val="0"/>
        <w:autoSpaceDN/>
        <w:spacing w:before="120" w:after="120"/>
        <w:ind w:left="714" w:hanging="714"/>
        <w:textAlignment w:val="auto"/>
        <w:rPr>
          <w:i w:val="0"/>
          <w:sz w:val="22"/>
          <w:szCs w:val="22"/>
        </w:rPr>
      </w:pPr>
      <w:r w:rsidRPr="00212536">
        <w:rPr>
          <w:i w:val="0"/>
          <w:sz w:val="22"/>
          <w:szCs w:val="22"/>
        </w:rPr>
        <w:lastRenderedPageBreak/>
        <w:t>ОПИС КОНСТРУКЦИЈЕ</w:t>
      </w:r>
    </w:p>
    <w:p w14:paraId="4133BFF3" w14:textId="77777777" w:rsidR="00C52810" w:rsidRPr="00212536" w:rsidRDefault="00C52810" w:rsidP="00C52810">
      <w:pPr>
        <w:pStyle w:val="Heading2"/>
        <w:numPr>
          <w:ilvl w:val="0"/>
          <w:numId w:val="0"/>
        </w:numPr>
        <w:spacing w:before="0" w:after="120"/>
        <w:ind w:left="1276"/>
        <w:rPr>
          <w:rFonts w:cs="Times New Roman"/>
          <w:caps w:val="0"/>
          <w:kern w:val="24"/>
          <w:sz w:val="22"/>
          <w:szCs w:val="22"/>
        </w:rPr>
      </w:pPr>
      <w:r w:rsidRPr="00212536">
        <w:rPr>
          <w:rFonts w:cs="Times New Roman"/>
          <w:caps w:val="0"/>
          <w:kern w:val="24"/>
          <w:sz w:val="22"/>
          <w:szCs w:val="22"/>
        </w:rPr>
        <w:t>Конструктивни елементи</w:t>
      </w:r>
    </w:p>
    <w:p w14:paraId="7957A89D"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Статички систем моста је низ простих греда у фази монтаже, док се за фазу експлоатације континуира изнад средњих ослонаца. Статички систем моста је рамовска конструкција (полумонтажни интегрални мост).</w:t>
      </w:r>
    </w:p>
    <w:p w14:paraId="32EC78FC"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b/>
        </w:rPr>
        <w:t>Главни носач</w:t>
      </w:r>
      <w:r w:rsidRPr="00212536">
        <w:rPr>
          <w:rFonts w:ascii="Times New Roman" w:hAnsi="Times New Roman" w:cs="Times New Roman"/>
        </w:rPr>
        <w:t xml:space="preserve"> моста усвојен као монтажни носач Т пресека, висине 141 cm, ширине ребра 40 cm,</w:t>
      </w:r>
      <w:r w:rsidRPr="00212536">
        <w:rPr>
          <w:rFonts w:ascii="Times New Roman" w:hAnsi="Times New Roman" w:cs="Times New Roman"/>
          <w:lang w:val="sr-Cyrl-RS"/>
        </w:rPr>
        <w:t xml:space="preserve"> </w:t>
      </w:r>
      <w:r w:rsidRPr="00212536">
        <w:rPr>
          <w:rFonts w:ascii="Times New Roman" w:hAnsi="Times New Roman" w:cs="Times New Roman"/>
        </w:rPr>
        <w:t xml:space="preserve">ширине горње фланше 142cm, која уједно чини и оплату за израду коловозне плоче. Предвиђено је 7 главних носача у попречном пресеку моста, а међусобна осна растојања између њих су 143cm. Сви главни носачи  су од претходно напрегнутог бетона, једнаких попречних пресека. Број и распоред каблова је одређен на основу статичког прорачуна. Елементи се преднапрежу на плацу накнадним преднапрезањем након очвршћавања бетона и постизања потребне марке бетона. </w:t>
      </w:r>
    </w:p>
    <w:p w14:paraId="34EA2F65"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Након монтирања главних носача врши се континуирање гредних носача бетонирањем коловозне плоче дебљине 18 cm, као и бетонирањем попречних носача изнад средњих ослонаца. Негативни моменти, који се јављају у фази експлатације конструкције изнад средњих ослонаца, покривају се меком арматуром. Висина главног носача монолитно везаног са плочом износи 159 cm. </w:t>
      </w:r>
    </w:p>
    <w:p w14:paraId="1728F2FC"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У подужном смислу носачи су круто везани изнад средњих стубова попречним елементима који омогућавају да конструкција ради као целина. Главни носачи се ослањају преко покретних неопренских лежишта Nal p-3 300x400x83 и лежишних квадера на крајњу армирано бетонску лежишну греду ливену на лицу места. Након израде прилазних насипа и после њихове консолидације изводи се континуирање главних носача, односно повезивање са лежишним гредама на лицу места као и бетонирање коловозне плоче и пешачких стаза.</w:t>
      </w:r>
    </w:p>
    <w:p w14:paraId="18FE775B"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b/>
        </w:rPr>
        <w:t>Дилатација</w:t>
      </w:r>
      <w:r w:rsidRPr="00212536">
        <w:rPr>
          <w:rFonts w:ascii="Times New Roman" w:hAnsi="Times New Roman" w:cs="Times New Roman"/>
        </w:rPr>
        <w:t xml:space="preserve"> конструкције обезбеђује се дилатационим направама МА-40 над крајњим стубовима моста.</w:t>
      </w:r>
    </w:p>
    <w:p w14:paraId="75358E4F"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b/>
        </w:rPr>
        <w:t>Средња лежишна греда</w:t>
      </w:r>
      <w:r w:rsidRPr="00212536">
        <w:rPr>
          <w:rFonts w:ascii="Times New Roman" w:hAnsi="Times New Roman" w:cs="Times New Roman"/>
        </w:rPr>
        <w:t xml:space="preserve"> чини рамовску конструкцију са три кружна </w:t>
      </w:r>
      <w:r w:rsidRPr="00212536">
        <w:rPr>
          <w:rFonts w:ascii="Times New Roman" w:hAnsi="Times New Roman" w:cs="Times New Roman"/>
        </w:rPr>
        <w:br/>
        <w:t xml:space="preserve">армиранобетонска стуба Ø1000 mm који су у попречном смислу укрућени наглавном гредом b/d=180/120cm. Средњи стубови су фундирани на по три бушена шипа пречника 1200 mm.  </w:t>
      </w:r>
    </w:p>
    <w:p w14:paraId="22A16C01"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b/>
        </w:rPr>
        <w:t>Крајњи стубови</w:t>
      </w:r>
      <w:r w:rsidRPr="00212536">
        <w:rPr>
          <w:rFonts w:ascii="Times New Roman" w:hAnsi="Times New Roman" w:cs="Times New Roman"/>
        </w:rPr>
        <w:t xml:space="preserve"> моста су пројектовани са пропуштеним насипом. Фундирају се на по три бушена шипа. Пречник шипова је 1200 mm. </w:t>
      </w:r>
    </w:p>
    <w:p w14:paraId="25B92D38"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Попречни пад коловоза је једностран и износи 2.5 %. Предвиђена је изолација коловозне плоче од хидроизолационих трака. Примењује се једнослојна хидроизолација-фолија на бази полимер-модификованог битумена, са улошком од нетканог полиестера мин 250gr/m2. Дебљина мембране не сме бити мања од 5mm, укупна маса не мања од 6.0kg/m2 , а прекидна сила, уздужно мин 1100N/5 cm, а попречно 1200N/5 cm. Сила затезања на +23°C мора бити &gt; од 1000N, а на -20°C већа од 1800N. Мора да постигне потпуну стабилност и еластичност у температурном подручју од </w:t>
      </w:r>
      <w:proofErr w:type="gramStart"/>
      <w:r w:rsidRPr="00212536">
        <w:rPr>
          <w:rFonts w:ascii="Times New Roman" w:hAnsi="Times New Roman" w:cs="Times New Roman"/>
        </w:rPr>
        <w:t>-30°</w:t>
      </w:r>
      <w:proofErr w:type="gramEnd"/>
      <w:r w:rsidRPr="00212536">
        <w:rPr>
          <w:rFonts w:ascii="Times New Roman" w:hAnsi="Times New Roman" w:cs="Times New Roman"/>
        </w:rPr>
        <w:t xml:space="preserve"> до +120°. Могућности издужења попречно и уздужно не сме бити мања од 50%.</w:t>
      </w:r>
    </w:p>
    <w:p w14:paraId="4C08826D"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 Асфалтни </w:t>
      </w:r>
      <w:r w:rsidRPr="00212536">
        <w:rPr>
          <w:rFonts w:ascii="Times New Roman" w:hAnsi="Times New Roman" w:cs="Times New Roman"/>
          <w:b/>
        </w:rPr>
        <w:t>коловозни застор</w:t>
      </w:r>
      <w:r w:rsidRPr="00212536">
        <w:rPr>
          <w:rFonts w:ascii="Times New Roman" w:hAnsi="Times New Roman" w:cs="Times New Roman"/>
        </w:rPr>
        <w:t xml:space="preserve"> се изводи у два слоја: заштитни слој дебљине 3 cm од асфалт бетона АБ8 сачињен од минералног материјала са полимер–модификованим битуменом ПмБ 50/90  и хабајући слој АБ11с са полимер модификованим битуменом ПмБ50/90с, дебљине 6 cm.</w:t>
      </w:r>
    </w:p>
    <w:p w14:paraId="7D807B91"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Пројектован је пад </w:t>
      </w:r>
      <w:r w:rsidRPr="00212536">
        <w:rPr>
          <w:rFonts w:ascii="Times New Roman" w:hAnsi="Times New Roman" w:cs="Times New Roman"/>
          <w:b/>
        </w:rPr>
        <w:t>пешачких стаза</w:t>
      </w:r>
      <w:r w:rsidRPr="00212536">
        <w:rPr>
          <w:rFonts w:ascii="Times New Roman" w:hAnsi="Times New Roman" w:cs="Times New Roman"/>
        </w:rPr>
        <w:t xml:space="preserve"> од 2% према коловозу. За пролаз инсталација преко моста предвиђене су ПВЦ цеви Ø 12 и Ø 16 cm, које се уграђују у пешачке стазе.</w:t>
      </w:r>
    </w:p>
    <w:p w14:paraId="45116010"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Са једне и са друге стране прилаз мосту се остварује преко </w:t>
      </w:r>
      <w:r w:rsidRPr="00212536">
        <w:rPr>
          <w:rFonts w:ascii="Times New Roman" w:hAnsi="Times New Roman" w:cs="Times New Roman"/>
          <w:b/>
        </w:rPr>
        <w:t>прелазних плоча</w:t>
      </w:r>
      <w:r w:rsidRPr="00212536">
        <w:rPr>
          <w:rFonts w:ascii="Times New Roman" w:hAnsi="Times New Roman" w:cs="Times New Roman"/>
        </w:rPr>
        <w:t xml:space="preserve"> дужине 6.22 m постављених на консолидован насип и зуб на наглавној греди.  Нагиб горње ивице </w:t>
      </w:r>
      <w:proofErr w:type="gramStart"/>
      <w:r w:rsidRPr="00212536">
        <w:rPr>
          <w:rFonts w:ascii="Times New Roman" w:hAnsi="Times New Roman" w:cs="Times New Roman"/>
        </w:rPr>
        <w:t>плоче  је</w:t>
      </w:r>
      <w:proofErr w:type="gramEnd"/>
      <w:r w:rsidRPr="00212536">
        <w:rPr>
          <w:rFonts w:ascii="Times New Roman" w:hAnsi="Times New Roman" w:cs="Times New Roman"/>
        </w:rPr>
        <w:t xml:space="preserve">  10 %.</w:t>
      </w:r>
    </w:p>
    <w:p w14:paraId="469F1F5A"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Одводњавање воде са моста обавља се </w:t>
      </w:r>
      <w:r w:rsidRPr="00212536">
        <w:rPr>
          <w:rFonts w:ascii="Times New Roman" w:hAnsi="Times New Roman" w:cs="Times New Roman"/>
          <w:b/>
        </w:rPr>
        <w:t>сливницима</w:t>
      </w:r>
      <w:r w:rsidRPr="00212536">
        <w:rPr>
          <w:rFonts w:ascii="Times New Roman" w:hAnsi="Times New Roman" w:cs="Times New Roman"/>
        </w:rPr>
        <w:t xml:space="preserve"> постављеним уз ивичњаке. За евентуално оцеђивање воде испод коловозног застора предвиђа се уграђивање цевчица на међусобном размаку од 5 m. Предвиђени су </w:t>
      </w:r>
      <w:r w:rsidRPr="00212536">
        <w:rPr>
          <w:rFonts w:ascii="Times New Roman" w:hAnsi="Times New Roman" w:cs="Times New Roman"/>
          <w:b/>
        </w:rPr>
        <w:t>камени ивичњаци</w:t>
      </w:r>
      <w:r w:rsidRPr="00212536">
        <w:rPr>
          <w:rFonts w:ascii="Times New Roman" w:hAnsi="Times New Roman" w:cs="Times New Roman"/>
        </w:rPr>
        <w:t xml:space="preserve"> 18/24cm.</w:t>
      </w:r>
    </w:p>
    <w:p w14:paraId="61829BDB"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lastRenderedPageBreak/>
        <w:t xml:space="preserve">На пешачким стазама предвиђена је мостовска ограда од кружних челичних профила, као и еластична одбојна ограда SUPER-RAIL H2-W4 са обе стране моста. </w:t>
      </w:r>
    </w:p>
    <w:p w14:paraId="6AA20A6E" w14:textId="77777777" w:rsidR="00C52810" w:rsidRPr="00212536" w:rsidRDefault="00C52810" w:rsidP="00C52810">
      <w:pPr>
        <w:pStyle w:val="Heading2"/>
        <w:numPr>
          <w:ilvl w:val="0"/>
          <w:numId w:val="0"/>
        </w:numPr>
        <w:spacing w:before="0" w:after="120"/>
        <w:ind w:left="1276"/>
        <w:rPr>
          <w:rFonts w:cs="Times New Roman"/>
          <w:caps w:val="0"/>
          <w:kern w:val="24"/>
          <w:sz w:val="22"/>
          <w:szCs w:val="22"/>
          <w:lang w:val="sr-Cyrl-RS"/>
        </w:rPr>
      </w:pPr>
      <w:r w:rsidRPr="00212536">
        <w:rPr>
          <w:rFonts w:cs="Times New Roman"/>
          <w:caps w:val="0"/>
          <w:kern w:val="24"/>
          <w:sz w:val="22"/>
          <w:szCs w:val="22"/>
          <w:lang w:val="sr-Cyrl-RS"/>
        </w:rPr>
        <w:t>Фундирање</w:t>
      </w:r>
    </w:p>
    <w:p w14:paraId="6577110D"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На основу геолошко-геомеханичког елабората, прорачуна слегања за разне начине фундирања и статичког рамовског система, закључено је да фундирање треба извести на </w:t>
      </w:r>
      <w:r w:rsidRPr="00212536">
        <w:rPr>
          <w:rFonts w:ascii="Times New Roman" w:hAnsi="Times New Roman" w:cs="Times New Roman"/>
          <w:b/>
        </w:rPr>
        <w:t>бу</w:t>
      </w:r>
      <w:r w:rsidRPr="00212536">
        <w:rPr>
          <w:rFonts w:ascii="Times New Roman" w:hAnsi="Times New Roman" w:cs="Times New Roman"/>
          <w:b/>
          <w:lang w:val="sr-Cyrl-RS"/>
        </w:rPr>
        <w:t>ш</w:t>
      </w:r>
      <w:r w:rsidRPr="00212536">
        <w:rPr>
          <w:rFonts w:ascii="Times New Roman" w:hAnsi="Times New Roman" w:cs="Times New Roman"/>
          <w:b/>
        </w:rPr>
        <w:t>еним</w:t>
      </w:r>
      <w:r w:rsidRPr="00212536">
        <w:rPr>
          <w:rFonts w:ascii="Times New Roman" w:hAnsi="Times New Roman" w:cs="Times New Roman"/>
        </w:rPr>
        <w:t xml:space="preserve"> </w:t>
      </w:r>
      <w:r w:rsidRPr="00212536">
        <w:rPr>
          <w:rFonts w:ascii="Times New Roman" w:hAnsi="Times New Roman" w:cs="Times New Roman"/>
          <w:b/>
        </w:rPr>
        <w:t>шиповима</w:t>
      </w:r>
      <w:r w:rsidRPr="00212536">
        <w:rPr>
          <w:rFonts w:ascii="Times New Roman" w:hAnsi="Times New Roman" w:cs="Times New Roman"/>
        </w:rPr>
        <w:t xml:space="preserve"> Ø 1200.</w:t>
      </w:r>
    </w:p>
    <w:p w14:paraId="23D5F990"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Дужине шипова и дозвољено оптерећење дати су у геотехничком елаборату.</w:t>
      </w:r>
    </w:p>
    <w:p w14:paraId="62D3DAFC"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Дозвољено оптерећење тла под дејством појединих шипова за силе које делују у правцу осе шипа доказати на два начина (правилник о техничким нормативима за темељење грађевинских објеката, члан 144) и то према:</w:t>
      </w:r>
    </w:p>
    <w:p w14:paraId="7484CEEF" w14:textId="77777777" w:rsidR="00C52810" w:rsidRPr="00212536" w:rsidRDefault="00C52810" w:rsidP="00C6269A">
      <w:pPr>
        <w:numPr>
          <w:ilvl w:val="0"/>
          <w:numId w:val="18"/>
        </w:numPr>
        <w:tabs>
          <w:tab w:val="left" w:pos="1080"/>
        </w:tabs>
        <w:spacing w:after="0" w:line="240" w:lineRule="auto"/>
        <w:ind w:left="1078" w:hanging="227"/>
        <w:jc w:val="both"/>
        <w:rPr>
          <w:rFonts w:ascii="Times New Roman" w:hAnsi="Times New Roman" w:cs="Times New Roman"/>
        </w:rPr>
      </w:pPr>
      <w:r w:rsidRPr="00212536">
        <w:rPr>
          <w:rFonts w:ascii="Times New Roman" w:hAnsi="Times New Roman" w:cs="Times New Roman"/>
        </w:rPr>
        <w:t>Обрасцима за степен мобилизације отпорности тла</w:t>
      </w:r>
    </w:p>
    <w:p w14:paraId="26039B6A" w14:textId="77777777" w:rsidR="00C52810" w:rsidRPr="00212536" w:rsidRDefault="00C52810" w:rsidP="00C6269A">
      <w:pPr>
        <w:numPr>
          <w:ilvl w:val="0"/>
          <w:numId w:val="18"/>
        </w:numPr>
        <w:tabs>
          <w:tab w:val="left" w:pos="1080"/>
        </w:tabs>
        <w:spacing w:after="120" w:line="240" w:lineRule="auto"/>
        <w:ind w:left="1078" w:hanging="227"/>
        <w:jc w:val="both"/>
        <w:rPr>
          <w:rFonts w:ascii="Times New Roman" w:hAnsi="Times New Roman" w:cs="Times New Roman"/>
        </w:rPr>
      </w:pPr>
      <w:r w:rsidRPr="00212536">
        <w:rPr>
          <w:rFonts w:ascii="Times New Roman" w:hAnsi="Times New Roman" w:cs="Times New Roman"/>
        </w:rPr>
        <w:t>Обрасцима у којима се користе подаци пенетрационог сондирања.</w:t>
      </w:r>
    </w:p>
    <w:p w14:paraId="736DFD42"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Шипови крајњих стубова су дужине 12.01m - S1 односно 12.60m-</w:t>
      </w:r>
      <w:r w:rsidRPr="00212536">
        <w:rPr>
          <w:rFonts w:ascii="Times New Roman" w:hAnsi="Times New Roman" w:cs="Times New Roman"/>
          <w:lang w:val="sr-Latn-RS"/>
        </w:rPr>
        <w:t>S</w:t>
      </w:r>
      <w:r w:rsidRPr="00212536">
        <w:rPr>
          <w:rFonts w:ascii="Times New Roman" w:hAnsi="Times New Roman" w:cs="Times New Roman"/>
        </w:rPr>
        <w:t>3, док су средњи шипови дужине 26.20m, што је довољно да прихвате припадајуће силе са конструкције и земљишта.</w:t>
      </w:r>
    </w:p>
    <w:p w14:paraId="5D99BF51" w14:textId="77777777" w:rsidR="00C52810" w:rsidRPr="00212536" w:rsidRDefault="00C52810" w:rsidP="00C52810">
      <w:pPr>
        <w:pStyle w:val="Heading2"/>
        <w:numPr>
          <w:ilvl w:val="0"/>
          <w:numId w:val="0"/>
        </w:numPr>
        <w:spacing w:before="0" w:after="120"/>
        <w:ind w:left="1276"/>
        <w:rPr>
          <w:rFonts w:cs="Times New Roman"/>
          <w:caps w:val="0"/>
          <w:kern w:val="24"/>
          <w:sz w:val="22"/>
          <w:szCs w:val="22"/>
          <w:lang w:val="sr-Cyrl-RS"/>
        </w:rPr>
      </w:pPr>
      <w:r w:rsidRPr="00212536">
        <w:rPr>
          <w:rFonts w:cs="Times New Roman"/>
          <w:caps w:val="0"/>
          <w:kern w:val="24"/>
          <w:sz w:val="22"/>
          <w:szCs w:val="22"/>
          <w:lang w:val="sr-Cyrl-RS"/>
        </w:rPr>
        <w:t>Статички прорачун</w:t>
      </w:r>
    </w:p>
    <w:p w14:paraId="6E4D6775" w14:textId="77777777" w:rsidR="00C52810" w:rsidRPr="00212536" w:rsidRDefault="00C52810" w:rsidP="00C52810">
      <w:pPr>
        <w:pStyle w:val="Header"/>
        <w:spacing w:after="120"/>
        <w:jc w:val="both"/>
        <w:rPr>
          <w:rFonts w:ascii="Times New Roman" w:hAnsi="Times New Roman" w:cs="Times New Roman"/>
          <w:lang w:val="sr-Cyrl-RS"/>
        </w:rPr>
      </w:pPr>
      <w:r w:rsidRPr="00212536">
        <w:rPr>
          <w:rFonts w:ascii="Times New Roman" w:hAnsi="Times New Roman" w:cs="Times New Roman"/>
          <w:lang w:val="sr-Cyrl-RS"/>
        </w:rPr>
        <w:t xml:space="preserve">Статички прорачун је </w:t>
      </w:r>
      <w:r w:rsidRPr="00212536">
        <w:rPr>
          <w:rFonts w:ascii="Times New Roman" w:hAnsi="Times New Roman" w:cs="Times New Roman"/>
          <w:b/>
          <w:u w:val="single"/>
          <w:lang w:val="sr-Cyrl-RS"/>
        </w:rPr>
        <w:t>у потпуности преузет</w:t>
      </w:r>
      <w:r w:rsidRPr="00212536">
        <w:rPr>
          <w:rFonts w:ascii="Times New Roman" w:hAnsi="Times New Roman" w:cs="Times New Roman"/>
          <w:lang w:val="sr-Cyrl-RS"/>
        </w:rPr>
        <w:t xml:space="preserve"> из Основног Главног пројекта и приложен у делу ПЗИ – Нумерички подаци.</w:t>
      </w:r>
    </w:p>
    <w:p w14:paraId="2A86D5F6"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Рађен је по фазама како извршење конструкције напредује. Монтажни армирано бетонски носачи су у 1. </w:t>
      </w:r>
      <w:proofErr w:type="gramStart"/>
      <w:r w:rsidRPr="00212536">
        <w:rPr>
          <w:rFonts w:ascii="Times New Roman" w:hAnsi="Times New Roman" w:cs="Times New Roman"/>
        </w:rPr>
        <w:t>фази</w:t>
      </w:r>
      <w:proofErr w:type="gramEnd"/>
      <w:r w:rsidRPr="00212536">
        <w:rPr>
          <w:rFonts w:ascii="Times New Roman" w:hAnsi="Times New Roman" w:cs="Times New Roman"/>
        </w:rPr>
        <w:t xml:space="preserve"> система просте греде, оптерећени сопственом тежином носача и тежином попречних носача и коловозне плоче, ливених преко носача, бетоном у свежем стању. После спрезања носача и коловозне плоче, за покретно оптерећење, за утицај </w:t>
      </w:r>
      <w:proofErr w:type="gramStart"/>
      <w:r w:rsidRPr="00212536">
        <w:rPr>
          <w:rFonts w:ascii="Times New Roman" w:hAnsi="Times New Roman" w:cs="Times New Roman"/>
        </w:rPr>
        <w:t>земље  и</w:t>
      </w:r>
      <w:proofErr w:type="gramEnd"/>
      <w:r w:rsidRPr="00212536">
        <w:rPr>
          <w:rFonts w:ascii="Times New Roman" w:hAnsi="Times New Roman" w:cs="Times New Roman"/>
        </w:rPr>
        <w:t xml:space="preserve"> додатно стално оптерећење конструкција је рачуната као континуална рамовска конструкција. </w:t>
      </w:r>
    </w:p>
    <w:p w14:paraId="11CB0BEC"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За прорачун је коришћен програмски пакет Тоwер 6. Модел за прорачуне је просторни са површинским и линијским конструктивним елементима са реално нанетим оптерећењима и карактеристикама пресека. </w:t>
      </w:r>
    </w:p>
    <w:p w14:paraId="35951023"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Конструкција објекта је проверена за саобраћајно оптерећење (возило од 600kN) и остала основна</w:t>
      </w:r>
      <w:proofErr w:type="gramStart"/>
      <w:r w:rsidRPr="00212536">
        <w:rPr>
          <w:rFonts w:ascii="Times New Roman" w:hAnsi="Times New Roman" w:cs="Times New Roman"/>
        </w:rPr>
        <w:t>,  допунска</w:t>
      </w:r>
      <w:proofErr w:type="gramEnd"/>
      <w:r w:rsidRPr="00212536">
        <w:rPr>
          <w:rFonts w:ascii="Times New Roman" w:hAnsi="Times New Roman" w:cs="Times New Roman"/>
        </w:rPr>
        <w:t xml:space="preserve"> и изузетна оптерећења (скупљање и течење бетона, равномерна и неравномерна промена температуре, заустављање и покретање возила, удар возила и сеизмика).</w:t>
      </w:r>
    </w:p>
    <w:p w14:paraId="3298D96B"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Покретно оптерећење за прорачун моста узето је према Правилнику о техничким нормативима за одређивање величина оптерећења мостова, по рачунској шеми V600. </w:t>
      </w:r>
    </w:p>
    <w:p w14:paraId="2CD9BB62"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Сви остали елементи моста рачунати су уобичајеним статичким методама.</w:t>
      </w:r>
    </w:p>
    <w:p w14:paraId="37F66C74"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Прорачун је урађен према важећем правилнику за оптерећење мостова, правилнику за бетон и армирани бетон БАБ 87, правилнику о техничким мерама и условима за преднапрегнути бетон и правилнику о техничким нормативима за челичне жице, шипке и ужад за преднапрезање конструкција.</w:t>
      </w:r>
    </w:p>
    <w:p w14:paraId="03AB6D6B" w14:textId="77777777" w:rsidR="00C52810" w:rsidRPr="00212536" w:rsidRDefault="00C52810" w:rsidP="00C52810">
      <w:pPr>
        <w:pStyle w:val="Heading2"/>
        <w:numPr>
          <w:ilvl w:val="0"/>
          <w:numId w:val="0"/>
        </w:numPr>
        <w:spacing w:before="0" w:after="120"/>
        <w:ind w:left="1276"/>
        <w:rPr>
          <w:rFonts w:cs="Times New Roman"/>
          <w:caps w:val="0"/>
          <w:kern w:val="24"/>
          <w:sz w:val="22"/>
          <w:szCs w:val="22"/>
          <w:lang w:val="sr-Cyrl-RS"/>
        </w:rPr>
      </w:pPr>
      <w:r w:rsidRPr="00212536">
        <w:rPr>
          <w:rFonts w:cs="Times New Roman"/>
          <w:caps w:val="0"/>
          <w:kern w:val="24"/>
          <w:sz w:val="22"/>
          <w:szCs w:val="22"/>
          <w:lang w:val="sr-Cyrl-RS"/>
        </w:rPr>
        <w:t xml:space="preserve"> Карактеристике материјала</w:t>
      </w:r>
    </w:p>
    <w:p w14:paraId="62915C17"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Бетон појединих елемената моста:</w:t>
      </w:r>
    </w:p>
    <w:p w14:paraId="7D86BD5C"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Главни носачи, коловозна плоча и попречни носачи МB 50</w:t>
      </w:r>
      <w:r w:rsidRPr="00212536">
        <w:rPr>
          <w:rFonts w:ascii="Times New Roman" w:hAnsi="Times New Roman" w:cs="Times New Roman"/>
          <w:lang w:val="sr-Cyrl-RS"/>
        </w:rPr>
        <w:t xml:space="preserve"> (</w:t>
      </w:r>
      <w:r w:rsidRPr="00212536">
        <w:rPr>
          <w:rFonts w:ascii="Times New Roman" w:hAnsi="Times New Roman" w:cs="Times New Roman"/>
          <w:lang w:val="sr-Latn-RS"/>
        </w:rPr>
        <w:t>C45/55)</w:t>
      </w:r>
      <w:r w:rsidRPr="00212536">
        <w:rPr>
          <w:rFonts w:ascii="Times New Roman" w:hAnsi="Times New Roman" w:cs="Times New Roman"/>
        </w:rPr>
        <w:t>, М100, V3 (V-II).</w:t>
      </w:r>
    </w:p>
    <w:p w14:paraId="351B7EEA"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 xml:space="preserve">Лежишне греде – крајње МB 30 </w:t>
      </w:r>
      <w:r w:rsidRPr="00212536">
        <w:rPr>
          <w:rFonts w:ascii="Times New Roman" w:hAnsi="Times New Roman" w:cs="Times New Roman"/>
          <w:lang w:val="sr-Cyrl-RS"/>
        </w:rPr>
        <w:t>(</w:t>
      </w:r>
      <w:r w:rsidRPr="00212536">
        <w:rPr>
          <w:rFonts w:ascii="Times New Roman" w:hAnsi="Times New Roman" w:cs="Times New Roman"/>
          <w:lang w:val="sr-Latn-RS"/>
        </w:rPr>
        <w:t>C25/30)</w:t>
      </w:r>
      <w:r w:rsidRPr="00212536">
        <w:rPr>
          <w:rFonts w:ascii="Times New Roman" w:hAnsi="Times New Roman" w:cs="Times New Roman"/>
        </w:rPr>
        <w:t xml:space="preserve"> и средње МB 50 </w:t>
      </w:r>
      <w:r w:rsidRPr="00212536">
        <w:rPr>
          <w:rFonts w:ascii="Times New Roman" w:hAnsi="Times New Roman" w:cs="Times New Roman"/>
          <w:lang w:val="sr-Cyrl-RS"/>
        </w:rPr>
        <w:t>(</w:t>
      </w:r>
      <w:r w:rsidRPr="00212536">
        <w:rPr>
          <w:rFonts w:ascii="Times New Roman" w:hAnsi="Times New Roman" w:cs="Times New Roman"/>
          <w:lang w:val="sr-Latn-RS"/>
        </w:rPr>
        <w:t>C45/55)</w:t>
      </w:r>
      <w:r w:rsidRPr="00212536">
        <w:rPr>
          <w:rFonts w:ascii="Times New Roman" w:hAnsi="Times New Roman" w:cs="Times New Roman"/>
        </w:rPr>
        <w:t>, М100, V3 (V-II)</w:t>
      </w:r>
    </w:p>
    <w:p w14:paraId="7AE0A0A9"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 xml:space="preserve">Пешачке стазе МB 35 </w:t>
      </w:r>
      <w:r w:rsidRPr="00212536">
        <w:rPr>
          <w:rFonts w:ascii="Times New Roman" w:hAnsi="Times New Roman" w:cs="Times New Roman"/>
          <w:lang w:val="sr-Cyrl-RS"/>
        </w:rPr>
        <w:t>(</w:t>
      </w:r>
      <w:r w:rsidRPr="00212536">
        <w:rPr>
          <w:rFonts w:ascii="Times New Roman" w:hAnsi="Times New Roman" w:cs="Times New Roman"/>
          <w:lang w:val="sr-Latn-RS"/>
        </w:rPr>
        <w:t>C30/37</w:t>
      </w:r>
      <w:r w:rsidRPr="00212536">
        <w:rPr>
          <w:rFonts w:ascii="Times New Roman" w:hAnsi="Times New Roman" w:cs="Times New Roman"/>
        </w:rPr>
        <w:t>), М200, V3 (V-II), М+S=0</w:t>
      </w:r>
    </w:p>
    <w:p w14:paraId="16806271"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 xml:space="preserve">Крила и прелазне плоче МB 30 </w:t>
      </w:r>
      <w:r w:rsidRPr="00212536">
        <w:rPr>
          <w:rFonts w:ascii="Times New Roman" w:hAnsi="Times New Roman" w:cs="Times New Roman"/>
          <w:lang w:val="sr-Cyrl-RS"/>
        </w:rPr>
        <w:t>(</w:t>
      </w:r>
      <w:r w:rsidRPr="00212536">
        <w:rPr>
          <w:rFonts w:ascii="Times New Roman" w:hAnsi="Times New Roman" w:cs="Times New Roman"/>
          <w:lang w:val="sr-Latn-RS"/>
        </w:rPr>
        <w:t>C25/30)</w:t>
      </w:r>
      <w:r w:rsidRPr="00212536">
        <w:rPr>
          <w:rFonts w:ascii="Times New Roman" w:hAnsi="Times New Roman" w:cs="Times New Roman"/>
        </w:rPr>
        <w:t>, М100, V3 (V-II)</w:t>
      </w:r>
    </w:p>
    <w:p w14:paraId="564D4405"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 xml:space="preserve">Бушени шипови МБ 30 </w:t>
      </w:r>
      <w:r w:rsidRPr="00212536">
        <w:rPr>
          <w:rFonts w:ascii="Times New Roman" w:hAnsi="Times New Roman" w:cs="Times New Roman"/>
          <w:lang w:val="sr-Cyrl-RS"/>
        </w:rPr>
        <w:t>(</w:t>
      </w:r>
      <w:r w:rsidRPr="00212536">
        <w:rPr>
          <w:rFonts w:ascii="Times New Roman" w:hAnsi="Times New Roman" w:cs="Times New Roman"/>
          <w:lang w:val="sr-Latn-RS"/>
        </w:rPr>
        <w:t>C25/30)</w:t>
      </w:r>
      <w:r w:rsidRPr="00212536">
        <w:rPr>
          <w:rFonts w:ascii="Times New Roman" w:hAnsi="Times New Roman" w:cs="Times New Roman"/>
        </w:rPr>
        <w:t xml:space="preserve"> - бетон справљати са 400 kg цемента по 1m3 бетона</w:t>
      </w:r>
    </w:p>
    <w:p w14:paraId="6D374BC8" w14:textId="77777777" w:rsidR="00C52810" w:rsidRPr="00212536" w:rsidRDefault="00C52810" w:rsidP="00C6269A">
      <w:pPr>
        <w:numPr>
          <w:ilvl w:val="0"/>
          <w:numId w:val="18"/>
        </w:numPr>
        <w:tabs>
          <w:tab w:val="left" w:pos="1080"/>
        </w:tabs>
        <w:spacing w:after="120" w:line="240" w:lineRule="auto"/>
        <w:ind w:left="1078" w:hanging="539"/>
        <w:jc w:val="both"/>
        <w:rPr>
          <w:rFonts w:ascii="Times New Roman" w:hAnsi="Times New Roman" w:cs="Times New Roman"/>
        </w:rPr>
      </w:pPr>
      <w:r w:rsidRPr="00212536">
        <w:rPr>
          <w:rFonts w:ascii="Times New Roman" w:hAnsi="Times New Roman" w:cs="Times New Roman"/>
        </w:rPr>
        <w:t xml:space="preserve">Наглавна греда – МB 30 </w:t>
      </w:r>
      <w:r w:rsidRPr="00212536">
        <w:rPr>
          <w:rFonts w:ascii="Times New Roman" w:hAnsi="Times New Roman" w:cs="Times New Roman"/>
          <w:lang w:val="sr-Cyrl-RS"/>
        </w:rPr>
        <w:t>(</w:t>
      </w:r>
      <w:r w:rsidRPr="00212536">
        <w:rPr>
          <w:rFonts w:ascii="Times New Roman" w:hAnsi="Times New Roman" w:cs="Times New Roman"/>
          <w:lang w:val="sr-Latn-RS"/>
        </w:rPr>
        <w:t>C25/30)</w:t>
      </w:r>
    </w:p>
    <w:p w14:paraId="7D631AEF"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lastRenderedPageBreak/>
        <w:t>Челик за преднапрезање:</w:t>
      </w:r>
    </w:p>
    <w:p w14:paraId="5E0D3696" w14:textId="77777777" w:rsidR="00C52810" w:rsidRPr="00212536" w:rsidRDefault="00C52810" w:rsidP="00C6269A">
      <w:pPr>
        <w:numPr>
          <w:ilvl w:val="0"/>
          <w:numId w:val="18"/>
        </w:numPr>
        <w:tabs>
          <w:tab w:val="left" w:pos="1080"/>
        </w:tabs>
        <w:spacing w:after="120" w:line="240" w:lineRule="auto"/>
        <w:ind w:left="1078" w:hanging="539"/>
        <w:jc w:val="both"/>
        <w:rPr>
          <w:rFonts w:ascii="Times New Roman" w:hAnsi="Times New Roman" w:cs="Times New Roman"/>
        </w:rPr>
      </w:pPr>
      <w:r w:rsidRPr="00212536">
        <w:rPr>
          <w:rFonts w:ascii="Times New Roman" w:hAnsi="Times New Roman" w:cs="Times New Roman"/>
        </w:rPr>
        <w:t>Ужад Ø 16.0mm, систем за преднапрезање SPB SUPЕR</w:t>
      </w:r>
    </w:p>
    <w:p w14:paraId="3BF40AC2"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 xml:space="preserve">Челик за армирање: </w:t>
      </w:r>
    </w:p>
    <w:p w14:paraId="1C4D8E65"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Č0300 GА 240/360</w:t>
      </w:r>
    </w:p>
    <w:p w14:paraId="665C6AF7"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Č0550 RА 400/500</w:t>
      </w:r>
    </w:p>
    <w:p w14:paraId="0280815E" w14:textId="77777777" w:rsidR="00C52810" w:rsidRPr="00212536" w:rsidRDefault="00C52810" w:rsidP="00C6269A">
      <w:pPr>
        <w:numPr>
          <w:ilvl w:val="0"/>
          <w:numId w:val="18"/>
        </w:numPr>
        <w:tabs>
          <w:tab w:val="left" w:pos="1080"/>
        </w:tabs>
        <w:spacing w:after="120" w:line="240" w:lineRule="auto"/>
        <w:ind w:left="1078" w:hanging="539"/>
        <w:jc w:val="both"/>
        <w:rPr>
          <w:rFonts w:ascii="Times New Roman" w:hAnsi="Times New Roman" w:cs="Times New Roman"/>
        </w:rPr>
      </w:pPr>
      <w:r w:rsidRPr="00212536">
        <w:rPr>
          <w:rFonts w:ascii="Times New Roman" w:hAnsi="Times New Roman" w:cs="Times New Roman"/>
        </w:rPr>
        <w:t>Č0550 MAG 500/600</w:t>
      </w:r>
    </w:p>
    <w:p w14:paraId="16EF9B63" w14:textId="77777777" w:rsidR="00C52810" w:rsidRPr="00212536" w:rsidRDefault="00C52810" w:rsidP="00C6269A">
      <w:pPr>
        <w:numPr>
          <w:ilvl w:val="0"/>
          <w:numId w:val="18"/>
        </w:numPr>
        <w:tabs>
          <w:tab w:val="left" w:pos="1080"/>
        </w:tabs>
        <w:spacing w:after="120" w:line="240" w:lineRule="auto"/>
        <w:ind w:left="1078" w:hanging="539"/>
        <w:jc w:val="both"/>
        <w:rPr>
          <w:rFonts w:ascii="Times New Roman" w:hAnsi="Times New Roman" w:cs="Times New Roman"/>
        </w:rPr>
      </w:pPr>
      <w:r w:rsidRPr="00212536">
        <w:rPr>
          <w:rFonts w:ascii="Times New Roman" w:hAnsi="Times New Roman" w:cs="Times New Roman"/>
          <w:lang w:val="sr-Cyrl-RS"/>
        </w:rPr>
        <w:t>Напомена</w:t>
      </w:r>
      <w:r w:rsidRPr="00212536">
        <w:rPr>
          <w:rFonts w:ascii="Times New Roman" w:hAnsi="Times New Roman" w:cs="Times New Roman"/>
        </w:rPr>
        <w:t xml:space="preserve">: </w:t>
      </w:r>
      <w:r w:rsidRPr="00212536">
        <w:rPr>
          <w:rFonts w:ascii="Times New Roman" w:hAnsi="Times New Roman" w:cs="Times New Roman"/>
          <w:lang w:val="sr-Cyrl-RS"/>
        </w:rPr>
        <w:t>према станадарду SRPS</w:t>
      </w:r>
      <w:r w:rsidRPr="00212536">
        <w:rPr>
          <w:rFonts w:ascii="Times New Roman" w:hAnsi="Times New Roman" w:cs="Times New Roman"/>
          <w:lang w:val="sr-Latn-RS"/>
        </w:rPr>
        <w:t xml:space="preserve"> </w:t>
      </w:r>
      <w:r w:rsidRPr="00212536">
        <w:rPr>
          <w:rFonts w:ascii="Times New Roman" w:hAnsi="Times New Roman" w:cs="Times New Roman"/>
          <w:lang w:val="sr-Cyrl-RS"/>
        </w:rPr>
        <w:t>ЕN</w:t>
      </w:r>
      <w:r w:rsidRPr="00212536">
        <w:rPr>
          <w:rFonts w:ascii="Times New Roman" w:hAnsi="Times New Roman" w:cs="Times New Roman"/>
          <w:lang w:val="sr-Latn-RS"/>
        </w:rPr>
        <w:t xml:space="preserve"> </w:t>
      </w:r>
      <w:r w:rsidRPr="00212536">
        <w:rPr>
          <w:rFonts w:ascii="Times New Roman" w:hAnsi="Times New Roman" w:cs="Times New Roman"/>
          <w:lang w:val="sr-Cyrl-RS"/>
        </w:rPr>
        <w:t>10</w:t>
      </w:r>
      <w:r w:rsidRPr="00212536">
        <w:rPr>
          <w:rFonts w:ascii="Times New Roman" w:hAnsi="Times New Roman" w:cs="Times New Roman"/>
          <w:lang w:val="sr-Latn-RS"/>
        </w:rPr>
        <w:t>0</w:t>
      </w:r>
      <w:r w:rsidRPr="00212536">
        <w:rPr>
          <w:rFonts w:ascii="Times New Roman" w:hAnsi="Times New Roman" w:cs="Times New Roman"/>
          <w:lang w:val="sr-Cyrl-RS"/>
        </w:rPr>
        <w:t xml:space="preserve">80 из 2008год, сва арматура је квалитета </w:t>
      </w:r>
      <w:r w:rsidRPr="00212536">
        <w:rPr>
          <w:rFonts w:ascii="Times New Roman" w:hAnsi="Times New Roman" w:cs="Times New Roman"/>
        </w:rPr>
        <w:t>B</w:t>
      </w:r>
      <w:r w:rsidRPr="00212536">
        <w:rPr>
          <w:rFonts w:ascii="Times New Roman" w:hAnsi="Times New Roman" w:cs="Times New Roman"/>
          <w:lang w:val="sr-Cyrl-RS"/>
        </w:rPr>
        <w:t>500</w:t>
      </w:r>
      <w:r w:rsidRPr="00212536">
        <w:rPr>
          <w:rFonts w:ascii="Times New Roman" w:hAnsi="Times New Roman" w:cs="Times New Roman"/>
        </w:rPr>
        <w:t>B</w:t>
      </w:r>
    </w:p>
    <w:p w14:paraId="0128ED34" w14:textId="77777777" w:rsidR="00C52810" w:rsidRPr="00212536" w:rsidRDefault="00C52810" w:rsidP="00C52810">
      <w:pPr>
        <w:pStyle w:val="Heading2"/>
        <w:numPr>
          <w:ilvl w:val="0"/>
          <w:numId w:val="0"/>
        </w:numPr>
        <w:spacing w:before="0" w:after="120"/>
        <w:ind w:left="1276"/>
        <w:rPr>
          <w:rFonts w:cs="Times New Roman"/>
          <w:caps w:val="0"/>
          <w:kern w:val="24"/>
          <w:sz w:val="22"/>
          <w:szCs w:val="22"/>
          <w:lang w:val="sr-Cyrl-RS"/>
        </w:rPr>
      </w:pPr>
      <w:r w:rsidRPr="00212536">
        <w:rPr>
          <w:rFonts w:cs="Times New Roman"/>
          <w:caps w:val="0"/>
          <w:kern w:val="24"/>
          <w:sz w:val="22"/>
          <w:szCs w:val="22"/>
          <w:lang w:val="sr-Cyrl-RS"/>
        </w:rPr>
        <w:t>Мере и решења за обезбеђење трајности објекта</w:t>
      </w:r>
    </w:p>
    <w:p w14:paraId="1A208BE8" w14:textId="77777777" w:rsidR="00C52810" w:rsidRPr="00212536" w:rsidRDefault="00C52810" w:rsidP="00C52810">
      <w:pPr>
        <w:pStyle w:val="Header"/>
        <w:spacing w:after="120"/>
        <w:jc w:val="both"/>
        <w:rPr>
          <w:rFonts w:ascii="Times New Roman" w:hAnsi="Times New Roman" w:cs="Times New Roman"/>
        </w:rPr>
      </w:pPr>
      <w:r w:rsidRPr="00212536">
        <w:rPr>
          <w:rFonts w:ascii="Times New Roman" w:hAnsi="Times New Roman" w:cs="Times New Roman"/>
        </w:rPr>
        <w:t>Ради обезбе</w:t>
      </w:r>
      <w:r w:rsidRPr="00212536">
        <w:rPr>
          <w:rFonts w:ascii="Times New Roman" w:hAnsi="Times New Roman" w:cs="Times New Roman"/>
          <w:lang w:val="sr-Cyrl-RS"/>
        </w:rPr>
        <w:t>ђ</w:t>
      </w:r>
      <w:r w:rsidRPr="00212536">
        <w:rPr>
          <w:rFonts w:ascii="Times New Roman" w:hAnsi="Times New Roman" w:cs="Times New Roman"/>
        </w:rPr>
        <w:t>ивања што дуже трајности објекта неопходно је предузети све уобичајене мере у вези са тим, а нарочито обратити пажњу на следеће:</w:t>
      </w:r>
    </w:p>
    <w:p w14:paraId="6DA3F69B"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При изради бетона мора се водити рачуна о постизању предвиђење чврстоће, водо-отпорности и отпорности на мраз;</w:t>
      </w:r>
    </w:p>
    <w:p w14:paraId="46388DE9"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Приликом бетонирања пазити на предвиђени заштитни слој ради очувања арматуре;</w:t>
      </w:r>
    </w:p>
    <w:p w14:paraId="02A8ED9A"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Бетонски елементи моста који су у контакту са земљом морају бити изоловани битуменским премазима, према описима у пројекту. Овим се повецава застита арматуре од корозије, нарочито уколико се утврди да су подземне воде агресивне, а самим тим се и повећава животни век објекта.</w:t>
      </w:r>
    </w:p>
    <w:p w14:paraId="25AFEB23" w14:textId="77777777" w:rsidR="00C52810" w:rsidRPr="00212536" w:rsidRDefault="00C52810" w:rsidP="00C6269A">
      <w:pPr>
        <w:numPr>
          <w:ilvl w:val="0"/>
          <w:numId w:val="18"/>
        </w:numPr>
        <w:tabs>
          <w:tab w:val="left" w:pos="1080"/>
        </w:tabs>
        <w:spacing w:after="0" w:line="240" w:lineRule="auto"/>
        <w:ind w:left="1078" w:hanging="539"/>
        <w:jc w:val="both"/>
        <w:rPr>
          <w:rFonts w:ascii="Times New Roman" w:hAnsi="Times New Roman" w:cs="Times New Roman"/>
        </w:rPr>
      </w:pPr>
      <w:r w:rsidRPr="00212536">
        <w:rPr>
          <w:rFonts w:ascii="Times New Roman" w:hAnsi="Times New Roman" w:cs="Times New Roman"/>
        </w:rPr>
        <w:t>Неопходно је предвидети редовне прегледе моста након изградње, и том приликом пратити да ли има оштећења на елементима моста. Нарочито пазити на прслине и пукотине главних носача и стубова, затим претеране и неуобичајене угибе, слегање стубова и сличне показатеље конструктивних проблема. Уколико се примети било шта од наведеног неопходно је приступити санирању оштећења.</w:t>
      </w:r>
    </w:p>
    <w:p w14:paraId="68DC6E6A" w14:textId="77777777" w:rsidR="00C52810" w:rsidRPr="00212536" w:rsidRDefault="00C52810" w:rsidP="00C52810">
      <w:pPr>
        <w:pStyle w:val="Header"/>
        <w:jc w:val="both"/>
        <w:rPr>
          <w:rFonts w:ascii="Times New Roman" w:hAnsi="Times New Roman" w:cs="Times New Roman"/>
        </w:rPr>
      </w:pPr>
    </w:p>
    <w:p w14:paraId="6B84BB09" w14:textId="77777777" w:rsidR="00C52810" w:rsidRPr="00212536" w:rsidRDefault="00C52810" w:rsidP="00C52810">
      <w:pPr>
        <w:spacing w:after="120"/>
        <w:jc w:val="both"/>
        <w:rPr>
          <w:rFonts w:ascii="Times New Roman" w:hAnsi="Times New Roman" w:cs="Times New Roman"/>
          <w:lang w:val="sr-Latn-RS"/>
        </w:rPr>
      </w:pPr>
    </w:p>
    <w:p w14:paraId="5E084300" w14:textId="77777777" w:rsidR="00C52810" w:rsidRPr="00212536" w:rsidRDefault="00C52810" w:rsidP="00C52810">
      <w:pPr>
        <w:rPr>
          <w:rFonts w:ascii="Times New Roman" w:hAnsi="Times New Roman" w:cs="Times New Roman"/>
          <w:b/>
          <w:bCs/>
          <w:lang w:val="sr-Cyrl-RS"/>
        </w:rPr>
      </w:pPr>
      <w:r w:rsidRPr="00212536">
        <w:rPr>
          <w:rFonts w:ascii="Times New Roman" w:hAnsi="Times New Roman" w:cs="Times New Roman"/>
          <w:b/>
          <w:bCs/>
          <w:lang w:val="sr-Cyrl-RS"/>
        </w:rPr>
        <w:t>САДРЖАЈ ПЗИ</w:t>
      </w:r>
      <w:r w:rsidRPr="00212536">
        <w:rPr>
          <w:rFonts w:ascii="Times New Roman" w:hAnsi="Times New Roman" w:cs="Times New Roman"/>
          <w:b/>
          <w:bCs/>
        </w:rPr>
        <w:t xml:space="preserve"> </w:t>
      </w:r>
      <w:r w:rsidRPr="00212536">
        <w:rPr>
          <w:rFonts w:ascii="Times New Roman" w:hAnsi="Times New Roman" w:cs="Times New Roman"/>
          <w:b/>
          <w:bCs/>
          <w:lang w:val="sr-Cyrl-RS"/>
        </w:rPr>
        <w:t>ВИАИНЖЕЊЕРИНГ 2017.</w:t>
      </w:r>
      <w:r w:rsidRPr="00212536">
        <w:rPr>
          <w:rFonts w:ascii="Times New Roman" w:hAnsi="Times New Roman" w:cs="Times New Roman"/>
          <w:b/>
          <w:bCs/>
        </w:rPr>
        <w:t xml:space="preserve"> – </w:t>
      </w:r>
      <w:r w:rsidRPr="00212536">
        <w:rPr>
          <w:rFonts w:ascii="Times New Roman" w:hAnsi="Times New Roman" w:cs="Times New Roman"/>
          <w:b/>
          <w:bCs/>
          <w:lang w:val="sr-Cyrl-RS"/>
        </w:rPr>
        <w:t xml:space="preserve">КЊИГЕ </w:t>
      </w:r>
    </w:p>
    <w:p w14:paraId="7DFF4537" w14:textId="77777777" w:rsidR="00C52810" w:rsidRPr="00212536" w:rsidRDefault="00C52810" w:rsidP="00C52810">
      <w:pPr>
        <w:rPr>
          <w:rFonts w:ascii="Times New Roman" w:hAnsi="Times New Roman" w:cs="Times New Roman"/>
          <w:lang w:val="sr-Cyrl-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4"/>
        <w:gridCol w:w="3764"/>
        <w:gridCol w:w="4360"/>
      </w:tblGrid>
      <w:tr w:rsidR="00C52810" w:rsidRPr="00212536" w14:paraId="40235786" w14:textId="77777777" w:rsidTr="00D9721A">
        <w:tc>
          <w:tcPr>
            <w:tcW w:w="1164" w:type="dxa"/>
          </w:tcPr>
          <w:p w14:paraId="450F569A" w14:textId="77777777" w:rsidR="00C52810" w:rsidRPr="00212536" w:rsidRDefault="00C52810" w:rsidP="00D9721A">
            <w:pPr>
              <w:spacing w:after="120"/>
              <w:jc w:val="center"/>
              <w:rPr>
                <w:rFonts w:ascii="Times New Roman" w:hAnsi="Times New Roman" w:cs="Times New Roman"/>
                <w:b/>
                <w:lang w:val="sr-Cyrl-RS"/>
              </w:rPr>
            </w:pPr>
            <w:r w:rsidRPr="00212536">
              <w:rPr>
                <w:rFonts w:ascii="Times New Roman" w:hAnsi="Times New Roman" w:cs="Times New Roman"/>
                <w:b/>
                <w:lang w:val="sr-Cyrl-RS"/>
              </w:rPr>
              <w:t>Бр.</w:t>
            </w:r>
          </w:p>
        </w:tc>
        <w:tc>
          <w:tcPr>
            <w:tcW w:w="3764" w:type="dxa"/>
          </w:tcPr>
          <w:p w14:paraId="787A2317" w14:textId="77777777" w:rsidR="00C52810" w:rsidRPr="00212536" w:rsidRDefault="00C52810" w:rsidP="00D9721A">
            <w:pPr>
              <w:spacing w:after="120"/>
              <w:jc w:val="center"/>
              <w:rPr>
                <w:rFonts w:ascii="Times New Roman" w:hAnsi="Times New Roman" w:cs="Times New Roman"/>
                <w:b/>
                <w:lang w:val="sr-Cyrl-RS"/>
              </w:rPr>
            </w:pPr>
            <w:r w:rsidRPr="00212536">
              <w:rPr>
                <w:rFonts w:ascii="Times New Roman" w:hAnsi="Times New Roman" w:cs="Times New Roman"/>
                <w:b/>
                <w:lang w:val="sr-Cyrl-RS"/>
              </w:rPr>
              <w:t>Пројекат за извођење</w:t>
            </w:r>
          </w:p>
        </w:tc>
        <w:tc>
          <w:tcPr>
            <w:tcW w:w="4360" w:type="dxa"/>
          </w:tcPr>
          <w:p w14:paraId="00A11EB3" w14:textId="77777777" w:rsidR="00C52810" w:rsidRPr="00212536" w:rsidRDefault="00C52810" w:rsidP="00D9721A">
            <w:pPr>
              <w:spacing w:after="120"/>
              <w:jc w:val="center"/>
              <w:rPr>
                <w:rFonts w:ascii="Times New Roman" w:hAnsi="Times New Roman" w:cs="Times New Roman"/>
                <w:b/>
                <w:lang w:val="sr-Cyrl-RS"/>
              </w:rPr>
            </w:pPr>
            <w:r w:rsidRPr="00212536">
              <w:rPr>
                <w:rFonts w:ascii="Times New Roman" w:hAnsi="Times New Roman" w:cs="Times New Roman"/>
                <w:b/>
                <w:lang w:val="sr-Cyrl-RS"/>
              </w:rPr>
              <w:t>Напомена</w:t>
            </w:r>
          </w:p>
        </w:tc>
      </w:tr>
      <w:tr w:rsidR="00C52810" w:rsidRPr="00212536" w14:paraId="4EB184F7" w14:textId="77777777" w:rsidTr="00D9721A">
        <w:tc>
          <w:tcPr>
            <w:tcW w:w="1164" w:type="dxa"/>
          </w:tcPr>
          <w:p w14:paraId="26E186C0" w14:textId="77777777" w:rsidR="00C52810" w:rsidRPr="00212536" w:rsidRDefault="00C52810" w:rsidP="00D9721A">
            <w:pPr>
              <w:spacing w:after="120"/>
              <w:jc w:val="both"/>
              <w:rPr>
                <w:rFonts w:ascii="Times New Roman" w:hAnsi="Times New Roman" w:cs="Times New Roman"/>
                <w:b/>
                <w:bCs/>
                <w:lang w:val="sr-Cyrl-RS"/>
              </w:rPr>
            </w:pPr>
            <w:r w:rsidRPr="00212536">
              <w:rPr>
                <w:rFonts w:ascii="Times New Roman" w:hAnsi="Times New Roman" w:cs="Times New Roman"/>
                <w:b/>
                <w:bCs/>
                <w:lang w:val="sr-Cyrl-RS"/>
              </w:rPr>
              <w:t>2/1.1</w:t>
            </w:r>
          </w:p>
        </w:tc>
        <w:tc>
          <w:tcPr>
            <w:tcW w:w="3764" w:type="dxa"/>
          </w:tcPr>
          <w:p w14:paraId="34FB353D"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 xml:space="preserve">Пројекат конструкције – Мост на </w:t>
            </w:r>
            <w:r w:rsidRPr="00212536">
              <w:rPr>
                <w:rFonts w:ascii="Times New Roman" w:hAnsi="Times New Roman" w:cs="Times New Roman"/>
                <w:lang w:val="sr-Latn-RS"/>
              </w:rPr>
              <w:t>km</w:t>
            </w:r>
            <w:r w:rsidRPr="00212536">
              <w:rPr>
                <w:rFonts w:ascii="Times New Roman" w:hAnsi="Times New Roman" w:cs="Times New Roman"/>
                <w:lang w:val="sr-Cyrl-RS"/>
              </w:rPr>
              <w:t xml:space="preserve"> 3+808.41 – Прелаз (Миљкутски пут)</w:t>
            </w:r>
          </w:p>
        </w:tc>
        <w:tc>
          <w:tcPr>
            <w:tcW w:w="4360" w:type="dxa"/>
          </w:tcPr>
          <w:p w14:paraId="2436358F"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 xml:space="preserve">Решење у потпуности преузето из </w:t>
            </w:r>
            <w:r w:rsidRPr="00212536">
              <w:rPr>
                <w:rFonts w:ascii="Times New Roman" w:hAnsi="Times New Roman" w:cs="Times New Roman"/>
                <w:i/>
                <w:lang w:val="sr-Cyrl-RS"/>
              </w:rPr>
              <w:t>Основног Главног пројекта</w:t>
            </w:r>
          </w:p>
        </w:tc>
      </w:tr>
      <w:tr w:rsidR="00C52810" w:rsidRPr="00212536" w14:paraId="698359CA" w14:textId="77777777" w:rsidTr="00D9721A">
        <w:tc>
          <w:tcPr>
            <w:tcW w:w="1164" w:type="dxa"/>
          </w:tcPr>
          <w:p w14:paraId="0B46E5A7" w14:textId="77777777" w:rsidR="00C52810" w:rsidRPr="00212536" w:rsidRDefault="00C52810" w:rsidP="00D9721A">
            <w:pPr>
              <w:spacing w:after="120"/>
              <w:jc w:val="both"/>
              <w:rPr>
                <w:rFonts w:ascii="Times New Roman" w:hAnsi="Times New Roman" w:cs="Times New Roman"/>
                <w:b/>
                <w:bCs/>
                <w:lang w:val="sr-Cyrl-RS"/>
              </w:rPr>
            </w:pPr>
            <w:r w:rsidRPr="00212536">
              <w:rPr>
                <w:rFonts w:ascii="Times New Roman" w:hAnsi="Times New Roman" w:cs="Times New Roman"/>
                <w:b/>
                <w:bCs/>
                <w:lang w:val="sr-Cyrl-RS"/>
              </w:rPr>
              <w:t>2/2.1</w:t>
            </w:r>
          </w:p>
        </w:tc>
        <w:tc>
          <w:tcPr>
            <w:tcW w:w="3764" w:type="dxa"/>
          </w:tcPr>
          <w:p w14:paraId="39E4FD0D"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Пројекат саобраћајница - Траса</w:t>
            </w:r>
          </w:p>
        </w:tc>
        <w:tc>
          <w:tcPr>
            <w:tcW w:w="4360" w:type="dxa"/>
          </w:tcPr>
          <w:p w14:paraId="20CCBD35"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 xml:space="preserve">Решење преузето из </w:t>
            </w:r>
            <w:r w:rsidRPr="00212536">
              <w:rPr>
                <w:rFonts w:ascii="Times New Roman" w:hAnsi="Times New Roman" w:cs="Times New Roman"/>
                <w:i/>
                <w:lang w:val="sr-Cyrl-RS"/>
              </w:rPr>
              <w:t xml:space="preserve">Допуне Главног пројекта </w:t>
            </w:r>
            <w:r w:rsidRPr="00212536">
              <w:rPr>
                <w:rFonts w:ascii="Times New Roman" w:hAnsi="Times New Roman" w:cs="Times New Roman"/>
                <w:lang w:val="sr-Cyrl-RS"/>
              </w:rPr>
              <w:t>и прилагођено тренутним захтевима</w:t>
            </w:r>
          </w:p>
        </w:tc>
      </w:tr>
      <w:tr w:rsidR="00C52810" w:rsidRPr="00212536" w14:paraId="60DA3384" w14:textId="77777777" w:rsidTr="00D9721A">
        <w:tc>
          <w:tcPr>
            <w:tcW w:w="1164" w:type="dxa"/>
          </w:tcPr>
          <w:p w14:paraId="6F189BC8" w14:textId="77777777" w:rsidR="00C52810" w:rsidRPr="00212536" w:rsidRDefault="00C52810" w:rsidP="00D9721A">
            <w:pPr>
              <w:spacing w:after="120"/>
              <w:jc w:val="both"/>
              <w:rPr>
                <w:rFonts w:ascii="Times New Roman" w:hAnsi="Times New Roman" w:cs="Times New Roman"/>
                <w:b/>
                <w:bCs/>
                <w:lang w:val="sr-Cyrl-RS"/>
              </w:rPr>
            </w:pPr>
            <w:r w:rsidRPr="00212536">
              <w:rPr>
                <w:rFonts w:ascii="Times New Roman" w:hAnsi="Times New Roman" w:cs="Times New Roman"/>
                <w:b/>
                <w:bCs/>
                <w:lang w:val="sr-Cyrl-RS"/>
              </w:rPr>
              <w:t>2/2.5</w:t>
            </w:r>
          </w:p>
        </w:tc>
        <w:tc>
          <w:tcPr>
            <w:tcW w:w="3764" w:type="dxa"/>
          </w:tcPr>
          <w:p w14:paraId="1E1D3C19"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Пројекат саобраћајница – Карактеристични попречни профили</w:t>
            </w:r>
          </w:p>
        </w:tc>
        <w:tc>
          <w:tcPr>
            <w:tcW w:w="4360" w:type="dxa"/>
          </w:tcPr>
          <w:p w14:paraId="6297490C"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 xml:space="preserve">Решење преузето из </w:t>
            </w:r>
            <w:r w:rsidRPr="00212536">
              <w:rPr>
                <w:rFonts w:ascii="Times New Roman" w:hAnsi="Times New Roman" w:cs="Times New Roman"/>
                <w:i/>
                <w:lang w:val="sr-Cyrl-RS"/>
              </w:rPr>
              <w:t xml:space="preserve">Допуне Главног пројекта </w:t>
            </w:r>
            <w:r w:rsidRPr="00212536">
              <w:rPr>
                <w:rFonts w:ascii="Times New Roman" w:hAnsi="Times New Roman" w:cs="Times New Roman"/>
                <w:lang w:val="sr-Cyrl-RS"/>
              </w:rPr>
              <w:t>и прилагођено тренутним захтевима</w:t>
            </w:r>
          </w:p>
        </w:tc>
      </w:tr>
      <w:tr w:rsidR="00C52810" w:rsidRPr="00212536" w14:paraId="21707A5F" w14:textId="77777777" w:rsidTr="00D9721A">
        <w:tc>
          <w:tcPr>
            <w:tcW w:w="1164" w:type="dxa"/>
          </w:tcPr>
          <w:p w14:paraId="2DF726D8" w14:textId="77777777" w:rsidR="00C52810" w:rsidRPr="00212536" w:rsidRDefault="00C52810" w:rsidP="00D9721A">
            <w:pPr>
              <w:spacing w:after="120"/>
              <w:jc w:val="both"/>
              <w:rPr>
                <w:rFonts w:ascii="Times New Roman" w:hAnsi="Times New Roman" w:cs="Times New Roman"/>
                <w:b/>
                <w:bCs/>
                <w:lang w:val="sr-Cyrl-RS"/>
              </w:rPr>
            </w:pPr>
            <w:r w:rsidRPr="00212536">
              <w:rPr>
                <w:rFonts w:ascii="Times New Roman" w:hAnsi="Times New Roman" w:cs="Times New Roman"/>
                <w:b/>
                <w:bCs/>
                <w:lang w:val="sr-Cyrl-RS"/>
              </w:rPr>
              <w:t>8.1</w:t>
            </w:r>
          </w:p>
        </w:tc>
        <w:tc>
          <w:tcPr>
            <w:tcW w:w="3764" w:type="dxa"/>
          </w:tcPr>
          <w:p w14:paraId="7D9A08C7"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Пројекат саобраћаја и саобраћајне сигнализације – Стална саобраћајна сигнализација</w:t>
            </w:r>
          </w:p>
        </w:tc>
        <w:tc>
          <w:tcPr>
            <w:tcW w:w="4360" w:type="dxa"/>
          </w:tcPr>
          <w:p w14:paraId="194FB21B"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Израђено потпуно ново решење због измене регулативе</w:t>
            </w:r>
          </w:p>
        </w:tc>
      </w:tr>
      <w:tr w:rsidR="00C52810" w:rsidRPr="00212536" w14:paraId="3459524C" w14:textId="77777777" w:rsidTr="00D9721A">
        <w:tc>
          <w:tcPr>
            <w:tcW w:w="1164" w:type="dxa"/>
          </w:tcPr>
          <w:p w14:paraId="731349B4" w14:textId="77777777" w:rsidR="00C52810" w:rsidRPr="00212536" w:rsidRDefault="00C52810" w:rsidP="00D9721A">
            <w:pPr>
              <w:spacing w:after="120"/>
              <w:jc w:val="both"/>
              <w:rPr>
                <w:rFonts w:ascii="Times New Roman" w:hAnsi="Times New Roman" w:cs="Times New Roman"/>
                <w:b/>
                <w:bCs/>
                <w:lang w:val="sr-Cyrl-RS"/>
              </w:rPr>
            </w:pPr>
            <w:r w:rsidRPr="00212536">
              <w:rPr>
                <w:rFonts w:ascii="Times New Roman" w:hAnsi="Times New Roman" w:cs="Times New Roman"/>
                <w:b/>
                <w:bCs/>
                <w:lang w:val="sr-Cyrl-RS"/>
              </w:rPr>
              <w:t>9</w:t>
            </w:r>
          </w:p>
        </w:tc>
        <w:tc>
          <w:tcPr>
            <w:tcW w:w="3764" w:type="dxa"/>
          </w:tcPr>
          <w:p w14:paraId="45FF6B43"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Пројекат осматрања понашања тла и објеката</w:t>
            </w:r>
          </w:p>
        </w:tc>
        <w:tc>
          <w:tcPr>
            <w:tcW w:w="4360" w:type="dxa"/>
          </w:tcPr>
          <w:p w14:paraId="72C2C054"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lang w:val="sr-Cyrl-RS"/>
              </w:rPr>
              <w:t>Израђен потпуно нов пројекат у складу са захтевима пројектног задатка.</w:t>
            </w:r>
          </w:p>
        </w:tc>
      </w:tr>
    </w:tbl>
    <w:p w14:paraId="61B70A25" w14:textId="77777777" w:rsidR="00C52810" w:rsidRPr="00212536" w:rsidRDefault="00C52810" w:rsidP="00C52810">
      <w:pPr>
        <w:rPr>
          <w:rFonts w:ascii="Times New Roman" w:hAnsi="Times New Roman" w:cs="Times New Roman"/>
          <w:lang w:val="sr-Latn-RS" w:eastAsia="sr-Latn-CS"/>
        </w:rPr>
      </w:pPr>
    </w:p>
    <w:p w14:paraId="460D13CB" w14:textId="77777777" w:rsidR="00C52810" w:rsidRPr="00212536" w:rsidRDefault="00C52810" w:rsidP="00C52810">
      <w:pPr>
        <w:rPr>
          <w:rFonts w:ascii="Times New Roman" w:hAnsi="Times New Roman" w:cs="Times New Roman"/>
          <w:lang w:val="sr-Latn-RS" w:eastAsia="sr-Latn-CS"/>
        </w:rPr>
      </w:pPr>
    </w:p>
    <w:p w14:paraId="7EBD313A" w14:textId="77777777" w:rsidR="00C52810" w:rsidRPr="00212536" w:rsidRDefault="00C52810" w:rsidP="00C52810">
      <w:pPr>
        <w:rPr>
          <w:rFonts w:ascii="Times New Roman" w:hAnsi="Times New Roman" w:cs="Times New Roman"/>
          <w:lang w:val="sr-Latn-RS" w:eastAsia="sr-Latn-RS"/>
        </w:rPr>
      </w:pPr>
      <w:r w:rsidRPr="00212536">
        <w:rPr>
          <w:rFonts w:ascii="Times New Roman" w:hAnsi="Times New Roman" w:cs="Times New Roman"/>
          <w:lang w:val="sr-Cyrl-RS" w:eastAsia="sr-Latn-CS"/>
        </w:rPr>
        <w:t>Радови који се изводе према</w:t>
      </w:r>
      <w:r w:rsidRPr="00212536">
        <w:rPr>
          <w:rFonts w:ascii="Times New Roman" w:hAnsi="Times New Roman" w:cs="Times New Roman"/>
          <w:b/>
          <w:i/>
          <w:lang w:val="sr-Cyrl-RS" w:eastAsia="sr-Latn-CS"/>
        </w:rPr>
        <w:t xml:space="preserve"> Основном </w:t>
      </w:r>
      <w:r w:rsidRPr="00212536">
        <w:rPr>
          <w:rFonts w:ascii="Times New Roman" w:hAnsi="Times New Roman" w:cs="Times New Roman"/>
          <w:b/>
          <w:i/>
          <w:lang w:eastAsia="sr-Latn-CS"/>
        </w:rPr>
        <w:t>Главн</w:t>
      </w:r>
      <w:r w:rsidRPr="00212536">
        <w:rPr>
          <w:rFonts w:ascii="Times New Roman" w:hAnsi="Times New Roman" w:cs="Times New Roman"/>
          <w:b/>
          <w:i/>
          <w:lang w:val="sr-Cyrl-RS" w:eastAsia="sr-Latn-CS"/>
        </w:rPr>
        <w:t>ом</w:t>
      </w:r>
      <w:r w:rsidRPr="00212536">
        <w:rPr>
          <w:rFonts w:ascii="Times New Roman" w:hAnsi="Times New Roman" w:cs="Times New Roman"/>
          <w:b/>
          <w:i/>
          <w:lang w:eastAsia="sr-Latn-CS"/>
        </w:rPr>
        <w:t xml:space="preserve"> пројек</w:t>
      </w:r>
      <w:r w:rsidRPr="00212536">
        <w:rPr>
          <w:rFonts w:ascii="Times New Roman" w:hAnsi="Times New Roman" w:cs="Times New Roman"/>
          <w:b/>
          <w:i/>
          <w:lang w:val="sr-Cyrl-RS" w:eastAsia="sr-Latn-CS"/>
        </w:rPr>
        <w:t>ту</w:t>
      </w:r>
      <w:r w:rsidRPr="00212536">
        <w:rPr>
          <w:rFonts w:ascii="Times New Roman" w:hAnsi="Times New Roman" w:cs="Times New Roman"/>
          <w:b/>
          <w:lang w:eastAsia="sr-Latn-CS"/>
        </w:rPr>
        <w:t xml:space="preserve"> </w:t>
      </w:r>
      <w:r w:rsidRPr="00212536">
        <w:rPr>
          <w:rFonts w:ascii="Times New Roman" w:hAnsi="Times New Roman" w:cs="Times New Roman"/>
          <w:lang w:eastAsia="sr-Latn-CS"/>
        </w:rPr>
        <w:t>Аутопута Е75</w:t>
      </w:r>
      <w:r w:rsidRPr="00212536">
        <w:rPr>
          <w:rFonts w:ascii="Times New Roman" w:hAnsi="Times New Roman" w:cs="Times New Roman"/>
        </w:rPr>
        <w:t xml:space="preserve"> на Коридору 10, деоница: гранични прелаз ‘’Келебија’’ – петља ‘’Суботица – југ’’, од km 1+320 до km 23+619 </w:t>
      </w:r>
      <w:r w:rsidRPr="00212536">
        <w:rPr>
          <w:rFonts w:ascii="Times New Roman" w:hAnsi="Times New Roman" w:cs="Times New Roman"/>
          <w:lang w:val="sr-Cyrl-RS"/>
        </w:rPr>
        <w:t xml:space="preserve">, </w:t>
      </w:r>
      <w:r w:rsidRPr="00212536">
        <w:rPr>
          <w:rFonts w:ascii="Times New Roman" w:hAnsi="Times New Roman" w:cs="Times New Roman"/>
          <w:lang w:val="sr-Cyrl-CS" w:eastAsia="sr-Latn-RS"/>
        </w:rPr>
        <w:t>"Центар за путеве Војводине" а.д.,  Нови Сад</w:t>
      </w:r>
    </w:p>
    <w:p w14:paraId="3B168025" w14:textId="77777777" w:rsidR="00C52810" w:rsidRPr="00212536" w:rsidRDefault="00C52810" w:rsidP="00C52810">
      <w:pPr>
        <w:rPr>
          <w:rFonts w:ascii="Times New Roman" w:hAnsi="Times New Roman" w:cs="Times New Roman"/>
          <w:lang w:val="sr-Latn-R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37"/>
      </w:tblGrid>
      <w:tr w:rsidR="00C52810" w:rsidRPr="00212536" w14:paraId="2ED1B71A" w14:textId="77777777" w:rsidTr="00D9721A">
        <w:tc>
          <w:tcPr>
            <w:tcW w:w="5637" w:type="dxa"/>
          </w:tcPr>
          <w:p w14:paraId="693EF1DE" w14:textId="77777777" w:rsidR="00C52810" w:rsidRPr="00212536" w:rsidRDefault="00C52810" w:rsidP="00D9721A">
            <w:pPr>
              <w:spacing w:after="120"/>
              <w:jc w:val="center"/>
              <w:rPr>
                <w:rFonts w:ascii="Times New Roman" w:hAnsi="Times New Roman" w:cs="Times New Roman"/>
                <w:b/>
                <w:lang w:val="sr-Cyrl-RS"/>
              </w:rPr>
            </w:pPr>
            <w:r w:rsidRPr="00212536">
              <w:rPr>
                <w:rFonts w:ascii="Times New Roman" w:hAnsi="Times New Roman" w:cs="Times New Roman"/>
                <w:b/>
                <w:lang w:val="sr-Cyrl-RS"/>
              </w:rPr>
              <w:t>Основни Главни пројекат</w:t>
            </w:r>
          </w:p>
        </w:tc>
      </w:tr>
      <w:tr w:rsidR="00C52810" w:rsidRPr="00212536" w14:paraId="0BF49813" w14:textId="77777777" w:rsidTr="00D9721A">
        <w:tc>
          <w:tcPr>
            <w:tcW w:w="5637" w:type="dxa"/>
          </w:tcPr>
          <w:p w14:paraId="3E6A3809"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b/>
                <w:lang w:val="sr-Cyrl-RS"/>
              </w:rPr>
              <w:t>Књига 4</w:t>
            </w:r>
            <w:r w:rsidRPr="00212536">
              <w:rPr>
                <w:rFonts w:ascii="Times New Roman" w:hAnsi="Times New Roman" w:cs="Times New Roman"/>
                <w:lang w:val="sr-Cyrl-RS"/>
              </w:rPr>
              <w:t xml:space="preserve"> – Пројекат коловозне конструкције</w:t>
            </w:r>
          </w:p>
        </w:tc>
      </w:tr>
      <w:tr w:rsidR="00C52810" w:rsidRPr="00212536" w14:paraId="1F0300F2" w14:textId="77777777" w:rsidTr="00D9721A">
        <w:tc>
          <w:tcPr>
            <w:tcW w:w="5637" w:type="dxa"/>
          </w:tcPr>
          <w:p w14:paraId="417ACC78"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b/>
                <w:lang w:val="sr-Cyrl-RS"/>
              </w:rPr>
              <w:t>Књига 7</w:t>
            </w:r>
            <w:r w:rsidRPr="00212536">
              <w:rPr>
                <w:rFonts w:ascii="Times New Roman" w:hAnsi="Times New Roman" w:cs="Times New Roman"/>
                <w:lang w:val="sr-Cyrl-RS"/>
              </w:rPr>
              <w:t xml:space="preserve"> – Пројекат техничких мера заштите животне средине</w:t>
            </w:r>
          </w:p>
        </w:tc>
      </w:tr>
      <w:tr w:rsidR="00C52810" w:rsidRPr="00212536" w14:paraId="1B0C84BE" w14:textId="77777777" w:rsidTr="00D9721A">
        <w:tc>
          <w:tcPr>
            <w:tcW w:w="5637" w:type="dxa"/>
          </w:tcPr>
          <w:p w14:paraId="5148063A"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b/>
                <w:lang w:val="sr-Cyrl-RS"/>
              </w:rPr>
              <w:t>Књига 9</w:t>
            </w:r>
            <w:r w:rsidRPr="00212536">
              <w:rPr>
                <w:rFonts w:ascii="Times New Roman" w:hAnsi="Times New Roman" w:cs="Times New Roman"/>
                <w:lang w:val="sr-Cyrl-RS"/>
              </w:rPr>
              <w:t xml:space="preserve"> – Пројекат заштите и реконструкције техничке инфраструктуре</w:t>
            </w:r>
          </w:p>
          <w:p w14:paraId="5323AF65" w14:textId="77777777" w:rsidR="00C52810" w:rsidRPr="00212536" w:rsidRDefault="00C52810" w:rsidP="00D9721A">
            <w:pPr>
              <w:rPr>
                <w:rFonts w:ascii="Times New Roman" w:hAnsi="Times New Roman" w:cs="Times New Roman"/>
                <w:lang w:val="sr-Cyrl-RS"/>
              </w:rPr>
            </w:pPr>
            <w:r w:rsidRPr="00212536">
              <w:rPr>
                <w:rFonts w:ascii="Times New Roman" w:hAnsi="Times New Roman" w:cs="Times New Roman"/>
                <w:b/>
                <w:lang w:val="sr-Cyrl-RS"/>
              </w:rPr>
              <w:t xml:space="preserve">Свеска 11 </w:t>
            </w:r>
            <w:r w:rsidRPr="00212536">
              <w:rPr>
                <w:rFonts w:ascii="Times New Roman" w:hAnsi="Times New Roman" w:cs="Times New Roman"/>
                <w:lang w:val="sr-Cyrl-RS"/>
              </w:rPr>
              <w:t>– Измештање и заштита постојећих електроенергетских објеката ниског и средњег напона</w:t>
            </w:r>
            <w:r w:rsidRPr="00212536">
              <w:rPr>
                <w:rFonts w:ascii="Times New Roman" w:hAnsi="Times New Roman" w:cs="Times New Roman"/>
                <w:b/>
                <w:lang w:val="sr-Cyrl-RS"/>
              </w:rPr>
              <w:t xml:space="preserve"> </w:t>
            </w:r>
          </w:p>
        </w:tc>
      </w:tr>
      <w:tr w:rsidR="00C52810" w:rsidRPr="00212536" w14:paraId="7FB92C0E" w14:textId="77777777" w:rsidTr="00D9721A">
        <w:tc>
          <w:tcPr>
            <w:tcW w:w="5637" w:type="dxa"/>
          </w:tcPr>
          <w:p w14:paraId="4A4D38B3"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b/>
                <w:lang w:val="sr-Cyrl-RS"/>
              </w:rPr>
              <w:t>Књига 11</w:t>
            </w:r>
            <w:r w:rsidRPr="00212536">
              <w:rPr>
                <w:rFonts w:ascii="Times New Roman" w:hAnsi="Times New Roman" w:cs="Times New Roman"/>
                <w:lang w:val="sr-Cyrl-RS"/>
              </w:rPr>
              <w:t xml:space="preserve"> – Пројекат уређења путног појаса</w:t>
            </w:r>
          </w:p>
          <w:p w14:paraId="0F851667" w14:textId="77777777" w:rsidR="00C52810" w:rsidRPr="00212536" w:rsidRDefault="00C52810" w:rsidP="00D9721A">
            <w:pPr>
              <w:rPr>
                <w:rFonts w:ascii="Times New Roman" w:hAnsi="Times New Roman" w:cs="Times New Roman"/>
                <w:lang w:val="sr-Cyrl-RS"/>
              </w:rPr>
            </w:pPr>
            <w:r w:rsidRPr="00212536">
              <w:rPr>
                <w:rFonts w:ascii="Times New Roman" w:hAnsi="Times New Roman" w:cs="Times New Roman"/>
                <w:b/>
                <w:lang w:val="sr-Cyrl-RS"/>
              </w:rPr>
              <w:t>Свеска 1</w:t>
            </w:r>
            <w:r w:rsidRPr="00212536">
              <w:rPr>
                <w:rFonts w:ascii="Times New Roman" w:hAnsi="Times New Roman" w:cs="Times New Roman"/>
                <w:lang w:val="sr-Cyrl-RS"/>
              </w:rPr>
              <w:t xml:space="preserve"> – Текструални део и графички прилози - Траса</w:t>
            </w:r>
          </w:p>
        </w:tc>
      </w:tr>
      <w:tr w:rsidR="00C52810" w:rsidRPr="00212536" w14:paraId="7E4F1374" w14:textId="77777777" w:rsidTr="00D9721A">
        <w:tc>
          <w:tcPr>
            <w:tcW w:w="5637" w:type="dxa"/>
          </w:tcPr>
          <w:p w14:paraId="7DDC0F97"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b/>
                <w:lang w:val="sr-Cyrl-RS"/>
              </w:rPr>
              <w:t>Књига 15</w:t>
            </w:r>
            <w:r w:rsidRPr="00212536">
              <w:rPr>
                <w:rFonts w:ascii="Times New Roman" w:hAnsi="Times New Roman" w:cs="Times New Roman"/>
                <w:lang w:val="sr-Cyrl-RS"/>
              </w:rPr>
              <w:t xml:space="preserve"> – Пројекат превентивних мера</w:t>
            </w:r>
          </w:p>
        </w:tc>
      </w:tr>
      <w:tr w:rsidR="00C52810" w:rsidRPr="00212536" w14:paraId="33BAF079" w14:textId="77777777" w:rsidTr="00D9721A">
        <w:tc>
          <w:tcPr>
            <w:tcW w:w="5637" w:type="dxa"/>
          </w:tcPr>
          <w:p w14:paraId="3AAA563B" w14:textId="77777777" w:rsidR="00C52810" w:rsidRPr="00212536" w:rsidRDefault="00C52810" w:rsidP="00D9721A">
            <w:pPr>
              <w:spacing w:after="120"/>
              <w:rPr>
                <w:rFonts w:ascii="Times New Roman" w:hAnsi="Times New Roman" w:cs="Times New Roman"/>
                <w:lang w:val="sr-Cyrl-RS"/>
              </w:rPr>
            </w:pPr>
            <w:r w:rsidRPr="00212536">
              <w:rPr>
                <w:rFonts w:ascii="Times New Roman" w:hAnsi="Times New Roman" w:cs="Times New Roman"/>
                <w:b/>
                <w:lang w:val="sr-Cyrl-RS"/>
              </w:rPr>
              <w:t>Књига 16</w:t>
            </w:r>
            <w:r w:rsidRPr="00212536">
              <w:rPr>
                <w:rFonts w:ascii="Times New Roman" w:hAnsi="Times New Roman" w:cs="Times New Roman"/>
                <w:lang w:val="sr-Cyrl-RS"/>
              </w:rPr>
              <w:t xml:space="preserve"> – Технички услови</w:t>
            </w:r>
          </w:p>
        </w:tc>
      </w:tr>
    </w:tbl>
    <w:p w14:paraId="25A82009" w14:textId="77777777" w:rsidR="00C52810" w:rsidRPr="00212536" w:rsidRDefault="00C52810" w:rsidP="00C52810">
      <w:pPr>
        <w:tabs>
          <w:tab w:val="left" w:pos="3686"/>
          <w:tab w:val="right" w:pos="9214"/>
        </w:tabs>
        <w:rPr>
          <w:rFonts w:ascii="Times New Roman" w:hAnsi="Times New Roman" w:cs="Times New Roman"/>
          <w:lang w:val="sr-Cyrl-RS"/>
        </w:rPr>
      </w:pPr>
    </w:p>
    <w:p w14:paraId="3DE1B716" w14:textId="77777777" w:rsidR="00C52810" w:rsidRPr="00212536" w:rsidRDefault="00C52810" w:rsidP="00C52810">
      <w:pPr>
        <w:spacing w:after="120"/>
        <w:jc w:val="both"/>
        <w:rPr>
          <w:rFonts w:ascii="Times New Roman" w:hAnsi="Times New Roman" w:cs="Times New Roman"/>
          <w:lang w:val="sr-Latn-RS"/>
        </w:rPr>
      </w:pPr>
    </w:p>
    <w:p w14:paraId="17399B37" w14:textId="77777777" w:rsidR="00C52810" w:rsidRPr="00212536" w:rsidRDefault="00C52810" w:rsidP="00C52810">
      <w:pPr>
        <w:spacing w:after="120"/>
        <w:jc w:val="both"/>
        <w:rPr>
          <w:rFonts w:ascii="Times New Roman" w:hAnsi="Times New Roman" w:cs="Times New Roman"/>
          <w:lang w:val="sr-Latn-RS"/>
        </w:rPr>
      </w:pPr>
    </w:p>
    <w:p w14:paraId="180446C1" w14:textId="77777777" w:rsidR="00C52810" w:rsidRPr="00212536" w:rsidRDefault="00C52810" w:rsidP="00C52810">
      <w:pPr>
        <w:spacing w:after="120"/>
        <w:jc w:val="both"/>
        <w:rPr>
          <w:rFonts w:ascii="Times New Roman" w:hAnsi="Times New Roman" w:cs="Times New Roman"/>
          <w:lang w:val="sr-Latn-RS"/>
        </w:rPr>
      </w:pPr>
    </w:p>
    <w:p w14:paraId="5FA58C15" w14:textId="77777777" w:rsidR="00C52810" w:rsidRPr="00212536" w:rsidRDefault="00C52810" w:rsidP="00C52810">
      <w:pPr>
        <w:spacing w:after="120"/>
        <w:jc w:val="both"/>
        <w:rPr>
          <w:rFonts w:ascii="Times New Roman" w:hAnsi="Times New Roman" w:cs="Times New Roman"/>
          <w:lang w:val="sr-Latn-RS"/>
        </w:rPr>
      </w:pPr>
    </w:p>
    <w:p w14:paraId="6CFBEB5A" w14:textId="77777777" w:rsidR="00C52810" w:rsidRPr="00212536" w:rsidRDefault="00C52810" w:rsidP="00C52810">
      <w:pPr>
        <w:spacing w:after="120"/>
        <w:jc w:val="both"/>
        <w:rPr>
          <w:rFonts w:ascii="Times New Roman" w:hAnsi="Times New Roman" w:cs="Times New Roman"/>
          <w:lang w:val="sr-Latn-RS"/>
        </w:rPr>
      </w:pPr>
    </w:p>
    <w:p w14:paraId="1780C0DA" w14:textId="77777777" w:rsidR="00C52810" w:rsidRPr="00212536" w:rsidRDefault="00C52810" w:rsidP="00C52810">
      <w:pPr>
        <w:spacing w:after="120"/>
        <w:jc w:val="both"/>
        <w:rPr>
          <w:rFonts w:ascii="Times New Roman" w:hAnsi="Times New Roman" w:cs="Times New Roman"/>
          <w:b/>
          <w:bCs/>
          <w:u w:val="single"/>
          <w:lang w:val="sr-Cyrl-RS"/>
        </w:rPr>
      </w:pPr>
      <w:r w:rsidRPr="00212536">
        <w:rPr>
          <w:rFonts w:ascii="Times New Roman" w:hAnsi="Times New Roman" w:cs="Times New Roman"/>
          <w:b/>
          <w:bCs/>
          <w:u w:val="single"/>
          <w:lang w:val="sr-Cyrl-RS"/>
        </w:rPr>
        <w:t xml:space="preserve">Мостови на </w:t>
      </w:r>
      <w:r w:rsidRPr="00212536">
        <w:rPr>
          <w:rFonts w:ascii="Times New Roman" w:hAnsi="Times New Roman" w:cs="Times New Roman"/>
          <w:b/>
          <w:bCs/>
          <w:u w:val="single"/>
        </w:rPr>
        <w:t>km 9+617.08</w:t>
      </w:r>
      <w:r w:rsidRPr="00212536">
        <w:rPr>
          <w:rFonts w:ascii="Times New Roman" w:hAnsi="Times New Roman" w:cs="Times New Roman"/>
          <w:b/>
          <w:bCs/>
          <w:u w:val="single"/>
          <w:lang w:val="sr-Cyrl-RS"/>
        </w:rPr>
        <w:t xml:space="preserve"> и </w:t>
      </w:r>
      <w:r w:rsidRPr="00212536">
        <w:rPr>
          <w:rFonts w:ascii="Times New Roman" w:hAnsi="Times New Roman" w:cs="Times New Roman"/>
          <w:b/>
          <w:bCs/>
          <w:u w:val="single"/>
        </w:rPr>
        <w:t>km 10+140.36</w:t>
      </w:r>
    </w:p>
    <w:p w14:paraId="41732710" w14:textId="77777777" w:rsidR="00C52810" w:rsidRPr="00212536" w:rsidRDefault="00C52810" w:rsidP="00C52810">
      <w:pPr>
        <w:spacing w:after="120"/>
        <w:jc w:val="both"/>
        <w:rPr>
          <w:rFonts w:ascii="Times New Roman" w:hAnsi="Times New Roman" w:cs="Times New Roman"/>
          <w:lang w:val="sr-Cyrl-RS"/>
        </w:rPr>
      </w:pPr>
      <w:r w:rsidRPr="00212536">
        <w:rPr>
          <w:rFonts w:ascii="Times New Roman" w:hAnsi="Times New Roman" w:cs="Times New Roman"/>
          <w:lang w:val="sr-Cyrl-RS"/>
        </w:rPr>
        <w:t>Заштитно премазивање бетонских површина извршити након санације површинских оштећења. Након прегледа, снимања оштећења и утврђивања обима извршити санацију оштећења, у складу са техничким описом радова. НАкон санације, по потреби извршити чишћење, а затим извршити заштитни премаз бетонских површина, у складу са техничким описом радова. Радови се изводе на скели, према пројекту скеле који обезбеђује извођач радова.</w:t>
      </w:r>
    </w:p>
    <w:p w14:paraId="79AE6FAB" w14:textId="77777777" w:rsidR="00C52810" w:rsidRPr="00212536" w:rsidRDefault="00C52810" w:rsidP="00C52810">
      <w:pPr>
        <w:spacing w:after="120"/>
        <w:jc w:val="both"/>
        <w:rPr>
          <w:rFonts w:ascii="Times New Roman" w:hAnsi="Times New Roman" w:cs="Times New Roman"/>
          <w:lang w:val="sr-Latn-RS"/>
        </w:rPr>
      </w:pPr>
    </w:p>
    <w:p w14:paraId="33FEF1AD" w14:textId="77777777" w:rsidR="00C52810" w:rsidRPr="00212536" w:rsidRDefault="00C52810" w:rsidP="00C52810">
      <w:pPr>
        <w:spacing w:after="120"/>
        <w:jc w:val="both"/>
        <w:rPr>
          <w:rFonts w:ascii="Times New Roman" w:hAnsi="Times New Roman" w:cs="Times New Roman"/>
          <w:lang w:val="sr-Latn-RS"/>
        </w:rPr>
      </w:pPr>
    </w:p>
    <w:p w14:paraId="568A4BBE" w14:textId="77777777" w:rsidR="00C52810" w:rsidRPr="00212536" w:rsidRDefault="00C52810" w:rsidP="00C52810">
      <w:pPr>
        <w:spacing w:after="120"/>
        <w:jc w:val="both"/>
        <w:rPr>
          <w:rFonts w:ascii="Times New Roman" w:hAnsi="Times New Roman" w:cs="Times New Roman"/>
          <w:lang w:val="sr-Latn-RS"/>
        </w:rPr>
      </w:pPr>
    </w:p>
    <w:p w14:paraId="7A97317C" w14:textId="77777777" w:rsidR="0095495F" w:rsidRDefault="00C52810" w:rsidP="002A1700">
      <w:pPr>
        <w:jc w:val="center"/>
        <w:rPr>
          <w:rFonts w:ascii="Times New Roman" w:hAnsi="Times New Roman" w:cs="Times New Roman"/>
        </w:rPr>
      </w:pPr>
      <w:r>
        <w:rPr>
          <w:rFonts w:ascii="Times New Roman" w:hAnsi="Times New Roman" w:cs="Times New Roman"/>
        </w:rPr>
        <w:br w:type="page"/>
      </w:r>
    </w:p>
    <w:p w14:paraId="3A7619DD" w14:textId="77777777" w:rsidR="0095495F" w:rsidRDefault="0095495F" w:rsidP="002A1700">
      <w:pPr>
        <w:jc w:val="center"/>
        <w:rPr>
          <w:rFonts w:ascii="Times New Roman" w:hAnsi="Times New Roman" w:cs="Times New Roman"/>
        </w:rPr>
      </w:pPr>
    </w:p>
    <w:p w14:paraId="572F4AAB" w14:textId="77777777" w:rsidR="0095495F" w:rsidRDefault="0095495F" w:rsidP="002A1700">
      <w:pPr>
        <w:jc w:val="center"/>
        <w:rPr>
          <w:rFonts w:ascii="Times New Roman" w:hAnsi="Times New Roman" w:cs="Times New Roman"/>
        </w:rPr>
      </w:pPr>
    </w:p>
    <w:p w14:paraId="0B8DCA4F" w14:textId="77777777" w:rsidR="0095495F" w:rsidRDefault="0095495F" w:rsidP="002A1700">
      <w:pPr>
        <w:jc w:val="center"/>
        <w:rPr>
          <w:rFonts w:ascii="Times New Roman" w:hAnsi="Times New Roman" w:cs="Times New Roman"/>
        </w:rPr>
      </w:pPr>
    </w:p>
    <w:p w14:paraId="68775E0B" w14:textId="77777777" w:rsidR="0095495F" w:rsidRDefault="0095495F" w:rsidP="002A1700">
      <w:pPr>
        <w:jc w:val="center"/>
        <w:rPr>
          <w:rFonts w:ascii="Times New Roman" w:hAnsi="Times New Roman" w:cs="Times New Roman"/>
        </w:rPr>
      </w:pPr>
    </w:p>
    <w:p w14:paraId="2DBE7073" w14:textId="77777777" w:rsidR="0095495F" w:rsidRDefault="0095495F" w:rsidP="002A1700">
      <w:pPr>
        <w:jc w:val="center"/>
        <w:rPr>
          <w:rFonts w:ascii="Times New Roman" w:hAnsi="Times New Roman" w:cs="Times New Roman"/>
        </w:rPr>
      </w:pPr>
    </w:p>
    <w:p w14:paraId="5B2E1882" w14:textId="77777777" w:rsidR="0095495F" w:rsidRDefault="0095495F" w:rsidP="002A1700">
      <w:pPr>
        <w:jc w:val="center"/>
        <w:rPr>
          <w:rFonts w:ascii="Times New Roman" w:hAnsi="Times New Roman" w:cs="Times New Roman"/>
        </w:rPr>
      </w:pPr>
    </w:p>
    <w:p w14:paraId="5B10DEC9" w14:textId="77777777" w:rsidR="0095495F" w:rsidRDefault="0095495F" w:rsidP="002A1700">
      <w:pPr>
        <w:jc w:val="center"/>
        <w:rPr>
          <w:rFonts w:ascii="Times New Roman" w:hAnsi="Times New Roman" w:cs="Times New Roman"/>
        </w:rPr>
      </w:pPr>
    </w:p>
    <w:p w14:paraId="6F27ADCE" w14:textId="77777777" w:rsidR="0095495F" w:rsidRDefault="0095495F" w:rsidP="002A1700">
      <w:pPr>
        <w:jc w:val="center"/>
        <w:rPr>
          <w:rFonts w:ascii="Times New Roman" w:hAnsi="Times New Roman" w:cs="Times New Roman"/>
        </w:rPr>
      </w:pPr>
    </w:p>
    <w:p w14:paraId="07BF39B8" w14:textId="77777777" w:rsidR="0095495F" w:rsidRDefault="0095495F" w:rsidP="002A1700">
      <w:pPr>
        <w:jc w:val="center"/>
        <w:rPr>
          <w:rFonts w:ascii="Times New Roman" w:hAnsi="Times New Roman" w:cs="Times New Roman"/>
        </w:rPr>
      </w:pPr>
    </w:p>
    <w:p w14:paraId="205EE631" w14:textId="4162D62C" w:rsidR="00047496" w:rsidRDefault="002A1700" w:rsidP="002A1700">
      <w:pPr>
        <w:jc w:val="center"/>
        <w:rPr>
          <w:rFonts w:ascii="Times New Roman" w:hAnsi="Times New Roman" w:cs="Times New Roman"/>
          <w:b/>
          <w:lang w:val="sr-Cyrl-RS"/>
        </w:rPr>
      </w:pPr>
      <w:r w:rsidRPr="005218D6">
        <w:rPr>
          <w:rFonts w:ascii="Times New Roman" w:hAnsi="Times New Roman" w:cs="Times New Roman"/>
          <w:b/>
          <w:lang w:val="sr-Cyrl-RS"/>
        </w:rPr>
        <w:t>ТЕХНИЧКИ УСЛОВИ</w:t>
      </w:r>
    </w:p>
    <w:p w14:paraId="2AEAD46D" w14:textId="77777777" w:rsidR="00047496" w:rsidRDefault="00047496" w:rsidP="00047496">
      <w:pPr>
        <w:tabs>
          <w:tab w:val="left" w:pos="425"/>
        </w:tabs>
        <w:spacing w:after="120"/>
        <w:jc w:val="both"/>
        <w:rPr>
          <w:lang w:val="sr-Cyrl-RS"/>
        </w:rPr>
      </w:pPr>
    </w:p>
    <w:p w14:paraId="0DE42E32" w14:textId="77777777" w:rsidR="00047496" w:rsidRDefault="00047496" w:rsidP="00047496">
      <w:pPr>
        <w:tabs>
          <w:tab w:val="left" w:pos="425"/>
        </w:tabs>
        <w:spacing w:after="120"/>
        <w:jc w:val="both"/>
        <w:rPr>
          <w:lang w:val="sr-Cyrl-RS"/>
        </w:rPr>
      </w:pPr>
    </w:p>
    <w:p w14:paraId="05CCEA6B" w14:textId="77777777" w:rsidR="00047496" w:rsidRDefault="00047496" w:rsidP="00047496">
      <w:pPr>
        <w:tabs>
          <w:tab w:val="left" w:pos="425"/>
        </w:tabs>
        <w:spacing w:after="120"/>
        <w:jc w:val="both"/>
        <w:rPr>
          <w:lang w:val="sr-Cyrl-RS"/>
        </w:rPr>
      </w:pPr>
    </w:p>
    <w:p w14:paraId="2149AB78" w14:textId="77777777" w:rsidR="00047496" w:rsidRDefault="00047496" w:rsidP="00047496">
      <w:pPr>
        <w:tabs>
          <w:tab w:val="left" w:pos="425"/>
        </w:tabs>
        <w:spacing w:after="120"/>
        <w:jc w:val="both"/>
        <w:rPr>
          <w:lang w:val="sr-Cyrl-RS"/>
        </w:rPr>
      </w:pPr>
    </w:p>
    <w:p w14:paraId="2243CE99" w14:textId="77777777" w:rsidR="00047496" w:rsidRDefault="00047496" w:rsidP="00047496">
      <w:pPr>
        <w:tabs>
          <w:tab w:val="left" w:pos="425"/>
        </w:tabs>
        <w:spacing w:after="120"/>
        <w:jc w:val="both"/>
        <w:rPr>
          <w:lang w:val="sr-Cyrl-RS"/>
        </w:rPr>
      </w:pPr>
    </w:p>
    <w:p w14:paraId="1E59794F" w14:textId="77777777" w:rsidR="00047496" w:rsidRDefault="00047496" w:rsidP="00047496">
      <w:pPr>
        <w:tabs>
          <w:tab w:val="left" w:pos="425"/>
        </w:tabs>
        <w:spacing w:after="120"/>
        <w:jc w:val="both"/>
        <w:rPr>
          <w:lang w:val="sr-Cyrl-RS"/>
        </w:rPr>
      </w:pPr>
    </w:p>
    <w:p w14:paraId="698F883D" w14:textId="77777777" w:rsidR="00047496" w:rsidRDefault="00047496" w:rsidP="00047496">
      <w:pPr>
        <w:tabs>
          <w:tab w:val="left" w:pos="425"/>
        </w:tabs>
        <w:spacing w:after="120"/>
        <w:jc w:val="both"/>
        <w:rPr>
          <w:lang w:val="sr-Cyrl-RS"/>
        </w:rPr>
      </w:pPr>
    </w:p>
    <w:p w14:paraId="426A835F" w14:textId="77777777" w:rsidR="00047496" w:rsidRDefault="00047496" w:rsidP="00047496">
      <w:pPr>
        <w:tabs>
          <w:tab w:val="left" w:pos="425"/>
        </w:tabs>
        <w:spacing w:after="120"/>
        <w:jc w:val="both"/>
        <w:rPr>
          <w:lang w:val="sr-Cyrl-RS"/>
        </w:rPr>
      </w:pPr>
    </w:p>
    <w:p w14:paraId="7E7EC803" w14:textId="77777777" w:rsidR="00047496" w:rsidRPr="00B51059" w:rsidRDefault="00047496" w:rsidP="00047496">
      <w:pPr>
        <w:spacing w:after="200" w:line="276" w:lineRule="auto"/>
        <w:jc w:val="center"/>
        <w:rPr>
          <w:rFonts w:ascii="Arial" w:eastAsia="Calibri" w:hAnsi="Arial" w:cs="Arial"/>
          <w:b/>
          <w:bCs/>
          <w:caps/>
          <w:lang w:eastAsia="sr-Latn-CS"/>
        </w:rPr>
      </w:pPr>
    </w:p>
    <w:p w14:paraId="60CC0915" w14:textId="77777777" w:rsidR="00047496" w:rsidRDefault="00047496" w:rsidP="00047496">
      <w:pPr>
        <w:tabs>
          <w:tab w:val="left" w:pos="425"/>
        </w:tabs>
        <w:spacing w:after="120"/>
        <w:jc w:val="both"/>
        <w:rPr>
          <w:lang w:val="sr-Cyrl-RS"/>
        </w:rPr>
      </w:pPr>
    </w:p>
    <w:p w14:paraId="0E855D59" w14:textId="77777777" w:rsidR="00047496" w:rsidRPr="009902F4" w:rsidRDefault="00047496" w:rsidP="00047496">
      <w:pPr>
        <w:spacing w:after="200" w:line="276" w:lineRule="auto"/>
        <w:rPr>
          <w:rFonts w:ascii="Calibri" w:eastAsia="Calibri" w:hAnsi="Calibri"/>
          <w:color w:val="FF0000"/>
        </w:rPr>
      </w:pPr>
    </w:p>
    <w:p w14:paraId="2D5AD655" w14:textId="77777777" w:rsidR="00047496" w:rsidRPr="009902F4" w:rsidRDefault="00047496" w:rsidP="00047496">
      <w:pPr>
        <w:spacing w:after="200" w:line="276" w:lineRule="auto"/>
        <w:rPr>
          <w:rFonts w:ascii="Calibri" w:eastAsia="Calibri" w:hAnsi="Calibri"/>
          <w:color w:val="FF0000"/>
        </w:rPr>
      </w:pPr>
    </w:p>
    <w:p w14:paraId="10DD3ACC" w14:textId="77777777" w:rsidR="00047496" w:rsidRPr="009902F4" w:rsidRDefault="00047496" w:rsidP="00047496">
      <w:pPr>
        <w:spacing w:after="200" w:line="276" w:lineRule="auto"/>
        <w:rPr>
          <w:rFonts w:ascii="Calibri" w:eastAsia="Calibri" w:hAnsi="Calibri"/>
          <w:color w:val="FF0000"/>
        </w:rPr>
      </w:pPr>
      <w:r w:rsidRPr="009902F4">
        <w:rPr>
          <w:rFonts w:ascii="Calibri" w:eastAsia="Calibri" w:hAnsi="Calibri"/>
          <w:color w:val="FF0000"/>
        </w:rPr>
        <w:br w:type="page"/>
      </w:r>
    </w:p>
    <w:p w14:paraId="12255544" w14:textId="26843E78"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2342019" wp14:editId="15101F0F">
            <wp:extent cx="5838825" cy="8258175"/>
            <wp:effectExtent l="0" t="0" r="9525" b="9525"/>
            <wp:docPr id="306" name="Picture 306" descr="02 - KNJIGA 16-Tehnicki uslovi- ZoricaSatarić_Page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2 - KNJIGA 16-Tehnicki uslovi- ZoricaSatarić_Page_00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D44CB2C" w14:textId="32A48EDF"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4C01302" wp14:editId="3B57CEC7">
            <wp:extent cx="5838825" cy="8258175"/>
            <wp:effectExtent l="0" t="0" r="9525" b="9525"/>
            <wp:docPr id="305" name="Picture 305" descr="02 - KNJIGA 16-Tehnicki uslovi- ZoricaSatarić_Page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2 - KNJIGA 16-Tehnicki uslovi- ZoricaSatarić_Page_00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3333D0A" w14:textId="20DA89B3"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7A608D8" wp14:editId="26302A7B">
            <wp:extent cx="5838825" cy="8258175"/>
            <wp:effectExtent l="0" t="0" r="9525" b="9525"/>
            <wp:docPr id="304" name="Picture 304" descr="02 - KNJIGA 16-Tehnicki uslovi- ZoricaSatarić_Page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 - KNJIGA 16-Tehnicki uslovi- ZoricaSatarić_Page_00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FB96B3F" w14:textId="4A4F79DF"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7AE4480" wp14:editId="4D156EFB">
            <wp:extent cx="5838825" cy="8258175"/>
            <wp:effectExtent l="0" t="0" r="9525" b="9525"/>
            <wp:docPr id="303" name="Picture 303" descr="02 - KNJIGA 16-Tehnicki uslovi- ZoricaSatarić_Page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2 - KNJIGA 16-Tehnicki uslovi- ZoricaSatarić_Page_00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75415B8" w14:textId="01E68DD9"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386AA0F" wp14:editId="245C3EEB">
            <wp:extent cx="5838825" cy="8258175"/>
            <wp:effectExtent l="0" t="0" r="9525" b="9525"/>
            <wp:docPr id="302" name="Picture 302" descr="02 - KNJIGA 16-Tehnicki uslovi- ZoricaSatarić_Page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2 - KNJIGA 16-Tehnicki uslovi- ZoricaSatarić_Page_00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FD218C5" w14:textId="7D1CF298"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036C6D5" wp14:editId="4DF9A432">
            <wp:extent cx="5838825" cy="8258175"/>
            <wp:effectExtent l="0" t="0" r="9525" b="9525"/>
            <wp:docPr id="301" name="Picture 301" descr="02 - KNJIGA 16-Tehnicki uslovi- ZoricaSatarić_Page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2 - KNJIGA 16-Tehnicki uslovi- ZoricaSatarić_Page_00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A0D312E" w14:textId="4139D119"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6076BADC" wp14:editId="2915B7D3">
            <wp:extent cx="5400675" cy="7639050"/>
            <wp:effectExtent l="0" t="0" r="9525" b="0"/>
            <wp:docPr id="300" name="Picture 300" descr="02 - KNJIGA 16-Tehnicki uslovi- ZoricaSatarić_Page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 - KNJIGA 16-Tehnicki uslovi- ZoricaSatarić_Page_0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p w14:paraId="1724960B" w14:textId="191D78AD"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5EB6FD3" wp14:editId="526F7662">
            <wp:extent cx="5838825" cy="8258175"/>
            <wp:effectExtent l="0" t="0" r="9525" b="9525"/>
            <wp:docPr id="299" name="Picture 299" descr="02 - KNJIGA 16-Tehnicki uslovi- ZoricaSatarić_Page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2 - KNJIGA 16-Tehnicki uslovi- ZoricaSatarić_Page_009.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19CDFC9" w14:textId="392027CE"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42DCCB0" wp14:editId="4D0E5001">
            <wp:extent cx="5838825" cy="8258175"/>
            <wp:effectExtent l="0" t="0" r="9525" b="9525"/>
            <wp:docPr id="298" name="Picture 298" descr="02 - KNJIGA 16-Tehnicki uslovi- ZoricaSatarić_Page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 - KNJIGA 16-Tehnicki uslovi- ZoricaSatarić_Page_01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A422046" w14:textId="26EB2B38"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C127061" wp14:editId="50D217E2">
            <wp:extent cx="5838825" cy="8258175"/>
            <wp:effectExtent l="0" t="0" r="9525" b="9525"/>
            <wp:docPr id="297" name="Picture 297" descr="02 - KNJIGA 16-Tehnicki uslovi- ZoricaSatarić_Page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2 - KNJIGA 16-Tehnicki uslovi- ZoricaSatarić_Page_0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5DCF9D1" w14:textId="5ACA2D36"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A6DF735" wp14:editId="7D8462AB">
            <wp:extent cx="5838825" cy="8258175"/>
            <wp:effectExtent l="0" t="0" r="9525" b="9525"/>
            <wp:docPr id="296" name="Picture 296" descr="02 - KNJIGA 16-Tehnicki uslovi- ZoricaSatarić_Page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2 - KNJIGA 16-Tehnicki uslovi- ZoricaSatarić_Page_01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9689F57" w14:textId="7E75AC3E"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7B1680C" wp14:editId="40C270FF">
            <wp:extent cx="5838825" cy="8258175"/>
            <wp:effectExtent l="0" t="0" r="9525" b="9525"/>
            <wp:docPr id="295" name="Picture 295" descr="02 - KNJIGA 16-Tehnicki uslovi- ZoricaSatarić_Page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2 - KNJIGA 16-Tehnicki uslovi- ZoricaSatarić_Page_01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DB5B355" w14:textId="7E9A112B"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BF16C40" wp14:editId="733CCD3A">
            <wp:extent cx="5838825" cy="8258175"/>
            <wp:effectExtent l="0" t="0" r="9525" b="9525"/>
            <wp:docPr id="294" name="Picture 294" descr="02 - KNJIGA 16-Tehnicki uslovi- ZoricaSatarić_Page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2 - KNJIGA 16-Tehnicki uslovi- ZoricaSatarić_Page_01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EAD9ED7" w14:textId="60E7265C"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67D2AF8F" wp14:editId="5959B0F9">
            <wp:extent cx="5838825" cy="8258175"/>
            <wp:effectExtent l="0" t="0" r="9525" b="9525"/>
            <wp:docPr id="293" name="Picture 293" descr="02 - KNJIGA 16-Tehnicki uslovi- ZoricaSatarić_Page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2 - KNJIGA 16-Tehnicki uslovi- ZoricaSatarić_Page_01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5B38B93" w14:textId="32B31262"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8A5F8C3" wp14:editId="32F9C2CD">
            <wp:extent cx="5838825" cy="8258175"/>
            <wp:effectExtent l="0" t="0" r="9525" b="9525"/>
            <wp:docPr id="292" name="Picture 292" descr="02 - KNJIGA 16-Tehnicki uslovi- ZoricaSatarić_Page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2 - KNJIGA 16-Tehnicki uslovi- ZoricaSatarić_Page_01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3FE6EB5" w14:textId="7C123B38"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2451553" wp14:editId="037D6181">
            <wp:extent cx="5838825" cy="8258175"/>
            <wp:effectExtent l="0" t="0" r="9525" b="9525"/>
            <wp:docPr id="291" name="Picture 291" descr="02 - KNJIGA 16-Tehnicki uslovi- ZoricaSatarić_Page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2 - KNJIGA 16-Tehnicki uslovi- ZoricaSatarić_Page_01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2E9C33C" w14:textId="3261A848"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F4FEBBE" wp14:editId="79399DA4">
            <wp:extent cx="5838825" cy="8258175"/>
            <wp:effectExtent l="0" t="0" r="9525" b="9525"/>
            <wp:docPr id="290" name="Picture 290" descr="02 - KNJIGA 16-Tehnicki uslovi- ZoricaSatarić_Page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2 - KNJIGA 16-Tehnicki uslovi- ZoricaSatarić_Page_0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CF3B873" w14:textId="59926128"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813A2A7" wp14:editId="72AC5DAB">
            <wp:extent cx="5838825" cy="8258175"/>
            <wp:effectExtent l="0" t="0" r="9525" b="9525"/>
            <wp:docPr id="289" name="Picture 289" descr="02 - KNJIGA 16-Tehnicki uslovi- ZoricaSatarić_Page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2 - KNJIGA 16-Tehnicki uslovi- ZoricaSatarić_Page_01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CF803F2" w14:textId="5D8DA787"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453B737" wp14:editId="4A73F513">
            <wp:extent cx="5838825" cy="8258175"/>
            <wp:effectExtent l="0" t="0" r="9525" b="9525"/>
            <wp:docPr id="288" name="Picture 288" descr="02 - KNJIGA 16-Tehnicki uslovi- ZoricaSatarić_Page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2 - KNJIGA 16-Tehnicki uslovi- ZoricaSatarić_Page_02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BC319B" w14:textId="39DE5CDD"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AA86497" wp14:editId="61BD6526">
            <wp:extent cx="5838825" cy="8258175"/>
            <wp:effectExtent l="0" t="0" r="9525" b="9525"/>
            <wp:docPr id="287" name="Picture 287" descr="02 - KNJIGA 16-Tehnicki uslovi- ZoricaSatarić_Page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2 - KNJIGA 16-Tehnicki uslovi- ZoricaSatarić_Page_02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BC7E738" w14:textId="24482B0A"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927C3C1" wp14:editId="40CA19AF">
            <wp:extent cx="5838825" cy="8258175"/>
            <wp:effectExtent l="0" t="0" r="9525" b="9525"/>
            <wp:docPr id="286" name="Picture 286" descr="02 - KNJIGA 16-Tehnicki uslovi- ZoricaSatarić_Page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2 - KNJIGA 16-Tehnicki uslovi- ZoricaSatarić_Page_02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EFE1600" w14:textId="1B4CC15B"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158DA738" wp14:editId="367400BA">
            <wp:extent cx="5838825" cy="8258175"/>
            <wp:effectExtent l="0" t="0" r="9525" b="9525"/>
            <wp:docPr id="285" name="Picture 285" descr="02 - KNJIGA 16-Tehnicki uslovi- ZoricaSatarić_Page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2 - KNJIGA 16-Tehnicki uslovi- ZoricaSatarić_Page_02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49EE2DA" w14:textId="368DACFC"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654DC98" wp14:editId="31697A82">
            <wp:extent cx="5838825" cy="8258175"/>
            <wp:effectExtent l="0" t="0" r="9525" b="9525"/>
            <wp:docPr id="284" name="Picture 284" descr="02 - KNJIGA 16-Tehnicki uslovi- ZoricaSatarić_Page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2 - KNJIGA 16-Tehnicki uslovi- ZoricaSatarić_Page_02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E71B1C4" w14:textId="2EDC977C"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09F9779" wp14:editId="27D4EEDF">
            <wp:extent cx="5838825" cy="8258175"/>
            <wp:effectExtent l="0" t="0" r="9525" b="9525"/>
            <wp:docPr id="283" name="Picture 283" descr="02 - KNJIGA 16-Tehnicki uslovi- ZoricaSatarić_Page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2 - KNJIGA 16-Tehnicki uslovi- ZoricaSatarić_Page_02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ABD8D9D" w14:textId="0ABF386A"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582D84B" wp14:editId="2B738B99">
            <wp:extent cx="5838825" cy="8258175"/>
            <wp:effectExtent l="0" t="0" r="9525" b="9525"/>
            <wp:docPr id="282" name="Picture 282" descr="02 - KNJIGA 16-Tehnicki uslovi- ZoricaSatarić_Page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2 - KNJIGA 16-Tehnicki uslovi- ZoricaSatarić_Page_02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4EE789A" w14:textId="46F06AB5"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7B09F32" wp14:editId="4BE90EFA">
            <wp:extent cx="5838825" cy="8258175"/>
            <wp:effectExtent l="0" t="0" r="9525" b="9525"/>
            <wp:docPr id="281" name="Picture 281" descr="02 - KNJIGA 16-Tehnicki uslovi- ZoricaSatarić_Page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2 - KNJIGA 16-Tehnicki uslovi- ZoricaSatarić_Page_02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B95B177" w14:textId="3C1D50FD"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0DD81503" wp14:editId="7F24A6BB">
            <wp:extent cx="5838825" cy="8258175"/>
            <wp:effectExtent l="0" t="0" r="9525" b="9525"/>
            <wp:docPr id="280" name="Picture 280" descr="02 - KNJIGA 16-Tehnicki uslovi- ZoricaSatarić_Page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2 - KNJIGA 16-Tehnicki uslovi- ZoricaSatarić_Page_02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8C61672" w14:textId="3E9F1FE6"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5AAD162" wp14:editId="4E37680A">
            <wp:extent cx="5838825" cy="8258175"/>
            <wp:effectExtent l="0" t="0" r="9525" b="9525"/>
            <wp:docPr id="279" name="Picture 279" descr="02 - KNJIGA 16-Tehnicki uslovi- ZoricaSatarić_Page_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2 - KNJIGA 16-Tehnicki uslovi- ZoricaSatarić_Page_02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257E2C4" w14:textId="48D470A8"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52F6667" wp14:editId="5439CF59">
            <wp:extent cx="5838825" cy="8258175"/>
            <wp:effectExtent l="0" t="0" r="9525" b="9525"/>
            <wp:docPr id="278" name="Picture 278" descr="02 - KNJIGA 16-Tehnicki uslovi- ZoricaSatarić_Page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2 - KNJIGA 16-Tehnicki uslovi- ZoricaSatarić_Page_03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0A33A65" w14:textId="67CD0327"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36787A66" wp14:editId="721697DE">
            <wp:extent cx="5838825" cy="8258175"/>
            <wp:effectExtent l="0" t="0" r="9525" b="9525"/>
            <wp:docPr id="277" name="Picture 277" descr="02 - KNJIGA 16-Tehnicki uslovi- ZoricaSatarić_Page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2 - KNJIGA 16-Tehnicki uslovi- ZoricaSatarić_Page_03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03E938" w14:textId="3B76A506"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46FC73FF" wp14:editId="3D387F41">
            <wp:extent cx="5838825" cy="8258175"/>
            <wp:effectExtent l="0" t="0" r="9525" b="9525"/>
            <wp:docPr id="276" name="Picture 276" descr="02 - KNJIGA 16-Tehnicki uslovi- ZoricaSatarić_Page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2 - KNJIGA 16-Tehnicki uslovi- ZoricaSatarić_Page_03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E16C97B" w14:textId="0C0111AB"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DFAC86A" wp14:editId="3A709496">
            <wp:extent cx="5838825" cy="8258175"/>
            <wp:effectExtent l="0" t="0" r="9525" b="9525"/>
            <wp:docPr id="275" name="Picture 275" descr="02 - KNJIGA 16-Tehnicki uslovi- ZoricaSatarić_Page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2 - KNJIGA 16-Tehnicki uslovi- ZoricaSatarić_Page_03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B3C601B" w14:textId="006E3F73"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78E76EFC" wp14:editId="4A999176">
            <wp:extent cx="5838825" cy="8258175"/>
            <wp:effectExtent l="0" t="0" r="9525" b="9525"/>
            <wp:docPr id="274" name="Picture 274" descr="02 - KNJIGA 16-Tehnicki uslovi- ZoricaSatarić_Page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2 - KNJIGA 16-Tehnicki uslovi- ZoricaSatarić_Page_03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63FBF5A" w14:textId="637E1630"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6199A9A3" wp14:editId="030149EF">
            <wp:extent cx="5838825" cy="8258175"/>
            <wp:effectExtent l="0" t="0" r="9525" b="9525"/>
            <wp:docPr id="273" name="Picture 273" descr="02 - KNJIGA 16-Tehnicki uslovi- ZoricaSatarić_Page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2 - KNJIGA 16-Tehnicki uslovi- ZoricaSatarić_Page_03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69CCDD7" w14:textId="204445EB"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5F0DC83A" wp14:editId="0118676C">
            <wp:extent cx="5838825" cy="8258175"/>
            <wp:effectExtent l="0" t="0" r="9525" b="9525"/>
            <wp:docPr id="272" name="Picture 272" descr="02 - KNJIGA 16-Tehnicki uslovi- ZoricaSatarić_Page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2 - KNJIGA 16-Tehnicki uslovi- ZoricaSatarić_Page_03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8918B65" w14:textId="0F2AF640"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EC73622" wp14:editId="6DA93389">
            <wp:extent cx="5838825" cy="8258175"/>
            <wp:effectExtent l="0" t="0" r="9525" b="9525"/>
            <wp:docPr id="271" name="Picture 271" descr="02 - KNJIGA 16-Tehnicki uslovi- ZoricaSatarić_Page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2 - KNJIGA 16-Tehnicki uslovi- ZoricaSatarić_Page_03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29D76CF" w14:textId="3A6363A9"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B7480C2" wp14:editId="67BF8BCF">
            <wp:extent cx="5838825" cy="8258175"/>
            <wp:effectExtent l="0" t="0" r="9525" b="9525"/>
            <wp:docPr id="270" name="Picture 270" descr="02 - KNJIGA 16-Tehnicki uslovi- ZoricaSatarić_Page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2 - KNJIGA 16-Tehnicki uslovi- ZoricaSatarić_Page_03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DE3CA3A" w14:textId="23D7FBD2" w:rsidR="00047496" w:rsidRPr="009902F4" w:rsidRDefault="00047496" w:rsidP="00047496">
      <w:pPr>
        <w:spacing w:after="200" w:line="276" w:lineRule="auto"/>
        <w:rPr>
          <w:rFonts w:ascii="Calibri" w:eastAsia="Calibri" w:hAnsi="Calibri"/>
          <w:color w:val="FF0000"/>
        </w:rPr>
      </w:pPr>
      <w:r w:rsidRPr="00B51059">
        <w:rPr>
          <w:rFonts w:ascii="Calibri" w:eastAsia="Calibri" w:hAnsi="Calibri"/>
          <w:noProof/>
          <w:color w:val="FF0000"/>
        </w:rPr>
        <w:lastRenderedPageBreak/>
        <w:drawing>
          <wp:inline distT="0" distB="0" distL="0" distR="0" wp14:anchorId="2F7C541D" wp14:editId="4A39BB6C">
            <wp:extent cx="5838825" cy="8258175"/>
            <wp:effectExtent l="0" t="0" r="9525" b="9525"/>
            <wp:docPr id="269" name="Picture 269" descr="02 - KNJIGA 16-Tehnicki uslovi- ZoricaSatarić_Page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2 - KNJIGA 16-Tehnicki uslovi- ZoricaSatarić_Page_039.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6D1E38C" w14:textId="35725E2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FB3BADF" wp14:editId="682A2FA3">
            <wp:extent cx="5838825" cy="8258175"/>
            <wp:effectExtent l="0" t="0" r="9525" b="9525"/>
            <wp:docPr id="268" name="Picture 268" descr="02 - KNJIGA 16-Tehnicki uslovi- ZoricaSatarić_Page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2 - KNJIGA 16-Tehnicki uslovi- ZoricaSatarić_Page_04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D13287C" w14:textId="7535685B"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D14CACA" wp14:editId="036FDB1C">
            <wp:extent cx="5838825" cy="8258175"/>
            <wp:effectExtent l="0" t="0" r="9525" b="9525"/>
            <wp:docPr id="267" name="Picture 267" descr="02 - KNJIGA 16-Tehnicki uslovi- ZoricaSatarić_Page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2 - KNJIGA 16-Tehnicki uslovi- ZoricaSatarić_Page_04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304E07C" w14:textId="23756AB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1B46FB0" wp14:editId="7CDC1DF0">
            <wp:extent cx="5838825" cy="8258175"/>
            <wp:effectExtent l="0" t="0" r="9525" b="9525"/>
            <wp:docPr id="266" name="Picture 266" descr="02 - KNJIGA 16-Tehnicki uslovi- ZoricaSatarić_Page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2 - KNJIGA 16-Tehnicki uslovi- ZoricaSatarić_Page_04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D24BACE" w14:textId="48287B7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22D97A4" wp14:editId="621E86DB">
            <wp:extent cx="5838825" cy="8258175"/>
            <wp:effectExtent l="0" t="0" r="9525" b="9525"/>
            <wp:docPr id="265" name="Picture 265" descr="02 - KNJIGA 16-Tehnicki uslovi- ZoricaSatarić_Page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2 - KNJIGA 16-Tehnicki uslovi- ZoricaSatarić_Page_04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51F4ECB" w14:textId="25358D2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A1F4D37" wp14:editId="52446723">
            <wp:extent cx="5838825" cy="8258175"/>
            <wp:effectExtent l="0" t="0" r="9525" b="9525"/>
            <wp:docPr id="264" name="Picture 264" descr="02 - KNJIGA 16-Tehnicki uslovi- ZoricaSatarić_Page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2 - KNJIGA 16-Tehnicki uslovi- ZoricaSatarić_Page_04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D1EB967" w14:textId="691EA49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DE1FA43" wp14:editId="6391BD79">
            <wp:extent cx="5838825" cy="8258175"/>
            <wp:effectExtent l="0" t="0" r="9525" b="9525"/>
            <wp:docPr id="263" name="Picture 263" descr="02 - KNJIGA 16-Tehnicki uslovi- ZoricaSatarić_Page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2 - KNJIGA 16-Tehnicki uslovi- ZoricaSatarić_Page_04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BBA7B2" w14:textId="047D07C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14AE0E4" wp14:editId="319A38AD">
            <wp:extent cx="5838825" cy="8258175"/>
            <wp:effectExtent l="0" t="0" r="9525" b="9525"/>
            <wp:docPr id="262" name="Picture 262" descr="02 - KNJIGA 16-Tehnicki uslovi- ZoricaSatarić_Page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2 - KNJIGA 16-Tehnicki uslovi- ZoricaSatarić_Page_04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01D1422" w14:textId="2BD37F3E"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0A24ABF" wp14:editId="700FDE63">
            <wp:extent cx="5838825" cy="8258175"/>
            <wp:effectExtent l="0" t="0" r="9525" b="9525"/>
            <wp:docPr id="261" name="Picture 261" descr="02 - KNJIGA 16-Tehnicki uslovi- ZoricaSatarić_Page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2 - KNJIGA 16-Tehnicki uslovi- ZoricaSatarić_Page_047.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69A263C" w14:textId="7E8F16D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D1A328A" wp14:editId="2F6CDE0B">
            <wp:extent cx="5838825" cy="8258175"/>
            <wp:effectExtent l="0" t="0" r="9525" b="9525"/>
            <wp:docPr id="260" name="Picture 260" descr="02 - KNJIGA 16-Tehnicki uslovi- ZoricaSatarić_Page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2 - KNJIGA 16-Tehnicki uslovi- ZoricaSatarić_Page_04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2B98305" w14:textId="538EAEF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111B7F8" wp14:editId="62C5A66E">
            <wp:extent cx="5838825" cy="8258175"/>
            <wp:effectExtent l="0" t="0" r="9525" b="9525"/>
            <wp:docPr id="259" name="Picture 259" descr="02 - KNJIGA 16-Tehnicki uslovi- ZoricaSatarić_Page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2 - KNJIGA 16-Tehnicki uslovi- ZoricaSatarić_Page_04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1E42BA3" w14:textId="664E1FC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FCB7066" wp14:editId="0A6BD81A">
            <wp:extent cx="5838825" cy="8258175"/>
            <wp:effectExtent l="0" t="0" r="9525" b="9525"/>
            <wp:docPr id="258" name="Picture 258" descr="02 - KNJIGA 16-Tehnicki uslovi- ZoricaSatarić_Page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2 - KNJIGA 16-Tehnicki uslovi- ZoricaSatarić_Page_05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96AD75D" w14:textId="176E8DC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AA3C195" wp14:editId="6B2577B7">
            <wp:extent cx="5838825" cy="8258175"/>
            <wp:effectExtent l="0" t="0" r="9525" b="9525"/>
            <wp:docPr id="257" name="Picture 257" descr="02 - KNJIGA 16-Tehnicki uslovi- ZoricaSatarić_Page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2 - KNJIGA 16-Tehnicki uslovi- ZoricaSatarić_Page_05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2D5121C" w14:textId="406EB3E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7466ABC" wp14:editId="579313E2">
            <wp:extent cx="5838825" cy="8258175"/>
            <wp:effectExtent l="0" t="0" r="9525" b="9525"/>
            <wp:docPr id="256" name="Picture 256" descr="02 - KNJIGA 16-Tehnicki uslovi- ZoricaSatarić_Page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2 - KNJIGA 16-Tehnicki uslovi- ZoricaSatarić_Page_05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3247173" w14:textId="0360203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379A701" wp14:editId="7C668097">
            <wp:extent cx="5838825" cy="8258175"/>
            <wp:effectExtent l="0" t="0" r="9525" b="9525"/>
            <wp:docPr id="255" name="Picture 255" descr="02 - KNJIGA 16-Tehnicki uslovi- ZoricaSatarić_Page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2 - KNJIGA 16-Tehnicki uslovi- ZoricaSatarić_Page_05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82101DF" w14:textId="1B4C226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D08C32E" wp14:editId="58E66F64">
            <wp:extent cx="5838825" cy="8258175"/>
            <wp:effectExtent l="0" t="0" r="9525" b="9525"/>
            <wp:docPr id="254" name="Picture 254" descr="02 - KNJIGA 16-Tehnicki uslovi- ZoricaSatarić_Page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2 - KNJIGA 16-Tehnicki uslovi- ZoricaSatarić_Page_05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551B196" w14:textId="6713607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434922D" wp14:editId="3E6FEE3D">
            <wp:extent cx="5838825" cy="8258175"/>
            <wp:effectExtent l="0" t="0" r="9525" b="9525"/>
            <wp:docPr id="253" name="Picture 253" descr="02 - KNJIGA 16-Tehnicki uslovi- ZoricaSatarić_Page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2 - KNJIGA 16-Tehnicki uslovi- ZoricaSatarić_Page_05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A169EC9" w14:textId="710B91B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FD8B9B7" wp14:editId="3668E450">
            <wp:extent cx="5838825" cy="8258175"/>
            <wp:effectExtent l="0" t="0" r="9525" b="9525"/>
            <wp:docPr id="252" name="Picture 252" descr="02 - KNJIGA 16-Tehnicki uslovi- ZoricaSatarić_Page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2 - KNJIGA 16-Tehnicki uslovi- ZoricaSatarić_Page_056.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0D64FF2" w14:textId="1B51D59B"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8597480" wp14:editId="6E8FBCFB">
            <wp:extent cx="5838825" cy="8258175"/>
            <wp:effectExtent l="0" t="0" r="9525" b="9525"/>
            <wp:docPr id="251" name="Picture 251" descr="02 - KNJIGA 16-Tehnicki uslovi- ZoricaSatarić_Page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2 - KNJIGA 16-Tehnicki uslovi- ZoricaSatarić_Page_05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8C5E955" w14:textId="4714A47B"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AD7363B" wp14:editId="16835305">
            <wp:extent cx="5838825" cy="8258175"/>
            <wp:effectExtent l="0" t="0" r="9525" b="9525"/>
            <wp:docPr id="250" name="Picture 250" descr="02 - KNJIGA 16-Tehnicki uslovi- ZoricaSatarić_Page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2 - KNJIGA 16-Tehnicki uslovi- ZoricaSatarić_Page_058.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B95235D" w14:textId="6A7308E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D484635" wp14:editId="19E111C2">
            <wp:extent cx="5838825" cy="8258175"/>
            <wp:effectExtent l="0" t="0" r="9525" b="9525"/>
            <wp:docPr id="249" name="Picture 249" descr="02 - KNJIGA 16-Tehnicki uslovi- ZoricaSatarić_Page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2 - KNJIGA 16-Tehnicki uslovi- ZoricaSatarić_Page_05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37A9D8C" w14:textId="1178EDE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8BA31BF" wp14:editId="02D71CCF">
            <wp:extent cx="5838825" cy="8258175"/>
            <wp:effectExtent l="0" t="0" r="9525" b="9525"/>
            <wp:docPr id="248" name="Picture 248" descr="02 - KNJIGA 16-Tehnicki uslovi- ZoricaSatarić_Page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2 - KNJIGA 16-Tehnicki uslovi- ZoricaSatarić_Page_06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FAD9F4" w14:textId="4E2CFD0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A136C11" wp14:editId="09E26AEF">
            <wp:extent cx="5838825" cy="8258175"/>
            <wp:effectExtent l="0" t="0" r="9525" b="9525"/>
            <wp:docPr id="247" name="Picture 247" descr="02 - KNJIGA 16-Tehnicki uslovi- ZoricaSatarić_Page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2 - KNJIGA 16-Tehnicki uslovi- ZoricaSatarić_Page_06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F883429" w14:textId="1571F778"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6258F6E" wp14:editId="1A504BA0">
            <wp:extent cx="5838825" cy="8258175"/>
            <wp:effectExtent l="0" t="0" r="9525" b="9525"/>
            <wp:docPr id="246" name="Picture 246" descr="02 - KNJIGA 16-Tehnicki uslovi- ZoricaSatarić_Page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2 - KNJIGA 16-Tehnicki uslovi- ZoricaSatarić_Page_06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74616E3" w14:textId="54AD388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9FC6533" wp14:editId="048DF2EE">
            <wp:extent cx="5838825" cy="8258175"/>
            <wp:effectExtent l="0" t="0" r="9525" b="9525"/>
            <wp:docPr id="245" name="Picture 245" descr="02 - KNJIGA 16-Tehnicki uslovi- ZoricaSatarić_Page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2 - KNJIGA 16-Tehnicki uslovi- ZoricaSatarić_Page_06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6E8BE08" w14:textId="2C22264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2C32149" wp14:editId="0D2A5596">
            <wp:extent cx="5838825" cy="8258175"/>
            <wp:effectExtent l="0" t="0" r="9525" b="9525"/>
            <wp:docPr id="244" name="Picture 244" descr="02 - KNJIGA 16-Tehnicki uslovi- ZoricaSatarić_Page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2 - KNJIGA 16-Tehnicki uslovi- ZoricaSatarić_Page_06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9CF2241" w14:textId="40E9C82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2E09323" wp14:editId="58DD67F3">
            <wp:extent cx="5838825" cy="8258175"/>
            <wp:effectExtent l="0" t="0" r="9525" b="9525"/>
            <wp:docPr id="243" name="Picture 243" descr="02 - KNJIGA 16-Tehnicki uslovi- ZoricaSatarić_Page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2 - KNJIGA 16-Tehnicki uslovi- ZoricaSatarić_Page_065.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A62004A" w14:textId="3781F20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C79603C" wp14:editId="6B83B9F6">
            <wp:extent cx="5838825" cy="8258175"/>
            <wp:effectExtent l="0" t="0" r="9525" b="9525"/>
            <wp:docPr id="242" name="Picture 242" descr="02 - KNJIGA 16-Tehnicki uslovi- ZoricaSatarić_Page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2 - KNJIGA 16-Tehnicki uslovi- ZoricaSatarić_Page_066.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CB1E735" w14:textId="61D1EF0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76DC951" wp14:editId="2A498722">
            <wp:extent cx="5838825" cy="8258175"/>
            <wp:effectExtent l="0" t="0" r="9525" b="9525"/>
            <wp:docPr id="241" name="Picture 241" descr="02 - KNJIGA 16-Tehnicki uslovi- ZoricaSatarić_Page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2 - KNJIGA 16-Tehnicki uslovi- ZoricaSatarić_Page_067.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FFFAB4E" w14:textId="6515E59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9D11B5D" wp14:editId="48BBBB86">
            <wp:extent cx="5838825" cy="8258175"/>
            <wp:effectExtent l="0" t="0" r="9525" b="9525"/>
            <wp:docPr id="240" name="Picture 240" descr="02 - KNJIGA 16-Tehnicki uslovi- ZoricaSatarić_Page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2 - KNJIGA 16-Tehnicki uslovi- ZoricaSatarić_Page_06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E5B9B03" w14:textId="3DC7FD5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613B10C" wp14:editId="6C100620">
            <wp:extent cx="5838825" cy="8258175"/>
            <wp:effectExtent l="0" t="0" r="9525" b="9525"/>
            <wp:docPr id="239" name="Picture 239" descr="02 - KNJIGA 16-Tehnicki uslovi- ZoricaSatarić_Page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2 - KNJIGA 16-Tehnicki uslovi- ZoricaSatarić_Page_06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B56AD77" w14:textId="4CB76AD8"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C7C19B7" wp14:editId="5555840B">
            <wp:extent cx="5838825" cy="8258175"/>
            <wp:effectExtent l="0" t="0" r="9525" b="9525"/>
            <wp:docPr id="238" name="Picture 238" descr="02 - KNJIGA 16-Tehnicki uslovi- ZoricaSatarić_Page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2 - KNJIGA 16-Tehnicki uslovi- ZoricaSatarić_Page_07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7496CDF" w14:textId="0BC4F9A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FF33AB9" wp14:editId="71E57BA2">
            <wp:extent cx="5838825" cy="8258175"/>
            <wp:effectExtent l="0" t="0" r="9525" b="9525"/>
            <wp:docPr id="237" name="Picture 237" descr="02 - KNJIGA 16-Tehnicki uslovi- ZoricaSatarić_Page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2 - KNJIGA 16-Tehnicki uslovi- ZoricaSatarić_Page_07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6E27B29" w14:textId="43C78C6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120C2B9" wp14:editId="51FBCBD5">
            <wp:extent cx="5838825" cy="8258175"/>
            <wp:effectExtent l="0" t="0" r="9525" b="9525"/>
            <wp:docPr id="236" name="Picture 236" descr="02 - KNJIGA 16-Tehnicki uslovi- ZoricaSatarić_Page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2 - KNJIGA 16-Tehnicki uslovi- ZoricaSatarić_Page_07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99B86B3" w14:textId="34A19D2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0DADBD2" wp14:editId="2777A92B">
            <wp:extent cx="5838825" cy="8258175"/>
            <wp:effectExtent l="0" t="0" r="9525" b="9525"/>
            <wp:docPr id="235" name="Picture 235" descr="02 - KNJIGA 16-Tehnicki uslovi- ZoricaSatarić_Page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2 - KNJIGA 16-Tehnicki uslovi- ZoricaSatarić_Page_07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E8B3A59" w14:textId="37A6CE3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72FCBFF" wp14:editId="0E358E75">
            <wp:extent cx="5838825" cy="8258175"/>
            <wp:effectExtent l="0" t="0" r="9525" b="9525"/>
            <wp:docPr id="234" name="Picture 234" descr="02 - KNJIGA 16-Tehnicki uslovi- ZoricaSatarić_Page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2 - KNJIGA 16-Tehnicki uslovi- ZoricaSatarić_Page_07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E4A4073" w14:textId="75A6324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FB1E521" wp14:editId="232FA3A8">
            <wp:extent cx="5838825" cy="8258175"/>
            <wp:effectExtent l="0" t="0" r="9525" b="9525"/>
            <wp:docPr id="233" name="Picture 233" descr="02 - KNJIGA 16-Tehnicki uslovi- ZoricaSatarić_Page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2 - KNJIGA 16-Tehnicki uslovi- ZoricaSatarić_Page_07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19746A1" w14:textId="1CCAF9A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6B0079E" wp14:editId="216AE474">
            <wp:extent cx="5838825" cy="8258175"/>
            <wp:effectExtent l="0" t="0" r="9525" b="9525"/>
            <wp:docPr id="232" name="Picture 232" descr="02 - KNJIGA 16-Tehnicki uslovi- ZoricaSatarić_Page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2 - KNJIGA 16-Tehnicki uslovi- ZoricaSatarić_Page_07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37D79EF" w14:textId="5FDAF20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A211010" wp14:editId="4D0BFC4D">
            <wp:extent cx="5838825" cy="8258175"/>
            <wp:effectExtent l="0" t="0" r="9525" b="9525"/>
            <wp:docPr id="231" name="Picture 231" descr="02 - KNJIGA 16-Tehnicki uslovi- ZoricaSatarić_Page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2 - KNJIGA 16-Tehnicki uslovi- ZoricaSatarić_Page_07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FBBB1F3" w14:textId="3F09BE2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1722396" wp14:editId="264BA51B">
            <wp:extent cx="5838825" cy="8258175"/>
            <wp:effectExtent l="0" t="0" r="9525" b="9525"/>
            <wp:docPr id="230" name="Picture 230" descr="02 - KNJIGA 16-Tehnicki uslovi- ZoricaSatarić_Page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2 - KNJIGA 16-Tehnicki uslovi- ZoricaSatarić_Page_07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EA66EE0" w14:textId="7F74957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2CBE8F0" wp14:editId="4B6F148F">
            <wp:extent cx="5838825" cy="8258175"/>
            <wp:effectExtent l="0" t="0" r="9525" b="9525"/>
            <wp:docPr id="229" name="Picture 229" descr="02 - KNJIGA 16-Tehnicki uslovi- ZoricaSatarić_Page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2 - KNJIGA 16-Tehnicki uslovi- ZoricaSatarić_Page_079.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1F858AC" w14:textId="7BED83E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3B428E9" wp14:editId="64250995">
            <wp:extent cx="5838825" cy="8258175"/>
            <wp:effectExtent l="0" t="0" r="9525" b="9525"/>
            <wp:docPr id="228" name="Picture 228" descr="02 - KNJIGA 16-Tehnicki uslovi- ZoricaSatarić_Page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2 - KNJIGA 16-Tehnicki uslovi- ZoricaSatarić_Page_080.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F6E9B65" w14:textId="32A7E37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19257CC" wp14:editId="205331BD">
            <wp:extent cx="5838825" cy="8258175"/>
            <wp:effectExtent l="0" t="0" r="9525" b="9525"/>
            <wp:docPr id="227" name="Picture 227" descr="02 - KNJIGA 16-Tehnicki uslovi- ZoricaSatarić_Page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2 - KNJIGA 16-Tehnicki uslovi- ZoricaSatarić_Page_08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14C5487" w14:textId="26066A2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63F0F32" wp14:editId="102CE97F">
            <wp:extent cx="5838825" cy="8258175"/>
            <wp:effectExtent l="0" t="0" r="9525" b="9525"/>
            <wp:docPr id="226" name="Picture 226" descr="02 - KNJIGA 16-Tehnicki uslovi- ZoricaSatarić_Page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2 - KNJIGA 16-Tehnicki uslovi- ZoricaSatarić_Page_08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85362A2" w14:textId="496EE15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C369BCD" wp14:editId="103B2E60">
            <wp:extent cx="5838825" cy="8258175"/>
            <wp:effectExtent l="0" t="0" r="9525" b="9525"/>
            <wp:docPr id="225" name="Picture 225" descr="02 - KNJIGA 16-Tehnicki uslovi- ZoricaSatarić_Page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2 - KNJIGA 16-Tehnicki uslovi- ZoricaSatarić_Page_08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1FBC568" w14:textId="5865BF28"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603C883" wp14:editId="3A473269">
            <wp:extent cx="5838825" cy="8258175"/>
            <wp:effectExtent l="0" t="0" r="9525" b="9525"/>
            <wp:docPr id="224" name="Picture 224" descr="02 - KNJIGA 16-Tehnicki uslovi- ZoricaSatarić_Page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2 - KNJIGA 16-Tehnicki uslovi- ZoricaSatarić_Page_08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2D102F2" w14:textId="72044C6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A30168A" wp14:editId="114A7F5A">
            <wp:extent cx="5838825" cy="8258175"/>
            <wp:effectExtent l="0" t="0" r="9525" b="9525"/>
            <wp:docPr id="223" name="Picture 223" descr="02 - KNJIGA 16-Tehnicki uslovi- ZoricaSatarić_Page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2 - KNJIGA 16-Tehnicki uslovi- ZoricaSatarić_Page_08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76AC16C" w14:textId="13A571A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1DD9AE1" wp14:editId="07C109E6">
            <wp:extent cx="5838825" cy="8258175"/>
            <wp:effectExtent l="0" t="0" r="9525" b="9525"/>
            <wp:docPr id="222" name="Picture 222" descr="02 - KNJIGA 16-Tehnicki uslovi- ZoricaSatarić_Page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2 - KNJIGA 16-Tehnicki uslovi- ZoricaSatarić_Page_08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58B3F53" w14:textId="52897DE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D8B6F32" wp14:editId="4543BBD4">
            <wp:extent cx="5838825" cy="8258175"/>
            <wp:effectExtent l="0" t="0" r="9525" b="9525"/>
            <wp:docPr id="221" name="Picture 221" descr="02 - KNJIGA 16-Tehnicki uslovi- ZoricaSatarić_Page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2 - KNJIGA 16-Tehnicki uslovi- ZoricaSatarić_Page_087.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A092CFD" w14:textId="5DB025E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935B99C" wp14:editId="04B2E2B6">
            <wp:extent cx="5838825" cy="8258175"/>
            <wp:effectExtent l="0" t="0" r="9525" b="9525"/>
            <wp:docPr id="220" name="Picture 220" descr="02 - KNJIGA 16-Tehnicki uslovi- ZoricaSatarić_Page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2 - KNJIGA 16-Tehnicki uslovi- ZoricaSatarić_Page_088.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D0FDDF2" w14:textId="2A861FA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D1E9DD2" wp14:editId="618AF281">
            <wp:extent cx="5838825" cy="8258175"/>
            <wp:effectExtent l="0" t="0" r="9525" b="9525"/>
            <wp:docPr id="219" name="Picture 219" descr="02 - KNJIGA 16-Tehnicki uslovi- ZoricaSatarić_Page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2 - KNJIGA 16-Tehnicki uslovi- ZoricaSatarić_Page_089.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4C2664D" w14:textId="5240558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A99366A" wp14:editId="50FE98FF">
            <wp:extent cx="5838825" cy="8258175"/>
            <wp:effectExtent l="0" t="0" r="9525" b="9525"/>
            <wp:docPr id="218" name="Picture 218" descr="02 - KNJIGA 16-Tehnicki uslovi- ZoricaSatarić_Page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2 - KNJIGA 16-Tehnicki uslovi- ZoricaSatarić_Page_090.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0DB8C90" w14:textId="546CFD0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2C95208" wp14:editId="6B23B894">
            <wp:extent cx="5838825" cy="8258175"/>
            <wp:effectExtent l="0" t="0" r="9525" b="9525"/>
            <wp:docPr id="217" name="Picture 217" descr="02 - KNJIGA 16-Tehnicki uslovi- ZoricaSatarić_Page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2 - KNJIGA 16-Tehnicki uslovi- ZoricaSatarić_Page_09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1AC3C11" w14:textId="0AFB33B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05CC85C" wp14:editId="68E09684">
            <wp:extent cx="5838825" cy="8258175"/>
            <wp:effectExtent l="0" t="0" r="9525" b="9525"/>
            <wp:docPr id="216" name="Picture 216" descr="02 - KNJIGA 16-Tehnicki uslovi- ZoricaSatarić_Page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2 - KNJIGA 16-Tehnicki uslovi- ZoricaSatarić_Page_09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7892428" w14:textId="00EAC05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27F47E4" wp14:editId="63A6612C">
            <wp:extent cx="5838825" cy="8258175"/>
            <wp:effectExtent l="0" t="0" r="9525" b="9525"/>
            <wp:docPr id="215" name="Picture 215" descr="02 - KNJIGA 16-Tehnicki uslovi- ZoricaSatarić_Page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2 - KNJIGA 16-Tehnicki uslovi- ZoricaSatarić_Page_093.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33CCD0D" w14:textId="214D091B"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7F5C0D6" wp14:editId="526900B5">
            <wp:extent cx="5838825" cy="8258175"/>
            <wp:effectExtent l="0" t="0" r="9525" b="9525"/>
            <wp:docPr id="214" name="Picture 214" descr="02 - KNJIGA 16-Tehnicki uslovi- ZoricaSatarić_Page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2 - KNJIGA 16-Tehnicki uslovi- ZoricaSatarić_Page_094.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E93403E" w14:textId="306002B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9F37E65" wp14:editId="70E58659">
            <wp:extent cx="5838825" cy="8258175"/>
            <wp:effectExtent l="0" t="0" r="9525" b="9525"/>
            <wp:docPr id="213" name="Picture 213" descr="02 - KNJIGA 16-Tehnicki uslovi- ZoricaSatarić_Page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2 - KNJIGA 16-Tehnicki uslovi- ZoricaSatarić_Page_095.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214602B" w14:textId="692E08FE"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D44F2CA" wp14:editId="60EC6D68">
            <wp:extent cx="5838825" cy="8258175"/>
            <wp:effectExtent l="0" t="0" r="9525" b="9525"/>
            <wp:docPr id="212" name="Picture 212" descr="02 - KNJIGA 16-Tehnicki uslovi- ZoricaSatarić_Page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2 - KNJIGA 16-Tehnicki uslovi- ZoricaSatarić_Page_09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2BA1CB3" w14:textId="742A6FD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922D9DE" wp14:editId="72D86F15">
            <wp:extent cx="5838825" cy="8258175"/>
            <wp:effectExtent l="0" t="0" r="9525" b="9525"/>
            <wp:docPr id="211" name="Picture 211" descr="02 - KNJIGA 16-Tehnicki uslovi- ZoricaSatarić_Page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2 - KNJIGA 16-Tehnicki uslovi- ZoricaSatarić_Page_09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8EBD904" w14:textId="1185F3F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90CF31D" wp14:editId="373F46A5">
            <wp:extent cx="5838825" cy="8258175"/>
            <wp:effectExtent l="0" t="0" r="9525" b="9525"/>
            <wp:docPr id="210" name="Picture 210" descr="02 - KNJIGA 16-Tehnicki uslovi- ZoricaSatarić_Page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2 - KNJIGA 16-Tehnicki uslovi- ZoricaSatarić_Page_09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AF14E10" w14:textId="1754E67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0D774BB" wp14:editId="28B7340F">
            <wp:extent cx="5838825" cy="8258175"/>
            <wp:effectExtent l="0" t="0" r="9525" b="9525"/>
            <wp:docPr id="209" name="Picture 209" descr="02 - KNJIGA 16-Tehnicki uslovi- ZoricaSatarić_Page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2 - KNJIGA 16-Tehnicki uslovi- ZoricaSatarić_Page_099.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64C8CF6" w14:textId="722D4AA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4A5F191" wp14:editId="755FAAED">
            <wp:extent cx="5838825" cy="8258175"/>
            <wp:effectExtent l="0" t="0" r="9525" b="9525"/>
            <wp:docPr id="208" name="Picture 208" descr="02 - KNJIGA 16-Tehnicki uslovi- ZoricaSatarić_Page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2 - KNJIGA 16-Tehnicki uslovi- ZoricaSatarić_Page_100.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C88858" w14:textId="7211042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D311408" wp14:editId="03446630">
            <wp:extent cx="5838825" cy="8258175"/>
            <wp:effectExtent l="0" t="0" r="9525" b="9525"/>
            <wp:docPr id="207" name="Picture 207" descr="02 - KNJIGA 16-Tehnicki uslovi- ZoricaSatarić_Page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2 - KNJIGA 16-Tehnicki uslovi- ZoricaSatarić_Page_10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5235CAD" w14:textId="0E28EB0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EDA2DE8" wp14:editId="1E99D263">
            <wp:extent cx="5838825" cy="8258175"/>
            <wp:effectExtent l="0" t="0" r="9525" b="9525"/>
            <wp:docPr id="206" name="Picture 206" descr="02 - KNJIGA 16-Tehnicki uslovi- ZoricaSatarić_Page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2 - KNJIGA 16-Tehnicki uslovi- ZoricaSatarić_Page_10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8A74857" w14:textId="4F02D0C8"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31FDD33" wp14:editId="20D2B8A8">
            <wp:extent cx="5838825" cy="8258175"/>
            <wp:effectExtent l="0" t="0" r="9525" b="9525"/>
            <wp:docPr id="205" name="Picture 205" descr="02 - KNJIGA 16-Tehnicki uslovi- ZoricaSatarić_Page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2 - KNJIGA 16-Tehnicki uslovi- ZoricaSatarić_Page_10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48F163B" w14:textId="051647E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8759EAD" wp14:editId="537D32E4">
            <wp:extent cx="5838825" cy="8258175"/>
            <wp:effectExtent l="0" t="0" r="9525" b="9525"/>
            <wp:docPr id="204" name="Picture 204" descr="02 - KNJIGA 16-Tehnicki uslovi- ZoricaSatarić_Page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2 - KNJIGA 16-Tehnicki uslovi- ZoricaSatarić_Page_104.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054D377" w14:textId="56A2902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355590C" wp14:editId="3F41B3FC">
            <wp:extent cx="5838825" cy="8258175"/>
            <wp:effectExtent l="0" t="0" r="9525" b="9525"/>
            <wp:docPr id="203" name="Picture 203" descr="02 - KNJIGA 16-Tehnicki uslovi- ZoricaSatarić_Page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2 - KNJIGA 16-Tehnicki uslovi- ZoricaSatarić_Page_105.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14143CA" w14:textId="49E5541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C45F80E" wp14:editId="378A261F">
            <wp:extent cx="5838825" cy="8258175"/>
            <wp:effectExtent l="0" t="0" r="9525" b="9525"/>
            <wp:docPr id="202" name="Picture 202" descr="02 - KNJIGA 16-Tehnicki uslovi- ZoricaSatarić_Page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2 - KNJIGA 16-Tehnicki uslovi- ZoricaSatarić_Page_106.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FD261C3" w14:textId="222CB79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349EAA1" wp14:editId="4C0CCD4C">
            <wp:extent cx="5838825" cy="8258175"/>
            <wp:effectExtent l="0" t="0" r="9525" b="9525"/>
            <wp:docPr id="201" name="Picture 201" descr="02 - KNJIGA 16-Tehnicki uslovi- ZoricaSatarić_Page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2 - KNJIGA 16-Tehnicki uslovi- ZoricaSatarić_Page_10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4FD7DAF" w14:textId="4B867914"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5BB0F82" wp14:editId="1BACB41D">
            <wp:extent cx="5838825" cy="8258175"/>
            <wp:effectExtent l="0" t="0" r="9525" b="9525"/>
            <wp:docPr id="200" name="Picture 200" descr="02 - KNJIGA 16-Tehnicki uslovi- ZoricaSatarić_Page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2 - KNJIGA 16-Tehnicki uslovi- ZoricaSatarić_Page_108.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BCB888D" w14:textId="5ED79D9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44ED328" wp14:editId="64C46EB2">
            <wp:extent cx="5838825" cy="8258175"/>
            <wp:effectExtent l="0" t="0" r="9525" b="9525"/>
            <wp:docPr id="199" name="Picture 199" descr="02 - KNJIGA 16-Tehnicki uslovi- ZoricaSatarić_Page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2 - KNJIGA 16-Tehnicki uslovi- ZoricaSatarić_Page_10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A426B3A" w14:textId="31505EB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F0772C7" wp14:editId="380BA1F1">
            <wp:extent cx="5838825" cy="8258175"/>
            <wp:effectExtent l="0" t="0" r="9525" b="9525"/>
            <wp:docPr id="198" name="Picture 198" descr="02 - KNJIGA 16-Tehnicki uslovi- ZoricaSatarić_Page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2 - KNJIGA 16-Tehnicki uslovi- ZoricaSatarić_Page_110.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1188063" w14:textId="2EF2E06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BCB46E9" wp14:editId="14201C85">
            <wp:extent cx="5838825" cy="8258175"/>
            <wp:effectExtent l="0" t="0" r="9525" b="9525"/>
            <wp:docPr id="197" name="Picture 197" descr="02 - KNJIGA 16-Tehnicki uslovi- ZoricaSatarić_Page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2 - KNJIGA 16-Tehnicki uslovi- ZoricaSatarić_Page_11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4023A84" w14:textId="65EFD42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06C33FC" wp14:editId="1B13E974">
            <wp:extent cx="5838825" cy="8258175"/>
            <wp:effectExtent l="0" t="0" r="9525" b="9525"/>
            <wp:docPr id="196" name="Picture 196" descr="02 - KNJIGA 16-Tehnicki uslovi- ZoricaSatarić_Page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2 - KNJIGA 16-Tehnicki uslovi- ZoricaSatarić_Page_11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48BD104" w14:textId="20FFA64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2130E21" wp14:editId="08362A41">
            <wp:extent cx="5838825" cy="8258175"/>
            <wp:effectExtent l="0" t="0" r="9525" b="9525"/>
            <wp:docPr id="195" name="Picture 195" descr="02 - KNJIGA 16-Tehnicki uslovi- ZoricaSatarić_Page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2 - KNJIGA 16-Tehnicki uslovi- ZoricaSatarić_Page_11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2DE51FB" w14:textId="6760BA3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012020B" wp14:editId="0816A265">
            <wp:extent cx="5838825" cy="8258175"/>
            <wp:effectExtent l="0" t="0" r="9525" b="9525"/>
            <wp:docPr id="194" name="Picture 194" descr="02 - KNJIGA 16-Tehnicki uslovi- ZoricaSatarić_Page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2 - KNJIGA 16-Tehnicki uslovi- ZoricaSatarić_Page_11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5FBE79E" w14:textId="3450277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DE55C27" wp14:editId="3E574072">
            <wp:extent cx="5838825" cy="8258175"/>
            <wp:effectExtent l="0" t="0" r="9525" b="9525"/>
            <wp:docPr id="193" name="Picture 193" descr="02 - KNJIGA 16-Tehnicki uslovi- ZoricaSatarić_Page_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2 - KNJIGA 16-Tehnicki uslovi- ZoricaSatarić_Page_11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BF185A6" w14:textId="2973393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30D1D2F" wp14:editId="0DE8723D">
            <wp:extent cx="5838825" cy="8258175"/>
            <wp:effectExtent l="0" t="0" r="9525" b="9525"/>
            <wp:docPr id="192" name="Picture 192" descr="02 - KNJIGA 16-Tehnicki uslovi- ZoricaSatarić_Page_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2 - KNJIGA 16-Tehnicki uslovi- ZoricaSatarić_Page_116.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BA0DE56" w14:textId="63D81BFB"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92565D2" wp14:editId="2E007D6A">
            <wp:extent cx="5838825" cy="8258175"/>
            <wp:effectExtent l="0" t="0" r="9525" b="9525"/>
            <wp:docPr id="191" name="Picture 191" descr="02 - KNJIGA 16-Tehnicki uslovi- ZoricaSatarić_Page_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2 - KNJIGA 16-Tehnicki uslovi- ZoricaSatarić_Page_117.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57E6972" w14:textId="4A003B8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AC009A5" wp14:editId="23D8AA0B">
            <wp:extent cx="5838825" cy="8258175"/>
            <wp:effectExtent l="0" t="0" r="9525" b="9525"/>
            <wp:docPr id="190" name="Picture 190" descr="02 - KNJIGA 16-Tehnicki uslovi- ZoricaSatarić_Page_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2 - KNJIGA 16-Tehnicki uslovi- ZoricaSatarić_Page_11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DA04350" w14:textId="7B1229F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43EEF68" wp14:editId="12EBCC88">
            <wp:extent cx="5838825" cy="8258175"/>
            <wp:effectExtent l="0" t="0" r="9525" b="9525"/>
            <wp:docPr id="189" name="Picture 189" descr="02 - KNJIGA 16-Tehnicki uslovi- ZoricaSatarić_Page_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2 - KNJIGA 16-Tehnicki uslovi- ZoricaSatarić_Page_119.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8430224" w14:textId="15FA43D4"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D735B45" wp14:editId="799CF89B">
            <wp:extent cx="5838825" cy="8258175"/>
            <wp:effectExtent l="0" t="0" r="9525" b="9525"/>
            <wp:docPr id="188" name="Picture 188" descr="02 - KNJIGA 16-Tehnicki uslovi- ZoricaSatarić_Page_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2 - KNJIGA 16-Tehnicki uslovi- ZoricaSatarić_Page_120.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DB6141E" w14:textId="51E0AC5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D8154E3" wp14:editId="481B1425">
            <wp:extent cx="5838825" cy="8258175"/>
            <wp:effectExtent l="0" t="0" r="9525" b="9525"/>
            <wp:docPr id="187" name="Picture 187" descr="02 - KNJIGA 16-Tehnicki uslovi- ZoricaSatarić_Page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2 - KNJIGA 16-Tehnicki uslovi- ZoricaSatarić_Page_12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D2E9218" w14:textId="0D4D53A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5A254BE" wp14:editId="0F500E9D">
            <wp:extent cx="5838825" cy="8258175"/>
            <wp:effectExtent l="0" t="0" r="9525" b="9525"/>
            <wp:docPr id="186" name="Picture 186" descr="02 - KNJIGA 16-Tehnicki uslovi- ZoricaSatarić_Page_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2 - KNJIGA 16-Tehnicki uslovi- ZoricaSatarić_Page_122.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EA7A2B3" w14:textId="44966D18"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F99D36A" wp14:editId="4FC1458F">
            <wp:extent cx="5838825" cy="8258175"/>
            <wp:effectExtent l="0" t="0" r="9525" b="9525"/>
            <wp:docPr id="185" name="Picture 185" descr="02 - KNJIGA 16-Tehnicki uslovi- ZoricaSatarić_Page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2 - KNJIGA 16-Tehnicki uslovi- ZoricaSatarić_Page_12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01969CB" w14:textId="1371D06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B5073E8" wp14:editId="234E71D5">
            <wp:extent cx="5838825" cy="8258175"/>
            <wp:effectExtent l="0" t="0" r="9525" b="9525"/>
            <wp:docPr id="184" name="Picture 184" descr="02 - KNJIGA 16-Tehnicki uslovi- ZoricaSatarić_Page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2 - KNJIGA 16-Tehnicki uslovi- ZoricaSatarić_Page_12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9FC7680" w14:textId="7E5A88B8"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87B626C" wp14:editId="6B2ED2D1">
            <wp:extent cx="5838825" cy="8258175"/>
            <wp:effectExtent l="0" t="0" r="9525" b="9525"/>
            <wp:docPr id="183" name="Picture 183" descr="02 - KNJIGA 16-Tehnicki uslovi- ZoricaSatarić_Page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2 - KNJIGA 16-Tehnicki uslovi- ZoricaSatarić_Page_125.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55AD9C1" w14:textId="47EA7D5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07BAC96" wp14:editId="71D65E3F">
            <wp:extent cx="5838825" cy="8258175"/>
            <wp:effectExtent l="0" t="0" r="9525" b="9525"/>
            <wp:docPr id="182" name="Picture 182" descr="02 - KNJIGA 16-Tehnicki uslovi- ZoricaSatarić_Page_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2 - KNJIGA 16-Tehnicki uslovi- ZoricaSatarić_Page_126.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9607F02" w14:textId="18A70F4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398F126" wp14:editId="33066D97">
            <wp:extent cx="5838825" cy="8258175"/>
            <wp:effectExtent l="0" t="0" r="9525" b="9525"/>
            <wp:docPr id="181" name="Picture 181" descr="02 - KNJIGA 16-Tehnicki uslovi- ZoricaSatarić_Page_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2 - KNJIGA 16-Tehnicki uslovi- ZoricaSatarić_Page_127.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5F5248D" w14:textId="749FEDA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D6825FB" wp14:editId="7D2AF903">
            <wp:extent cx="5838825" cy="8258175"/>
            <wp:effectExtent l="0" t="0" r="9525" b="9525"/>
            <wp:docPr id="180" name="Picture 180" descr="02 - KNJIGA 16-Tehnicki uslovi- ZoricaSatarić_Page_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02 - KNJIGA 16-Tehnicki uslovi- ZoricaSatarić_Page_128.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888113C" w14:textId="2A9DBD7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F85EC99" wp14:editId="108071E3">
            <wp:extent cx="5838825" cy="8258175"/>
            <wp:effectExtent l="0" t="0" r="9525" b="9525"/>
            <wp:docPr id="179" name="Picture 179" descr="02 - KNJIGA 16-Tehnicki uslovi- ZoricaSatarić_Page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2 - KNJIGA 16-Tehnicki uslovi- ZoricaSatarić_Page_129.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70A06BC" w14:textId="224C265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D257F7" wp14:editId="191A556E">
            <wp:extent cx="5838825" cy="8258175"/>
            <wp:effectExtent l="0" t="0" r="9525" b="9525"/>
            <wp:docPr id="178" name="Picture 178" descr="02 - KNJIGA 16-Tehnicki uslovi- ZoricaSatarić_Page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2 - KNJIGA 16-Tehnicki uslovi- ZoricaSatarić_Page_130.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6B12F44" w14:textId="3FA7BABE"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38562EA" wp14:editId="60051FF4">
            <wp:extent cx="5838825" cy="8258175"/>
            <wp:effectExtent l="0" t="0" r="9525" b="9525"/>
            <wp:docPr id="177" name="Picture 177" descr="02 - KNJIGA 16-Tehnicki uslovi- ZoricaSatarić_Page_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2 - KNJIGA 16-Tehnicki uslovi- ZoricaSatarić_Page_13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66F1CCB" w14:textId="7F3414F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F309017" wp14:editId="64071817">
            <wp:extent cx="5838825" cy="8258175"/>
            <wp:effectExtent l="0" t="0" r="9525" b="9525"/>
            <wp:docPr id="176" name="Picture 176" descr="02 - KNJIGA 16-Tehnicki uslovi- ZoricaSatarić_Page_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2 - KNJIGA 16-Tehnicki uslovi- ZoricaSatarić_Page_13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FB07076" w14:textId="380F931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514771B" wp14:editId="5A02CA16">
            <wp:extent cx="5838825" cy="8258175"/>
            <wp:effectExtent l="0" t="0" r="9525" b="9525"/>
            <wp:docPr id="175" name="Picture 175" descr="02 - KNJIGA 16-Tehnicki uslovi- ZoricaSatarić_Page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2 - KNJIGA 16-Tehnicki uslovi- ZoricaSatarić_Page_133.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D73B1B" w14:textId="785F0F1B"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D2A1BDB" wp14:editId="416FC82C">
            <wp:extent cx="5838825" cy="8258175"/>
            <wp:effectExtent l="0" t="0" r="9525" b="9525"/>
            <wp:docPr id="174" name="Picture 174" descr="02 - KNJIGA 16-Tehnicki uslovi- ZoricaSatarić_Page_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2 - KNJIGA 16-Tehnicki uslovi- ZoricaSatarić_Page_134.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203454A" w14:textId="3A31CED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37B5A41" wp14:editId="47198C8D">
            <wp:extent cx="5838825" cy="8258175"/>
            <wp:effectExtent l="0" t="0" r="9525" b="9525"/>
            <wp:docPr id="173" name="Picture 173" descr="02 - KNJIGA 16-Tehnicki uslovi- ZoricaSatarić_Page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2 - KNJIGA 16-Tehnicki uslovi- ZoricaSatarić_Page_135.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285F07E" w14:textId="45064B7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E424435" wp14:editId="31708760">
            <wp:extent cx="5838825" cy="8258175"/>
            <wp:effectExtent l="0" t="0" r="9525" b="9525"/>
            <wp:docPr id="172" name="Picture 172" descr="02 - KNJIGA 16-Tehnicki uslovi- ZoricaSatarić_Page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2 - KNJIGA 16-Tehnicki uslovi- ZoricaSatarić_Page_136.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767C5A0" w14:textId="25539BE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F3F81DD" wp14:editId="0432A0E8">
            <wp:extent cx="5838825" cy="8258175"/>
            <wp:effectExtent l="0" t="0" r="9525" b="9525"/>
            <wp:docPr id="171" name="Picture 171" descr="02 - KNJIGA 16-Tehnicki uslovi- ZoricaSatarić_Page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2 - KNJIGA 16-Tehnicki uslovi- ZoricaSatarić_Page_137.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3155947" w14:textId="5AB79D2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265E89C" wp14:editId="7CAED894">
            <wp:extent cx="5838825" cy="8258175"/>
            <wp:effectExtent l="0" t="0" r="9525" b="9525"/>
            <wp:docPr id="170" name="Picture 170" descr="02 - KNJIGA 16-Tehnicki uslovi- ZoricaSatarić_Page_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2 - KNJIGA 16-Tehnicki uslovi- ZoricaSatarić_Page_138.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50EBD95" w14:textId="7CAF56F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A995CAC" wp14:editId="7638D0CE">
            <wp:extent cx="5838825" cy="8258175"/>
            <wp:effectExtent l="0" t="0" r="9525" b="9525"/>
            <wp:docPr id="169" name="Picture 169" descr="02 - KNJIGA 16-Tehnicki uslovi- ZoricaSatarić_Page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2 - KNJIGA 16-Tehnicki uslovi- ZoricaSatarić_Page_13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18BA6DE" w14:textId="3E08C0E8"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8850E93" wp14:editId="79514674">
            <wp:extent cx="5838825" cy="8258175"/>
            <wp:effectExtent l="0" t="0" r="9525" b="9525"/>
            <wp:docPr id="168" name="Picture 168" descr="02 - KNJIGA 16-Tehnicki uslovi- ZoricaSatarić_Page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2 - KNJIGA 16-Tehnicki uslovi- ZoricaSatarić_Page_140.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58D4CCC" w14:textId="558B2B4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38CD9F3" wp14:editId="5C0C0E3D">
            <wp:extent cx="5838825" cy="8258175"/>
            <wp:effectExtent l="0" t="0" r="9525" b="9525"/>
            <wp:docPr id="167" name="Picture 167" descr="02 - KNJIGA 16-Tehnicki uslovi- ZoricaSatarić_Page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2 - KNJIGA 16-Tehnicki uslovi- ZoricaSatarić_Page_14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8C7DFCA" w14:textId="7035992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D91E9C4" wp14:editId="192D0C17">
            <wp:extent cx="5838825" cy="8258175"/>
            <wp:effectExtent l="0" t="0" r="9525" b="9525"/>
            <wp:docPr id="166" name="Picture 166" descr="02 - KNJIGA 16-Tehnicki uslovi- ZoricaSatarić_Page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2 - KNJIGA 16-Tehnicki uslovi- ZoricaSatarić_Page_14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6E10C45" w14:textId="0DB087D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1C1B74F" wp14:editId="441FA959">
            <wp:extent cx="5838825" cy="8258175"/>
            <wp:effectExtent l="0" t="0" r="9525" b="9525"/>
            <wp:docPr id="165" name="Picture 165" descr="02 - KNJIGA 16-Tehnicki uslovi- ZoricaSatarić_Page_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2 - KNJIGA 16-Tehnicki uslovi- ZoricaSatarić_Page_143.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2A07C46" w14:textId="5F106B6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FA20087" wp14:editId="7851394E">
            <wp:extent cx="5838825" cy="8258175"/>
            <wp:effectExtent l="0" t="0" r="9525" b="9525"/>
            <wp:docPr id="164" name="Picture 164" descr="02 - KNJIGA 16-Tehnicki uslovi- ZoricaSatarić_Page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2 - KNJIGA 16-Tehnicki uslovi- ZoricaSatarić_Page_144.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1CC4EAA" w14:textId="317D781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4FB290B" wp14:editId="5AA971BE">
            <wp:extent cx="5838825" cy="8258175"/>
            <wp:effectExtent l="0" t="0" r="9525" b="9525"/>
            <wp:docPr id="163" name="Picture 163" descr="02 - KNJIGA 16-Tehnicki uslovi- ZoricaSatarić_Page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2 - KNJIGA 16-Tehnicki uslovi- ZoricaSatarić_Page_14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5F2A34E" w14:textId="5D847AA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2624810" wp14:editId="38A999F7">
            <wp:extent cx="5838825" cy="8258175"/>
            <wp:effectExtent l="0" t="0" r="9525" b="9525"/>
            <wp:docPr id="162" name="Picture 162" descr="02 - KNJIGA 16-Tehnicki uslovi- ZoricaSatarić_Page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2 - KNJIGA 16-Tehnicki uslovi- ZoricaSatarić_Page_146.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86FAF1E" w14:textId="089FC134"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F736912" wp14:editId="4E9D6E5D">
            <wp:extent cx="5838825" cy="8258175"/>
            <wp:effectExtent l="0" t="0" r="9525" b="9525"/>
            <wp:docPr id="161" name="Picture 161" descr="02 - KNJIGA 16-Tehnicki uslovi- ZoricaSatarić_Page_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2 - KNJIGA 16-Tehnicki uslovi- ZoricaSatarić_Page_147.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F9DEC30" w14:textId="597C0E5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992E0E3" wp14:editId="5F36EF02">
            <wp:extent cx="5838825" cy="8258175"/>
            <wp:effectExtent l="0" t="0" r="9525" b="9525"/>
            <wp:docPr id="160" name="Picture 160" descr="02 - KNJIGA 16-Tehnicki uslovi- ZoricaSatarić_Page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2 - KNJIGA 16-Tehnicki uslovi- ZoricaSatarić_Page_14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87AC28E" w14:textId="779CCA8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2CA15FE" wp14:editId="1933E9CB">
            <wp:extent cx="5838825" cy="8258175"/>
            <wp:effectExtent l="0" t="0" r="9525" b="9525"/>
            <wp:docPr id="159" name="Picture 159" descr="02 - KNJIGA 16-Tehnicki uslovi- ZoricaSatarić_Page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2 - KNJIGA 16-Tehnicki uslovi- ZoricaSatarić_Page_14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886A89C" w14:textId="4E2C348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DBA8D95" wp14:editId="0D854EC9">
            <wp:extent cx="5838825" cy="8258175"/>
            <wp:effectExtent l="0" t="0" r="9525" b="9525"/>
            <wp:docPr id="158" name="Picture 158" descr="02 - KNJIGA 16-Tehnicki uslovi- ZoricaSatarić_Page_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2 - KNJIGA 16-Tehnicki uslovi- ZoricaSatarić_Page_150.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0FF5F82" w14:textId="7F2BF5F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8D684F0" wp14:editId="43D5E12B">
            <wp:extent cx="5838825" cy="8258175"/>
            <wp:effectExtent l="0" t="0" r="9525" b="9525"/>
            <wp:docPr id="157" name="Picture 157" descr="02 - KNJIGA 16-Tehnicki uslovi- ZoricaSatarić_Page_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2 - KNJIGA 16-Tehnicki uslovi- ZoricaSatarić_Page_151.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FFFDB5D" w14:textId="336D9A2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8B6D61C" wp14:editId="2CF7A47A">
            <wp:extent cx="5838825" cy="8258175"/>
            <wp:effectExtent l="0" t="0" r="9525" b="9525"/>
            <wp:docPr id="156" name="Picture 156" descr="02 - KNJIGA 16-Tehnicki uslovi- ZoricaSatarić_Page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2 - KNJIGA 16-Tehnicki uslovi- ZoricaSatarić_Page_152.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58F5028" w14:textId="46DCA89E"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940D1CD" wp14:editId="6DB1537C">
            <wp:extent cx="5838825" cy="8258175"/>
            <wp:effectExtent l="0" t="0" r="9525" b="9525"/>
            <wp:docPr id="155" name="Picture 155" descr="02 - KNJIGA 16-Tehnicki uslovi- ZoricaSatarić_Page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2 - KNJIGA 16-Tehnicki uslovi- ZoricaSatarić_Page_15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602F268" w14:textId="4241BA0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6BD9950" wp14:editId="0F8A2889">
            <wp:extent cx="5838825" cy="8258175"/>
            <wp:effectExtent l="0" t="0" r="9525" b="9525"/>
            <wp:docPr id="154" name="Picture 154" descr="02 - KNJIGA 16-Tehnicki uslovi- ZoricaSatarić_Page_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2 - KNJIGA 16-Tehnicki uslovi- ZoricaSatarić_Page_15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A1A84DA" w14:textId="7CD97D9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2AF6501" wp14:editId="3E0910E2">
            <wp:extent cx="5838825" cy="8258175"/>
            <wp:effectExtent l="0" t="0" r="9525" b="9525"/>
            <wp:docPr id="153" name="Picture 153" descr="02 - KNJIGA 16-Tehnicki uslovi- ZoricaSatarić_Page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2 - KNJIGA 16-Tehnicki uslovi- ZoricaSatarić_Page_15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6678FD1" w14:textId="422ED7F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DC2DA7D" wp14:editId="13586BDE">
            <wp:extent cx="5838825" cy="8258175"/>
            <wp:effectExtent l="0" t="0" r="9525" b="9525"/>
            <wp:docPr id="152" name="Picture 152" descr="02 - KNJIGA 16-Tehnicki uslovi- ZoricaSatarić_Page_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2 - KNJIGA 16-Tehnicki uslovi- ZoricaSatarić_Page_156.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04F8A1" w14:textId="6908E25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744C274" wp14:editId="241587D6">
            <wp:extent cx="5838825" cy="8258175"/>
            <wp:effectExtent l="0" t="0" r="9525" b="9525"/>
            <wp:docPr id="151" name="Picture 151" descr="02 - KNJIGA 16-Tehnicki uslovi- ZoricaSatarić_Page_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2 - KNJIGA 16-Tehnicki uslovi- ZoricaSatarić_Page_15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FC2F8B4" w14:textId="385F532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3E4BC33" wp14:editId="78E65BDE">
            <wp:extent cx="5838825" cy="8258175"/>
            <wp:effectExtent l="0" t="0" r="9525" b="9525"/>
            <wp:docPr id="150" name="Picture 150" descr="02 - KNJIGA 16-Tehnicki uslovi- ZoricaSatarić_Page_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2 - KNJIGA 16-Tehnicki uslovi- ZoricaSatarić_Page_158.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5CBDE6B" w14:textId="15FC955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914C51F" wp14:editId="42ECEAE8">
            <wp:extent cx="5838825" cy="8258175"/>
            <wp:effectExtent l="0" t="0" r="9525" b="9525"/>
            <wp:docPr id="149" name="Picture 149" descr="02 - KNJIGA 16-Tehnicki uslovi- ZoricaSatarić_Page_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2 - KNJIGA 16-Tehnicki uslovi- ZoricaSatarić_Page_159.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9207E38" w14:textId="52D66F2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CDB12DF" wp14:editId="7597925A">
            <wp:extent cx="5838825" cy="8258175"/>
            <wp:effectExtent l="0" t="0" r="9525" b="9525"/>
            <wp:docPr id="148" name="Picture 148" descr="02 - KNJIGA 16-Tehnicki uslovi- ZoricaSatarić_Page_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2 - KNJIGA 16-Tehnicki uslovi- ZoricaSatarić_Page_160.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9711E6" w14:textId="1C062FC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B6FE255" wp14:editId="18234476">
            <wp:extent cx="5838825" cy="8258175"/>
            <wp:effectExtent l="0" t="0" r="9525" b="9525"/>
            <wp:docPr id="147" name="Picture 147" descr="02 - KNJIGA 16-Tehnicki uslovi- ZoricaSatarić_Page_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2 - KNJIGA 16-Tehnicki uslovi- ZoricaSatarić_Page_161.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4965915" w14:textId="58A65A4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E4AB13D" wp14:editId="7F401659">
            <wp:extent cx="5838825" cy="8258175"/>
            <wp:effectExtent l="0" t="0" r="9525" b="9525"/>
            <wp:docPr id="146" name="Picture 146" descr="02 - KNJIGA 16-Tehnicki uslovi- ZoricaSatarić_Page_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2 - KNJIGA 16-Tehnicki uslovi- ZoricaSatarić_Page_16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6E43AC5" w14:textId="4EC6C08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27E739C" wp14:editId="36720215">
            <wp:extent cx="5838825" cy="8258175"/>
            <wp:effectExtent l="0" t="0" r="9525" b="9525"/>
            <wp:docPr id="145" name="Picture 145" descr="02 - KNJIGA 16-Tehnicki uslovi- ZoricaSatarić_Page_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2 - KNJIGA 16-Tehnicki uslovi- ZoricaSatarić_Page_16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CAF5D9F" w14:textId="5DA4A68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8260AA8" wp14:editId="185DB2E4">
            <wp:extent cx="5838825" cy="8258175"/>
            <wp:effectExtent l="0" t="0" r="9525" b="9525"/>
            <wp:docPr id="144" name="Picture 144" descr="02 - KNJIGA 16-Tehnicki uslovi- ZoricaSatarić_Page_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2 - KNJIGA 16-Tehnicki uslovi- ZoricaSatarić_Page_164.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A79699" w14:textId="0A5CEAA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673807C" wp14:editId="425D24E3">
            <wp:extent cx="5838825" cy="8258175"/>
            <wp:effectExtent l="0" t="0" r="9525" b="9525"/>
            <wp:docPr id="143" name="Picture 143" descr="02 - KNJIGA 16-Tehnicki uslovi- ZoricaSatarić_Page_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2 - KNJIGA 16-Tehnicki uslovi- ZoricaSatarić_Page_165.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492C8C" w14:textId="174CAB64"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814EA65" wp14:editId="206329F0">
            <wp:extent cx="5838825" cy="8258175"/>
            <wp:effectExtent l="0" t="0" r="9525" b="9525"/>
            <wp:docPr id="142" name="Picture 142" descr="02 - KNJIGA 16-Tehnicki uslovi- ZoricaSatarić_Page_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2 - KNJIGA 16-Tehnicki uslovi- ZoricaSatarić_Page_166.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83EBCD7" w14:textId="3E830AF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570D3E6" wp14:editId="156E2B62">
            <wp:extent cx="5838825" cy="8258175"/>
            <wp:effectExtent l="0" t="0" r="9525" b="9525"/>
            <wp:docPr id="141" name="Picture 141" descr="02 - KNJIGA 16-Tehnicki uslovi- ZoricaSatarić_Page_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2 - KNJIGA 16-Tehnicki uslovi- ZoricaSatarić_Page_167.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9DF76F9" w14:textId="356A438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47DE2A9" wp14:editId="1BA8CA6C">
            <wp:extent cx="5838825" cy="8258175"/>
            <wp:effectExtent l="0" t="0" r="9525" b="9525"/>
            <wp:docPr id="140" name="Picture 140" descr="02 - KNJIGA 16-Tehnicki uslovi- ZoricaSatarić_Page_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2 - KNJIGA 16-Tehnicki uslovi- ZoricaSatarić_Page_168.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CE3F378" w14:textId="224E7E8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C6D71DF" wp14:editId="538EA4A0">
            <wp:extent cx="5838825" cy="8258175"/>
            <wp:effectExtent l="0" t="0" r="9525" b="9525"/>
            <wp:docPr id="139" name="Picture 139" descr="02 - KNJIGA 16-Tehnicki uslovi- ZoricaSatarić_Page_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2 - KNJIGA 16-Tehnicki uslovi- ZoricaSatarić_Page_169.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000013C" w14:textId="2E17956F"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DB630E2" wp14:editId="4EDA7717">
            <wp:extent cx="5838825" cy="8258175"/>
            <wp:effectExtent l="0" t="0" r="9525" b="9525"/>
            <wp:docPr id="138" name="Picture 138" descr="02 - KNJIGA 16-Tehnicki uslovi- ZoricaSatarić_P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2 - KNJIGA 16-Tehnicki uslovi- ZoricaSatarić_Page_17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B3C2EF1" w14:textId="27DF4D1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417E22C5" wp14:editId="23484DD9">
            <wp:extent cx="5838825" cy="8258175"/>
            <wp:effectExtent l="0" t="0" r="9525" b="9525"/>
            <wp:docPr id="137" name="Picture 137" descr="02 - KNJIGA 16-Tehnicki uslovi- ZoricaSatarić_Page_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2 - KNJIGA 16-Tehnicki uslovi- ZoricaSatarić_Page_17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EE1ACB8" w14:textId="0DF7254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08C326" wp14:editId="654E754E">
            <wp:extent cx="5838825" cy="8258175"/>
            <wp:effectExtent l="0" t="0" r="9525" b="9525"/>
            <wp:docPr id="136" name="Picture 136" descr="02 - KNJIGA 16-Tehnicki uslovi- ZoricaSatarić_Page_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2 - KNJIGA 16-Tehnicki uslovi- ZoricaSatarić_Page_17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2ABC82A" w14:textId="3813D53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E334BA4" wp14:editId="14A5CF71">
            <wp:extent cx="5838825" cy="8258175"/>
            <wp:effectExtent l="0" t="0" r="9525" b="9525"/>
            <wp:docPr id="135" name="Picture 135" descr="02 - KNJIGA 16-Tehnicki uslovi- ZoricaSatarić_Page_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2 - KNJIGA 16-Tehnicki uslovi- ZoricaSatarić_Page_17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32ACB60" w14:textId="03681D6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0E9AD52" wp14:editId="7CB33E40">
            <wp:extent cx="5838825" cy="8258175"/>
            <wp:effectExtent l="0" t="0" r="9525" b="9525"/>
            <wp:docPr id="134" name="Picture 134" descr="02 - KNJIGA 16-Tehnicki uslovi- ZoricaSatarić_Page_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2 - KNJIGA 16-Tehnicki uslovi- ZoricaSatarić_Page_17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BC8ECBB" w14:textId="6DD5086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1FAAD4FE" wp14:editId="27AB3320">
            <wp:extent cx="5838825" cy="8258175"/>
            <wp:effectExtent l="0" t="0" r="9525" b="9525"/>
            <wp:docPr id="133" name="Picture 133" descr="02 - KNJIGA 16-Tehnicki uslovi- ZoricaSatarić_Page_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2 - KNJIGA 16-Tehnicki uslovi- ZoricaSatarić_Page_175.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62E8705" w14:textId="0B994AE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7B9E292" wp14:editId="66D81B39">
            <wp:extent cx="5838825" cy="8258175"/>
            <wp:effectExtent l="0" t="0" r="9525" b="9525"/>
            <wp:docPr id="132" name="Picture 132" descr="02 - KNJIGA 16-Tehnicki uslovi- ZoricaSatarić_Page_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2 - KNJIGA 16-Tehnicki uslovi- ZoricaSatarić_Page_176.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FE906D" w14:textId="577DC24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135FFA0" wp14:editId="59C436F9">
            <wp:extent cx="5838825" cy="8258175"/>
            <wp:effectExtent l="0" t="0" r="9525" b="9525"/>
            <wp:docPr id="131" name="Picture 131" descr="02 - KNJIGA 16-Tehnicki uslovi- ZoricaSatarić_Page_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2 - KNJIGA 16-Tehnicki uslovi- ZoricaSatarić_Page_177.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DF775A0" w14:textId="6670C98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F9C73AA" wp14:editId="62B21F8A">
            <wp:extent cx="5838825" cy="8258175"/>
            <wp:effectExtent l="0" t="0" r="9525" b="9525"/>
            <wp:docPr id="130" name="Picture 130" descr="02 - KNJIGA 16-Tehnicki uslovi- ZoricaSatarić_Page_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2 - KNJIGA 16-Tehnicki uslovi- ZoricaSatarić_Page_178.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9682E4C" w14:textId="07E2137B"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00E3918" wp14:editId="449449DA">
            <wp:extent cx="5838825" cy="8258175"/>
            <wp:effectExtent l="0" t="0" r="9525" b="9525"/>
            <wp:docPr id="129" name="Picture 129" descr="02 - KNJIGA 16-Tehnicki uslovi- ZoricaSatarić_Page_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2 - KNJIGA 16-Tehnicki uslovi- ZoricaSatarić_Page_179.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CC51C22" w14:textId="1748ED49"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CB11CC5" wp14:editId="06B6362C">
            <wp:extent cx="5838825" cy="8258175"/>
            <wp:effectExtent l="0" t="0" r="9525" b="9525"/>
            <wp:docPr id="128" name="Picture 128" descr="02 - KNJIGA 16-Tehnicki uslovi- ZoricaSatarić_Page_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2 - KNJIGA 16-Tehnicki uslovi- ZoricaSatarić_Page_180.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0D52E3A" w14:textId="47D9CD64"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1A97D3F" wp14:editId="37E42E87">
            <wp:extent cx="5838825" cy="8258175"/>
            <wp:effectExtent l="0" t="0" r="9525" b="9525"/>
            <wp:docPr id="127" name="Picture 127" descr="02 - KNJIGA 16-Tehnicki uslovi- ZoricaSatarić_Page_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2 - KNJIGA 16-Tehnicki uslovi- ZoricaSatarić_Page_18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D5B33CC" w14:textId="153DDE3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E369EE4" wp14:editId="31A4AAEC">
            <wp:extent cx="5838825" cy="8258175"/>
            <wp:effectExtent l="0" t="0" r="9525" b="9525"/>
            <wp:docPr id="126" name="Picture 126" descr="02 - KNJIGA 16-Tehnicki uslovi- ZoricaSatarić_Page_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2 - KNJIGA 16-Tehnicki uslovi- ZoricaSatarić_Page_182.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07A9C33" wp14:editId="3BD70541">
            <wp:extent cx="5838825" cy="8258175"/>
            <wp:effectExtent l="0" t="0" r="9525" b="9525"/>
            <wp:docPr id="125" name="Picture 125" descr="02 - KNJIGA 16-Tehnicki uslovi- ZoricaSatarić_P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2 - KNJIGA 16-Tehnicki uslovi- ZoricaSatarić_Page_183.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AC6FE4F" wp14:editId="4DEE22AA">
            <wp:extent cx="5838825" cy="8258175"/>
            <wp:effectExtent l="0" t="0" r="9525" b="9525"/>
            <wp:docPr id="124" name="Picture 124" descr="02 - KNJIGA 16-Tehnicki uslovi- ZoricaSatarić_Page_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2 - KNJIGA 16-Tehnicki uslovi- ZoricaSatarić_Page_184.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F16F5DD" wp14:editId="0F45F6CE">
            <wp:extent cx="5838825" cy="8258175"/>
            <wp:effectExtent l="0" t="0" r="9525" b="9525"/>
            <wp:docPr id="123" name="Picture 123" descr="02 - KNJIGA 16-Tehnicki uslovi- ZoricaSatarić_Page_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2 - KNJIGA 16-Tehnicki uslovi- ZoricaSatarić_Page_185.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EE2FEF8" wp14:editId="253930B6">
            <wp:extent cx="5838825" cy="8258175"/>
            <wp:effectExtent l="0" t="0" r="9525" b="9525"/>
            <wp:docPr id="122" name="Picture 122" descr="02 - KNJIGA 16-Tehnicki uslovi- ZoricaSatarić_Page_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2 - KNJIGA 16-Tehnicki uslovi- ZoricaSatarić_Page_186.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55C4836" wp14:editId="625FFE2F">
            <wp:extent cx="5838825" cy="8258175"/>
            <wp:effectExtent l="0" t="0" r="9525" b="9525"/>
            <wp:docPr id="121" name="Picture 121" descr="02 - KNJIGA 16-Tehnicki uslovi- ZoricaSatarić_Page_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02 - KNJIGA 16-Tehnicki uslovi- ZoricaSatarić_Page_187.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04B0A78" wp14:editId="06FA3E11">
            <wp:extent cx="5838825" cy="8258175"/>
            <wp:effectExtent l="0" t="0" r="9525" b="9525"/>
            <wp:docPr id="120" name="Picture 120" descr="02 - KNJIGA 16-Tehnicki uslovi- ZoricaSatarić_Page_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02 - KNJIGA 16-Tehnicki uslovi- ZoricaSatarić_Page_188.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9DD890B" wp14:editId="2A9A1193">
            <wp:extent cx="5838825" cy="8258175"/>
            <wp:effectExtent l="0" t="0" r="9525" b="9525"/>
            <wp:docPr id="119" name="Picture 119" descr="02 - KNJIGA 16-Tehnicki uslovi- ZoricaSatarić_Page_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02 - KNJIGA 16-Tehnicki uslovi- ZoricaSatarić_Page_189.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2DF309C" wp14:editId="37A038B4">
            <wp:extent cx="5838825" cy="8258175"/>
            <wp:effectExtent l="0" t="0" r="9525" b="9525"/>
            <wp:docPr id="118" name="Picture 118" descr="02 - KNJIGA 16-Tehnicki uslovi- ZoricaSatarić_Page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2 - KNJIGA 16-Tehnicki uslovi- ZoricaSatarić_Page_190.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7587A55" wp14:editId="69122BFA">
            <wp:extent cx="5838825" cy="8258175"/>
            <wp:effectExtent l="0" t="0" r="9525" b="9525"/>
            <wp:docPr id="117" name="Picture 117" descr="02 - KNJIGA 16-Tehnicki uslovi- ZoricaSatarić_Page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02 - KNJIGA 16-Tehnicki uslovi- ZoricaSatarić_Page_191.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859E86C" wp14:editId="5A735640">
            <wp:extent cx="5838825" cy="8258175"/>
            <wp:effectExtent l="0" t="0" r="9525" b="9525"/>
            <wp:docPr id="116" name="Picture 116" descr="02 - KNJIGA 16-Tehnicki uslovi- ZoricaSatarić_Page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2 - KNJIGA 16-Tehnicki uslovi- ZoricaSatarić_Page_19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C36440A" wp14:editId="6F44782E">
            <wp:extent cx="5838825" cy="8258175"/>
            <wp:effectExtent l="0" t="0" r="9525" b="9525"/>
            <wp:docPr id="115" name="Picture 115" descr="02 - KNJIGA 16-Tehnicki uslovi- ZoricaSatarić_Page_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2 - KNJIGA 16-Tehnicki uslovi- ZoricaSatarić_Page_193.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0EDEF2F4" w14:textId="3D64CEF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8DCEE13" wp14:editId="332213F8">
            <wp:extent cx="5838825" cy="8258175"/>
            <wp:effectExtent l="0" t="0" r="9525" b="9525"/>
            <wp:docPr id="114" name="Picture 114" descr="02 - KNJIGA 16-Tehnicki uslovi- ZoricaSatarić_Page_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2 - KNJIGA 16-Tehnicki uslovi- ZoricaSatarić_Page_19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A1B25F4" w14:textId="1B3D5F6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EA642D0" wp14:editId="0A312AA3">
            <wp:extent cx="5838825" cy="8258175"/>
            <wp:effectExtent l="0" t="0" r="9525" b="9525"/>
            <wp:docPr id="113" name="Picture 113" descr="02 - KNJIGA 16-Tehnicki uslovi- ZoricaSatarić_Page_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2 - KNJIGA 16-Tehnicki uslovi- ZoricaSatarić_Page_195.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B5E25B1" wp14:editId="03506AFE">
            <wp:extent cx="5838825" cy="8258175"/>
            <wp:effectExtent l="0" t="0" r="9525" b="9525"/>
            <wp:docPr id="112" name="Picture 112" descr="02 - KNJIGA 16-Tehnicki uslovi- ZoricaSatarić_Page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2 - KNJIGA 16-Tehnicki uslovi- ZoricaSatarić_Page_19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5D8C227" wp14:editId="5AD42C0D">
            <wp:extent cx="5838825" cy="8258175"/>
            <wp:effectExtent l="0" t="0" r="9525" b="9525"/>
            <wp:docPr id="111" name="Picture 111" descr="02 - KNJIGA 16-Tehnicki uslovi- ZoricaSatarić_Page_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2 - KNJIGA 16-Tehnicki uslovi- ZoricaSatarić_Page_197.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79D3D9E" wp14:editId="790A09A7">
            <wp:extent cx="5838825" cy="8258175"/>
            <wp:effectExtent l="0" t="0" r="9525" b="9525"/>
            <wp:docPr id="110" name="Picture 110" descr="02 - KNJIGA 16-Tehnicki uslovi- ZoricaSatarić_Page_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2 - KNJIGA 16-Tehnicki uslovi- ZoricaSatarić_Page_198.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6519C29" wp14:editId="0E8429B8">
            <wp:extent cx="5838825" cy="8258175"/>
            <wp:effectExtent l="0" t="0" r="9525" b="9525"/>
            <wp:docPr id="109" name="Picture 109" descr="02 - KNJIGA 16-Tehnicki uslovi- ZoricaSatarić_Page_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2 - KNJIGA 16-Tehnicki uslovi- ZoricaSatarić_Page_199.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3E0887F" wp14:editId="1CF4650D">
            <wp:extent cx="5838825" cy="8258175"/>
            <wp:effectExtent l="0" t="0" r="9525" b="9525"/>
            <wp:docPr id="108" name="Picture 108" descr="02 - KNJIGA 16-Tehnicki uslovi- ZoricaSatarić_Page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2 - KNJIGA 16-Tehnicki uslovi- ZoricaSatarić_Page_200.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E8BB4AB" w14:textId="4499D950"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7E11B12" wp14:editId="5B7F7AE0">
            <wp:extent cx="5838825" cy="8258175"/>
            <wp:effectExtent l="0" t="0" r="9525" b="9525"/>
            <wp:docPr id="107" name="Picture 107" descr="02 - KNJIGA 16-Tehnicki uslovi- ZoricaSatarić_Page_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2 - KNJIGA 16-Tehnicki uslovi- ZoricaSatarić_Page_201.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1D85E73" wp14:editId="247A6779">
            <wp:extent cx="5838825" cy="8258175"/>
            <wp:effectExtent l="0" t="0" r="9525" b="9525"/>
            <wp:docPr id="106" name="Picture 106" descr="02 - KNJIGA 16-Tehnicki uslovi- ZoricaSatarić_Page_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02 - KNJIGA 16-Tehnicki uslovi- ZoricaSatarić_Page_20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4AC449C" wp14:editId="39774CB3">
            <wp:extent cx="5838825" cy="8258175"/>
            <wp:effectExtent l="0" t="0" r="9525" b="9525"/>
            <wp:docPr id="105" name="Picture 105" descr="02 - KNJIGA 16-Tehnicki uslovi- ZoricaSatarić_Page_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02 - KNJIGA 16-Tehnicki uslovi- ZoricaSatarić_Page_203.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FD0DEA1" wp14:editId="654246BC">
            <wp:extent cx="5838825" cy="8258175"/>
            <wp:effectExtent l="0" t="0" r="9525" b="9525"/>
            <wp:docPr id="104" name="Picture 104" descr="02 - KNJIGA 16-Tehnicki uslovi- ZoricaSatarić_Page_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02 - KNJIGA 16-Tehnicki uslovi- ZoricaSatarić_Page_204.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AF984AD" wp14:editId="44DA093F">
            <wp:extent cx="5838825" cy="8258175"/>
            <wp:effectExtent l="0" t="0" r="9525" b="9525"/>
            <wp:docPr id="103" name="Picture 103" descr="02 - KNJIGA 16-Tehnicki uslovi- ZoricaSatarić_Page_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02 - KNJIGA 16-Tehnicki uslovi- ZoricaSatarić_Page_205.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163D7E8" wp14:editId="1EE6E522">
            <wp:extent cx="5838825" cy="8258175"/>
            <wp:effectExtent l="0" t="0" r="9525" b="9525"/>
            <wp:docPr id="102" name="Picture 102" descr="02 - KNJIGA 16-Tehnicki uslovi- ZoricaSatarić_Page_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02 - KNJIGA 16-Tehnicki uslovi- ZoricaSatarić_Page_206.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09ED258" w14:textId="5E051F51"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7E5ED13E" wp14:editId="42EECB96">
            <wp:extent cx="5838825" cy="8258175"/>
            <wp:effectExtent l="0" t="0" r="9525" b="9525"/>
            <wp:docPr id="101" name="Picture 101" descr="02 - KNJIGA 16-Tehnicki uslovi- ZoricaSatarić_Page_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2 - KNJIGA 16-Tehnicki uslovi- ZoricaSatarić_Page_207.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68E424B" wp14:editId="7047F777">
            <wp:extent cx="5838825" cy="8258175"/>
            <wp:effectExtent l="0" t="0" r="9525" b="9525"/>
            <wp:docPr id="100" name="Picture 100" descr="02 - KNJIGA 16-Tehnicki uslovi- ZoricaSatarić_Page_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02 - KNJIGA 16-Tehnicki uslovi- ZoricaSatarić_Page_208.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A91FA01" wp14:editId="6B128BBF">
            <wp:extent cx="5838825" cy="8258175"/>
            <wp:effectExtent l="0" t="0" r="9525" b="9525"/>
            <wp:docPr id="99" name="Picture 99" descr="02 - KNJIGA 16-Tehnicki uslovi- ZoricaSatarić_Page_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2 - KNJIGA 16-Tehnicki uslovi- ZoricaSatarić_Page_209.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D30F27E" wp14:editId="7DF254AB">
            <wp:extent cx="5838825" cy="8258175"/>
            <wp:effectExtent l="0" t="0" r="9525" b="9525"/>
            <wp:docPr id="98" name="Picture 98" descr="02 - KNJIGA 16-Tehnicki uslovi- ZoricaSatarić_Page_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02 - KNJIGA 16-Tehnicki uslovi- ZoricaSatarić_Page_210.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9D3CED2" wp14:editId="3D0E0A90">
            <wp:extent cx="5838825" cy="8258175"/>
            <wp:effectExtent l="0" t="0" r="9525" b="9525"/>
            <wp:docPr id="97" name="Picture 97" descr="02 - KNJIGA 16-Tehnicki uslovi- ZoricaSatarić_Page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02 - KNJIGA 16-Tehnicki uslovi- ZoricaSatarić_Page_211.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DB242A7" wp14:editId="7370B422">
            <wp:extent cx="5838825" cy="8258175"/>
            <wp:effectExtent l="0" t="0" r="9525" b="9525"/>
            <wp:docPr id="96" name="Picture 96" descr="02 - KNJIGA 16-Tehnicki uslovi- ZoricaSatarić_Page_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02 - KNJIGA 16-Tehnicki uslovi- ZoricaSatarić_Page_212.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AB3DDE1" wp14:editId="598BCDEC">
            <wp:extent cx="5838825" cy="8258175"/>
            <wp:effectExtent l="0" t="0" r="9525" b="9525"/>
            <wp:docPr id="95" name="Picture 95" descr="02 - KNJIGA 16-Tehnicki uslovi- ZoricaSatarić_Page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2 - KNJIGA 16-Tehnicki uslovi- ZoricaSatarić_Page_21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153D914" wp14:editId="0640BEBA">
            <wp:extent cx="5838825" cy="8258175"/>
            <wp:effectExtent l="0" t="0" r="9525" b="9525"/>
            <wp:docPr id="94" name="Picture 94" descr="02 - KNJIGA 16-Tehnicki uslovi- ZoricaSatarić_Page_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02 - KNJIGA 16-Tehnicki uslovi- ZoricaSatarić_Page_214.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8BBB407" wp14:editId="1EC7A0E5">
            <wp:extent cx="5838825" cy="8258175"/>
            <wp:effectExtent l="0" t="0" r="9525" b="9525"/>
            <wp:docPr id="93" name="Picture 93" descr="02 - KNJIGA 16-Tehnicki uslovi- ZoricaSatarić_Page_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2 - KNJIGA 16-Tehnicki uslovi- ZoricaSatarić_Page_215.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3F62943" wp14:editId="5DAA97DF">
            <wp:extent cx="5838825" cy="8258175"/>
            <wp:effectExtent l="0" t="0" r="9525" b="9525"/>
            <wp:docPr id="92" name="Picture 92" descr="02 - KNJIGA 16-Tehnicki uslovi- ZoricaSatarić_Page_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02 - KNJIGA 16-Tehnicki uslovi- ZoricaSatarić_Page_216.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599DC6F" wp14:editId="6A90EADF">
            <wp:extent cx="5838825" cy="8258175"/>
            <wp:effectExtent l="0" t="0" r="9525" b="9525"/>
            <wp:docPr id="91" name="Picture 91" descr="02 - KNJIGA 16-Tehnicki uslovi- ZoricaSatarić_Page_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02 - KNJIGA 16-Tehnicki uslovi- ZoricaSatarić_Page_217.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AAA7A26" wp14:editId="3DAB1ABA">
            <wp:extent cx="5838825" cy="8258175"/>
            <wp:effectExtent l="0" t="0" r="9525" b="9525"/>
            <wp:docPr id="90" name="Picture 90" descr="02 - KNJIGA 16-Tehnicki uslovi- ZoricaSatarić_Page_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02 - KNJIGA 16-Tehnicki uslovi- ZoricaSatarić_Page_218.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91CC5E4" wp14:editId="018F9721">
            <wp:extent cx="5838825" cy="8258175"/>
            <wp:effectExtent l="0" t="0" r="9525" b="9525"/>
            <wp:docPr id="89" name="Picture 89" descr="02 - KNJIGA 16-Tehnicki uslovi- ZoricaSatarić_Page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02 - KNJIGA 16-Tehnicki uslovi- ZoricaSatarić_Page_219.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FE09D9D" wp14:editId="4735AC2A">
            <wp:extent cx="5838825" cy="8258175"/>
            <wp:effectExtent l="0" t="0" r="9525" b="9525"/>
            <wp:docPr id="88" name="Picture 88" descr="02 - KNJIGA 16-Tehnicki uslovi- ZoricaSatarić_Page_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02 - KNJIGA 16-Tehnicki uslovi- ZoricaSatarić_Page_220.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7F86C16" w14:textId="0BE1AC42"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70B4517" wp14:editId="45BD57E4">
            <wp:extent cx="5838825" cy="8258175"/>
            <wp:effectExtent l="0" t="0" r="9525" b="9525"/>
            <wp:docPr id="87" name="Picture 87" descr="02 - KNJIGA 16-Tehnicki uslovi- ZoricaSatarić_Page_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02 - KNJIGA 16-Tehnicki uslovi- ZoricaSatarić_Page_221.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057540C" w14:textId="5D647C1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5666278B" wp14:editId="596A484C">
            <wp:extent cx="5838825" cy="8258175"/>
            <wp:effectExtent l="0" t="0" r="9525" b="9525"/>
            <wp:docPr id="86" name="Picture 86" descr="02 - KNJIGA 16-Tehnicki uslovi- ZoricaSatarić_Page_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2 - KNJIGA 16-Tehnicki uslovi- ZoricaSatarić_Page_222.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214011D9" w14:textId="70B867AE"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807F56F" wp14:editId="3E44CEA5">
            <wp:extent cx="5838825" cy="8258175"/>
            <wp:effectExtent l="0" t="0" r="9525" b="9525"/>
            <wp:docPr id="85" name="Picture 85" descr="02 - KNJIGA 16-Tehnicki uslovi- ZoricaSatarić_Page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02 - KNJIGA 16-Tehnicki uslovi- ZoricaSatarić_Page_223.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45F796A" wp14:editId="6EBC7D8E">
            <wp:extent cx="5838825" cy="8258175"/>
            <wp:effectExtent l="0" t="0" r="9525" b="9525"/>
            <wp:docPr id="84" name="Picture 84" descr="02 - KNJIGA 16-Tehnicki uslovi- ZoricaSatarić_Page_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02 - KNJIGA 16-Tehnicki uslovi- ZoricaSatarić_Page_224.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DC1CC65" wp14:editId="2840A400">
            <wp:extent cx="5838825" cy="8258175"/>
            <wp:effectExtent l="0" t="0" r="9525" b="9525"/>
            <wp:docPr id="83" name="Picture 83" descr="02 - KNJIGA 16-Tehnicki uslovi- ZoricaSatarić_Page_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02 - KNJIGA 16-Tehnicki uslovi- ZoricaSatarić_Page_225.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ECB2651" wp14:editId="57C27D56">
            <wp:extent cx="5838825" cy="8258175"/>
            <wp:effectExtent l="0" t="0" r="9525" b="9525"/>
            <wp:docPr id="82" name="Picture 82" descr="02 - KNJIGA 16-Tehnicki uslovi- ZoricaSatarić_Page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2 - KNJIGA 16-Tehnicki uslovi- ZoricaSatarić_Page_226.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289D35C" wp14:editId="0F81810C">
            <wp:extent cx="5838825" cy="8258175"/>
            <wp:effectExtent l="0" t="0" r="9525" b="9525"/>
            <wp:docPr id="81" name="Picture 81" descr="02 - KNJIGA 16-Tehnicki uslovi- ZoricaSatarić_Page_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2 - KNJIGA 16-Tehnicki uslovi- ZoricaSatarić_Page_227.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C7E3368" wp14:editId="279B8F11">
            <wp:extent cx="5838825" cy="8258175"/>
            <wp:effectExtent l="0" t="0" r="9525" b="9525"/>
            <wp:docPr id="80" name="Picture 80" descr="02 - KNJIGA 16-Tehnicki uslovi- ZoricaSatarić_Page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02 - KNJIGA 16-Tehnicki uslovi- ZoricaSatarić_Page_228.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0870575" wp14:editId="2956BD28">
            <wp:extent cx="5838825" cy="8258175"/>
            <wp:effectExtent l="0" t="0" r="9525" b="9525"/>
            <wp:docPr id="79" name="Picture 79" descr="02 - KNJIGA 16-Tehnicki uslovi- ZoricaSatarić_Page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2 - KNJIGA 16-Tehnicki uslovi- ZoricaSatarić_Page_229.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6E929D3" wp14:editId="438A23AC">
            <wp:extent cx="5838825" cy="8258175"/>
            <wp:effectExtent l="0" t="0" r="9525" b="9525"/>
            <wp:docPr id="78" name="Picture 78" descr="02 - KNJIGA 16-Tehnicki uslovi- ZoricaSatarić_Page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02 - KNJIGA 16-Tehnicki uslovi- ZoricaSatarić_Page_230.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31F9823B" w14:textId="4953C4C3"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9F67910" wp14:editId="276ADAAC">
            <wp:extent cx="5838825" cy="8258175"/>
            <wp:effectExtent l="0" t="0" r="9525" b="9525"/>
            <wp:docPr id="77" name="Picture 77" descr="02 - KNJIGA 16-Tehnicki uslovi- ZoricaSatarić_Page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02 - KNJIGA 16-Tehnicki uslovi- ZoricaSatarić_Page_231.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F8F4CEE" wp14:editId="71045764">
            <wp:extent cx="5838825" cy="8258175"/>
            <wp:effectExtent l="0" t="0" r="9525" b="9525"/>
            <wp:docPr id="76" name="Picture 76" descr="02 - KNJIGA 16-Tehnicki uslovi- ZoricaSatarić_Page_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02 - KNJIGA 16-Tehnicki uslovi- ZoricaSatarić_Page_232.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7871271" wp14:editId="2349EC90">
            <wp:extent cx="5838825" cy="8258175"/>
            <wp:effectExtent l="0" t="0" r="9525" b="9525"/>
            <wp:docPr id="75" name="Picture 75" descr="02 - KNJIGA 16-Tehnicki uslovi- ZoricaSatarić_Page_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02 - KNJIGA 16-Tehnicki uslovi- ZoricaSatarić_Page_233.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3DB3393" wp14:editId="6973CCEA">
            <wp:extent cx="5838825" cy="8258175"/>
            <wp:effectExtent l="0" t="0" r="9525" b="9525"/>
            <wp:docPr id="74" name="Picture 74" descr="02 - KNJIGA 16-Tehnicki uslovi- ZoricaSatarić_Page_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2 - KNJIGA 16-Tehnicki uslovi- ZoricaSatarić_Page_234.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B563C90" wp14:editId="678964A3">
            <wp:extent cx="5838825" cy="8258175"/>
            <wp:effectExtent l="0" t="0" r="9525" b="9525"/>
            <wp:docPr id="73" name="Picture 73" descr="02 - KNJIGA 16-Tehnicki uslovi- ZoricaSatarić_Page_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02 - KNJIGA 16-Tehnicki uslovi- ZoricaSatarić_Page_235.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65E0F99" wp14:editId="778EEA09">
            <wp:extent cx="5838825" cy="8258175"/>
            <wp:effectExtent l="0" t="0" r="9525" b="9525"/>
            <wp:docPr id="72" name="Picture 72" descr="02 - KNJIGA 16-Tehnicki uslovi- ZoricaSatarić_Page_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02 - KNJIGA 16-Tehnicki uslovi- ZoricaSatarić_Page_236.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4C05E773" w14:textId="79E0BF2D"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189054C" wp14:editId="759896DE">
            <wp:extent cx="5838825" cy="8258175"/>
            <wp:effectExtent l="0" t="0" r="9525" b="9525"/>
            <wp:docPr id="71" name="Picture 71" descr="02 - KNJIGA 16-Tehnicki uslovi- ZoricaSatarić_Page_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02 - KNJIGA 16-Tehnicki uslovi- ZoricaSatarić_Page_237.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09D0E99" wp14:editId="23448C2E">
            <wp:extent cx="5838825" cy="8258175"/>
            <wp:effectExtent l="0" t="0" r="9525" b="9525"/>
            <wp:docPr id="70" name="Picture 70" descr="02 - KNJIGA 16-Tehnicki uslovi- ZoricaSatarić_Page_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02 - KNJIGA 16-Tehnicki uslovi- ZoricaSatarić_Page_238.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445E332" wp14:editId="0967022B">
            <wp:extent cx="5838825" cy="8258175"/>
            <wp:effectExtent l="0" t="0" r="9525" b="9525"/>
            <wp:docPr id="69" name="Picture 69" descr="02 - KNJIGA 16-Tehnicki uslovi- ZoricaSatarić_Page_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02 - KNJIGA 16-Tehnicki uslovi- ZoricaSatarić_Page_239.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8299FF4" wp14:editId="0ACECDA4">
            <wp:extent cx="5838825" cy="8258175"/>
            <wp:effectExtent l="0" t="0" r="9525" b="9525"/>
            <wp:docPr id="68" name="Picture 68" descr="02 - KNJIGA 16-Tehnicki uslovi- ZoricaSatarić_Page_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02 - KNJIGA 16-Tehnicki uslovi- ZoricaSatarić_Page_240.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198D14B3" w14:textId="63C58377"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FE9FC41" wp14:editId="7B50BF3D">
            <wp:extent cx="5838825" cy="8258175"/>
            <wp:effectExtent l="0" t="0" r="9525" b="9525"/>
            <wp:docPr id="67" name="Picture 67" descr="02 - KNJIGA 16-Tehnicki uslovi- ZoricaSatarić_Page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02 - KNJIGA 16-Tehnicki uslovi- ZoricaSatarić_Page_241.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E7F0E53" wp14:editId="1EE380D0">
            <wp:extent cx="5838825" cy="8258175"/>
            <wp:effectExtent l="0" t="0" r="9525" b="9525"/>
            <wp:docPr id="66" name="Picture 66" descr="02 - KNJIGA 16-Tehnicki uslovi- ZoricaSatarić_Page_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02 - KNJIGA 16-Tehnicki uslovi- ZoricaSatarić_Page_242.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B554F48" wp14:editId="09B5C626">
            <wp:extent cx="5838825" cy="8258175"/>
            <wp:effectExtent l="0" t="0" r="9525" b="9525"/>
            <wp:docPr id="65" name="Picture 65" descr="02 - KNJIGA 16-Tehnicki uslovi- ZoricaSatarić_Page_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02 - KNJIGA 16-Tehnicki uslovi- ZoricaSatarić_Page_243.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2CF61C9" wp14:editId="2CC01443">
            <wp:extent cx="5838825" cy="8258175"/>
            <wp:effectExtent l="0" t="0" r="9525" b="9525"/>
            <wp:docPr id="64" name="Picture 64" descr="02 - KNJIGA 16-Tehnicki uslovi- ZoricaSatarić_Page_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2 - KNJIGA 16-Tehnicki uslovi- ZoricaSatarić_Page_244.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8E733AF" wp14:editId="5432CF8B">
            <wp:extent cx="5838825" cy="8258175"/>
            <wp:effectExtent l="0" t="0" r="9525" b="9525"/>
            <wp:docPr id="63" name="Picture 63" descr="02 - KNJIGA 16-Tehnicki uslovi- ZoricaSatarić_Page_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02 - KNJIGA 16-Tehnicki uslovi- ZoricaSatarić_Page_245.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8B6AE58" wp14:editId="1D7949EA">
            <wp:extent cx="5838825" cy="8258175"/>
            <wp:effectExtent l="0" t="0" r="9525" b="9525"/>
            <wp:docPr id="62" name="Picture 62" descr="02 - KNJIGA 16-Tehnicki uslovi- ZoricaSatarić_Page_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02 - KNJIGA 16-Tehnicki uslovi- ZoricaSatarić_Page_246.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34B43DA" wp14:editId="2E33335A">
            <wp:extent cx="5838825" cy="8258175"/>
            <wp:effectExtent l="0" t="0" r="9525" b="9525"/>
            <wp:docPr id="61" name="Picture 61" descr="02 - KNJIGA 16-Tehnicki uslovi- ZoricaSatarić_Page_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02 - KNJIGA 16-Tehnicki uslovi- ZoricaSatarić_Page_247.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976F2E4" wp14:editId="4F5202F6">
            <wp:extent cx="5838825" cy="8258175"/>
            <wp:effectExtent l="0" t="0" r="9525" b="9525"/>
            <wp:docPr id="60" name="Picture 60" descr="02 - KNJIGA 16-Tehnicki uslovi- ZoricaSatarić_Page_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02 - KNJIGA 16-Tehnicki uslovi- ZoricaSatarić_Page_248.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350CF7F" wp14:editId="0C703EDC">
            <wp:extent cx="5838825" cy="8258175"/>
            <wp:effectExtent l="0" t="0" r="9525" b="9525"/>
            <wp:docPr id="59" name="Picture 59" descr="02 - KNJIGA 16-Tehnicki uslovi- ZoricaSatarić_Page_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02 - KNJIGA 16-Tehnicki uslovi- ZoricaSatarić_Page_249.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E351D97" wp14:editId="7C247744">
            <wp:extent cx="5838825" cy="8258175"/>
            <wp:effectExtent l="0" t="0" r="9525" b="9525"/>
            <wp:docPr id="58" name="Picture 58" descr="02 - KNJIGA 16-Tehnicki uslovi- ZoricaSatarić_Page_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2 - KNJIGA 16-Tehnicki uslovi- ZoricaSatarić_Page_250.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45FDC69" w14:textId="35AEEB6A"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36BD1D9F" wp14:editId="0B3CC71A">
            <wp:extent cx="5838825" cy="8258175"/>
            <wp:effectExtent l="0" t="0" r="9525" b="9525"/>
            <wp:docPr id="57" name="Picture 57" descr="02 - KNJIGA 16-Tehnicki uslovi- ZoricaSatarić_Page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02 - KNJIGA 16-Tehnicki uslovi- ZoricaSatarić_Page_251.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0262898" wp14:editId="4162CD98">
            <wp:extent cx="5838825" cy="8258175"/>
            <wp:effectExtent l="0" t="0" r="9525" b="9525"/>
            <wp:docPr id="56" name="Picture 56" descr="02 - KNJIGA 16-Tehnicki uslovi- ZoricaSatarić_Page_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2 - KNJIGA 16-Tehnicki uslovi- ZoricaSatarić_Page_252.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2EFFBCE" wp14:editId="086AF379">
            <wp:extent cx="5838825" cy="8258175"/>
            <wp:effectExtent l="0" t="0" r="9525" b="9525"/>
            <wp:docPr id="55" name="Picture 55" descr="02 - KNJIGA 16-Tehnicki uslovi- ZoricaSatarić_Page_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02 - KNJIGA 16-Tehnicki uslovi- ZoricaSatarić_Page_253.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B9BC43B" wp14:editId="36F89AE6">
            <wp:extent cx="5838825" cy="8258175"/>
            <wp:effectExtent l="0" t="0" r="9525" b="9525"/>
            <wp:docPr id="54" name="Picture 54" descr="02 - KNJIGA 16-Tehnicki uslovi- ZoricaSatarić_Page_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02 - KNJIGA 16-Tehnicki uslovi- ZoricaSatarić_Page_254.jp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1C406B1" wp14:editId="7CE32A91">
            <wp:extent cx="5838825" cy="8258175"/>
            <wp:effectExtent l="0" t="0" r="9525" b="9525"/>
            <wp:docPr id="53" name="Picture 53" descr="02 - KNJIGA 16-Tehnicki uslovi- ZoricaSatarić_Page_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2 - KNJIGA 16-Tehnicki uslovi- ZoricaSatarić_Page_255.jp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841867F" wp14:editId="6BBAF1C0">
            <wp:extent cx="5838825" cy="8258175"/>
            <wp:effectExtent l="0" t="0" r="9525" b="9525"/>
            <wp:docPr id="52" name="Picture 52" descr="02 - KNJIGA 16-Tehnicki uslovi- ZoricaSatarić_Page_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02 - KNJIGA 16-Tehnicki uslovi- ZoricaSatarić_Page_256.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4D199F1" wp14:editId="102C8C6C">
            <wp:extent cx="5838825" cy="8258175"/>
            <wp:effectExtent l="0" t="0" r="9525" b="9525"/>
            <wp:docPr id="51" name="Picture 51" descr="02 - KNJIGA 16-Tehnicki uslovi- ZoricaSatarić_Page_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2 - KNJIGA 16-Tehnicki uslovi- ZoricaSatarić_Page_257.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80B8A4A" wp14:editId="51D84C0F">
            <wp:extent cx="5838825" cy="8258175"/>
            <wp:effectExtent l="0" t="0" r="9525" b="9525"/>
            <wp:docPr id="50" name="Picture 50" descr="02 - KNJIGA 16-Tehnicki uslovi- ZoricaSatarić_Page_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02 - KNJIGA 16-Tehnicki uslovi- ZoricaSatarić_Page_258.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DC52DA0" wp14:editId="4DFB9A5A">
            <wp:extent cx="5838825" cy="8258175"/>
            <wp:effectExtent l="0" t="0" r="9525" b="9525"/>
            <wp:docPr id="49" name="Picture 49" descr="02 - KNJIGA 16-Tehnicki uslovi- ZoricaSatarić_Page_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2 - KNJIGA 16-Tehnicki uslovi- ZoricaSatarić_Page_259.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0740674" wp14:editId="62367BE8">
            <wp:extent cx="5838825" cy="8258175"/>
            <wp:effectExtent l="0" t="0" r="9525" b="9525"/>
            <wp:docPr id="48" name="Picture 48" descr="02 - KNJIGA 16-Tehnicki uslovi- ZoricaSatarić_Page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02 - KNJIGA 16-Tehnicki uslovi- ZoricaSatarić_Page_260.jp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7C97899F" w14:textId="151D008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6E2853E0" wp14:editId="71884DC9">
            <wp:extent cx="5838825" cy="8258175"/>
            <wp:effectExtent l="0" t="0" r="9525" b="9525"/>
            <wp:docPr id="47" name="Picture 47" descr="02 - KNJIGA 16-Tehnicki uslovi- ZoricaSatarić_Page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2 - KNJIGA 16-Tehnicki uslovi- ZoricaSatarić_Page_261.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C269A02" wp14:editId="3C32A21F">
            <wp:extent cx="5838825" cy="8258175"/>
            <wp:effectExtent l="0" t="0" r="9525" b="9525"/>
            <wp:docPr id="46" name="Picture 46" descr="02 - KNJIGA 16-Tehnicki uslovi- ZoricaSatarić_Page_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02 - KNJIGA 16-Tehnicki uslovi- ZoricaSatarić_Page_262.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FEF0C48" wp14:editId="2229D7ED">
            <wp:extent cx="5838825" cy="8258175"/>
            <wp:effectExtent l="0" t="0" r="9525" b="9525"/>
            <wp:docPr id="45" name="Picture 45" descr="02 - KNJIGA 16-Tehnicki uslovi- ZoricaSatarić_Page_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2 - KNJIGA 16-Tehnicki uslovi- ZoricaSatarić_Page_263.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0B6D98E" wp14:editId="397F96D9">
            <wp:extent cx="5838825" cy="8258175"/>
            <wp:effectExtent l="0" t="0" r="9525" b="9525"/>
            <wp:docPr id="44" name="Picture 44" descr="02 - KNJIGA 16-Tehnicki uslovi- ZoricaSatarić_Page_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02 - KNJIGA 16-Tehnicki uslovi- ZoricaSatarić_Page_264.jp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1C50DA7" wp14:editId="71239E80">
            <wp:extent cx="5838825" cy="8258175"/>
            <wp:effectExtent l="0" t="0" r="9525" b="9525"/>
            <wp:docPr id="43" name="Picture 43" descr="02 - KNJIGA 16-Tehnicki uslovi- ZoricaSatarić_Page_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02 - KNJIGA 16-Tehnicki uslovi- ZoricaSatarić_Page_265.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FA99D2D" wp14:editId="22262DD9">
            <wp:extent cx="5838825" cy="8258175"/>
            <wp:effectExtent l="0" t="0" r="9525" b="9525"/>
            <wp:docPr id="42" name="Picture 42" descr="02 - KNJIGA 16-Tehnicki uslovi- ZoricaSatarić_Page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02 - KNJIGA 16-Tehnicki uslovi- ZoricaSatarić_Page_266.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8FFBB91" wp14:editId="4678215A">
            <wp:extent cx="5838825" cy="8258175"/>
            <wp:effectExtent l="0" t="0" r="9525" b="9525"/>
            <wp:docPr id="41" name="Picture 41" descr="02 - KNJIGA 16-Tehnicki uslovi- ZoricaSatarić_Page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2 - KNJIGA 16-Tehnicki uslovi- ZoricaSatarić_Page_267.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5CB5296" wp14:editId="3560F887">
            <wp:extent cx="5838825" cy="8258175"/>
            <wp:effectExtent l="0" t="0" r="9525" b="9525"/>
            <wp:docPr id="40" name="Picture 40" descr="02 - KNJIGA 16-Tehnicki uslovi- ZoricaSatarić_Page_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02 - KNJIGA 16-Tehnicki uslovi- ZoricaSatarić_Page_268.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42C2512" wp14:editId="00BA73E7">
            <wp:extent cx="5838825" cy="8258175"/>
            <wp:effectExtent l="0" t="0" r="9525" b="9525"/>
            <wp:docPr id="39" name="Picture 39" descr="02 - KNJIGA 16-Tehnicki uslovi- ZoricaSatarić_Page_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02 - KNJIGA 16-Tehnicki uslovi- ZoricaSatarić_Page_269.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C9728E9" wp14:editId="52255F10">
            <wp:extent cx="5838825" cy="8258175"/>
            <wp:effectExtent l="0" t="0" r="9525" b="9525"/>
            <wp:docPr id="38" name="Picture 38" descr="02 - KNJIGA 16-Tehnicki uslovi- ZoricaSatarić_Page_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2 - KNJIGA 16-Tehnicki uslovi- ZoricaSatarić_Page_270.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C87A507" w14:textId="2E64C6EC"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2E0958C6" wp14:editId="073243EE">
            <wp:extent cx="5838825" cy="8258175"/>
            <wp:effectExtent l="0" t="0" r="9525" b="9525"/>
            <wp:docPr id="37" name="Picture 37" descr="02 - KNJIGA 16-Tehnicki uslovi- ZoricaSatarić_Page_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2 - KNJIGA 16-Tehnicki uslovi- ZoricaSatarić_Page_271.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79F6D83" wp14:editId="11EEB57B">
            <wp:extent cx="5838825" cy="8258175"/>
            <wp:effectExtent l="0" t="0" r="9525" b="9525"/>
            <wp:docPr id="36" name="Picture 36" descr="02 - KNJIGA 16-Tehnicki uslovi- ZoricaSatarić_Page_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2 - KNJIGA 16-Tehnicki uslovi- ZoricaSatarić_Page_272.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A38FC4C" wp14:editId="20C3E0CE">
            <wp:extent cx="5838825" cy="8258175"/>
            <wp:effectExtent l="0" t="0" r="9525" b="9525"/>
            <wp:docPr id="35" name="Picture 35" descr="02 - KNJIGA 16-Tehnicki uslovi- ZoricaSatarić_Page_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2 - KNJIGA 16-Tehnicki uslovi- ZoricaSatarić_Page_27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733FB46" wp14:editId="5BD8BB04">
            <wp:extent cx="5838825" cy="8258175"/>
            <wp:effectExtent l="0" t="0" r="9525" b="9525"/>
            <wp:docPr id="34" name="Picture 34" descr="02 - KNJIGA 16-Tehnicki uslovi- ZoricaSatarić_Page_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2 - KNJIGA 16-Tehnicki uslovi- ZoricaSatarić_Page_274.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03B9C73" wp14:editId="0999CE9B">
            <wp:extent cx="5838825" cy="8258175"/>
            <wp:effectExtent l="0" t="0" r="9525" b="9525"/>
            <wp:docPr id="33" name="Picture 33" descr="02 - KNJIGA 16-Tehnicki uslovi- ZoricaSatarić_Page_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2 - KNJIGA 16-Tehnicki uslovi- ZoricaSatarić_Page_275.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9EDB089" wp14:editId="3CF6256A">
            <wp:extent cx="5838825" cy="8258175"/>
            <wp:effectExtent l="0" t="0" r="9525" b="9525"/>
            <wp:docPr id="32" name="Picture 32" descr="02 - KNJIGA 16-Tehnicki uslovi- ZoricaSatarić_Page_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02 - KNJIGA 16-Tehnicki uslovi- ZoricaSatarić_Page_276.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E9A398F" wp14:editId="60651A84">
            <wp:extent cx="5838825" cy="8258175"/>
            <wp:effectExtent l="0" t="0" r="9525" b="9525"/>
            <wp:docPr id="31" name="Picture 31" descr="02 - KNJIGA 16-Tehnicki uslovi- ZoricaSatarić_Page_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02 - KNJIGA 16-Tehnicki uslovi- ZoricaSatarić_Page_277.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D9EE8DC" wp14:editId="5C06117E">
            <wp:extent cx="5838825" cy="8258175"/>
            <wp:effectExtent l="0" t="0" r="9525" b="9525"/>
            <wp:docPr id="30" name="Picture 30" descr="02 - KNJIGA 16-Tehnicki uslovi- ZoricaSatarić_Page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02 - KNJIGA 16-Tehnicki uslovi- ZoricaSatarić_Page_278.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4580574" wp14:editId="091F7187">
            <wp:extent cx="5838825" cy="8258175"/>
            <wp:effectExtent l="0" t="0" r="9525" b="9525"/>
            <wp:docPr id="29" name="Picture 29" descr="02 - KNJIGA 16-Tehnicki uslovi- ZoricaSatarić_Page_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2 - KNJIGA 16-Tehnicki uslovi- ZoricaSatarić_Page_279.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FD6228E" wp14:editId="4CD2B502">
            <wp:extent cx="5838825" cy="8258175"/>
            <wp:effectExtent l="0" t="0" r="9525" b="9525"/>
            <wp:docPr id="28" name="Picture 28" descr="02 - KNJIGA 16-Tehnicki uslovi- ZoricaSatarić_Page_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2 - KNJIGA 16-Tehnicki uslovi- ZoricaSatarić_Page_280.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5AD2D894" w14:textId="60B9A1F6"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4F8A5B0" wp14:editId="0BE163AD">
            <wp:extent cx="5838825" cy="8258175"/>
            <wp:effectExtent l="0" t="0" r="9525" b="9525"/>
            <wp:docPr id="27" name="Picture 27" descr="02 - KNJIGA 16-Tehnicki uslovi- ZoricaSatarić_Page_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2 - KNJIGA 16-Tehnicki uslovi- ZoricaSatarić_Page_281.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1F90D67" wp14:editId="520AF70C">
            <wp:extent cx="5838825" cy="8258175"/>
            <wp:effectExtent l="0" t="0" r="9525" b="9525"/>
            <wp:docPr id="26" name="Picture 26" descr="02 - KNJIGA 16-Tehnicki uslovi- ZoricaSatarić_Page_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02 - KNJIGA 16-Tehnicki uslovi- ZoricaSatarić_Page_282.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A8418A9" wp14:editId="09AB76C0">
            <wp:extent cx="5838825" cy="8258175"/>
            <wp:effectExtent l="0" t="0" r="9525" b="9525"/>
            <wp:docPr id="25" name="Picture 25" descr="02 - KNJIGA 16-Tehnicki uslovi- ZoricaSatarić_Page_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2 - KNJIGA 16-Tehnicki uslovi- ZoricaSatarić_Page_28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8B2E8FC" wp14:editId="4CB15F10">
            <wp:extent cx="5838825" cy="8258175"/>
            <wp:effectExtent l="0" t="0" r="9525" b="9525"/>
            <wp:docPr id="24" name="Picture 24" descr="02 - KNJIGA 16-Tehnicki uslovi- ZoricaSatarić_Page_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2 - KNJIGA 16-Tehnicki uslovi- ZoricaSatarić_Page_284.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2A0BA01" wp14:editId="1EE52E7C">
            <wp:extent cx="5838825" cy="8258175"/>
            <wp:effectExtent l="0" t="0" r="9525" b="9525"/>
            <wp:docPr id="23" name="Picture 23" descr="02 - KNJIGA 16-Tehnicki uslovi- ZoricaSatarić_Page_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02 - KNJIGA 16-Tehnicki uslovi- ZoricaSatarić_Page_285.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p>
    <w:p w14:paraId="65CB9A34" w14:textId="5609E935" w:rsidR="00047496" w:rsidRPr="009902F4" w:rsidRDefault="00047496" w:rsidP="00047496">
      <w:pPr>
        <w:spacing w:after="200" w:line="276" w:lineRule="auto"/>
        <w:rPr>
          <w:rFonts w:ascii="Calibri" w:eastAsia="Calibri" w:hAnsi="Calibri"/>
          <w:noProof/>
          <w:color w:val="FF0000"/>
        </w:rPr>
      </w:pPr>
      <w:r w:rsidRPr="00B51059">
        <w:rPr>
          <w:rFonts w:ascii="Calibri" w:eastAsia="Calibri" w:hAnsi="Calibri"/>
          <w:noProof/>
          <w:color w:val="FF0000"/>
        </w:rPr>
        <w:lastRenderedPageBreak/>
        <w:drawing>
          <wp:inline distT="0" distB="0" distL="0" distR="0" wp14:anchorId="0B0C8385" wp14:editId="2AF3622C">
            <wp:extent cx="5838825" cy="8258175"/>
            <wp:effectExtent l="0" t="0" r="9525" b="9525"/>
            <wp:docPr id="22" name="Picture 22" descr="02 - KNJIGA 16-Tehnicki uslovi- ZoricaSatarić_Page_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02 - KNJIGA 16-Tehnicki uslovi- ZoricaSatarić_Page_286.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A1E3FE8" wp14:editId="37A7587E">
            <wp:extent cx="5838825" cy="8258175"/>
            <wp:effectExtent l="0" t="0" r="9525" b="9525"/>
            <wp:docPr id="21" name="Picture 21" descr="02 - KNJIGA 16-Tehnicki uslovi- ZoricaSatarić_Page_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02 - KNJIGA 16-Tehnicki uslovi- ZoricaSatarić_Page_287.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7586A921" wp14:editId="54E4853F">
            <wp:extent cx="5838825" cy="8258175"/>
            <wp:effectExtent l="0" t="0" r="9525" b="9525"/>
            <wp:docPr id="20" name="Picture 20" descr="02 - KNJIGA 16-Tehnicki uslovi- ZoricaSatarić_Page_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02 - KNJIGA 16-Tehnicki uslovi- ZoricaSatarić_Page_288.jp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A134EF3" wp14:editId="0600A49B">
            <wp:extent cx="5838825" cy="8258175"/>
            <wp:effectExtent l="0" t="0" r="9525" b="9525"/>
            <wp:docPr id="19" name="Picture 19" descr="02 - KNJIGA 16-Tehnicki uslovi- ZoricaSatarić_Page_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2 - KNJIGA 16-Tehnicki uslovi- ZoricaSatarić_Page_289.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1C892C6" wp14:editId="649AD993">
            <wp:extent cx="5838825" cy="8258175"/>
            <wp:effectExtent l="0" t="0" r="9525" b="9525"/>
            <wp:docPr id="18" name="Picture 18" descr="02 - KNJIGA 16-Tehnicki uslovi- ZoricaSatarić_Page_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02 - KNJIGA 16-Tehnicki uslovi- ZoricaSatarić_Page_290.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6B38F3E" wp14:editId="255BE154">
            <wp:extent cx="5838825" cy="8258175"/>
            <wp:effectExtent l="0" t="0" r="9525" b="9525"/>
            <wp:docPr id="17" name="Picture 17" descr="02 - KNJIGA 16-Tehnicki uslovi- ZoricaSatarić_Page_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02 - KNJIGA 16-Tehnicki uslovi- ZoricaSatarić_Page_291.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18B2B26" wp14:editId="0A45F6A0">
            <wp:extent cx="5838825" cy="8258175"/>
            <wp:effectExtent l="0" t="0" r="9525" b="9525"/>
            <wp:docPr id="16" name="Picture 16" descr="02 - KNJIGA 16-Tehnicki uslovi- ZoricaSatarić_Page_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2 - KNJIGA 16-Tehnicki uslovi- ZoricaSatarić_Page_292.jp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2302FA51" wp14:editId="0F5FE5EA">
            <wp:extent cx="5838825" cy="8258175"/>
            <wp:effectExtent l="0" t="0" r="9525" b="9525"/>
            <wp:docPr id="15" name="Picture 15" descr="02 - KNJIGA 16-Tehnicki uslovi- ZoricaSatarić_Page_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02 - KNJIGA 16-Tehnicki uslovi- ZoricaSatarić_Page_293.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4449C107" wp14:editId="16D70CE4">
            <wp:extent cx="5838825" cy="8258175"/>
            <wp:effectExtent l="0" t="0" r="9525" b="9525"/>
            <wp:docPr id="14" name="Picture 14" descr="02 - KNJIGA 16-Tehnicki uslovi- ZoricaSatarić_Page_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2 - KNJIGA 16-Tehnicki uslovi- ZoricaSatarić_Page_294.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C7F0DF2" wp14:editId="68C63D7F">
            <wp:extent cx="5838825" cy="8258175"/>
            <wp:effectExtent l="0" t="0" r="9525" b="9525"/>
            <wp:docPr id="13" name="Picture 13" descr="02 - KNJIGA 16-Tehnicki uslovi- ZoricaSatarić_Page_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02 - KNJIGA 16-Tehnicki uslovi- ZoricaSatarić_Page_295.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146E60B" wp14:editId="1C2385A4">
            <wp:extent cx="5838825" cy="8258175"/>
            <wp:effectExtent l="0" t="0" r="9525" b="9525"/>
            <wp:docPr id="12" name="Picture 12" descr="02 - KNJIGA 16-Tehnicki uslovi- ZoricaSatarić_Page_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2 - KNJIGA 16-Tehnicki uslovi- ZoricaSatarić_Page_296.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7F3E167" wp14:editId="5B1BDB31">
            <wp:extent cx="5838825" cy="8258175"/>
            <wp:effectExtent l="0" t="0" r="9525" b="9525"/>
            <wp:docPr id="11" name="Picture 11" descr="02 - KNJIGA 16-Tehnicki uslovi- ZoricaSatarić_Page_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2 - KNJIGA 16-Tehnicki uslovi- ZoricaSatarić_Page_297.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121B091B" wp14:editId="40ABB346">
            <wp:extent cx="5838825" cy="8258175"/>
            <wp:effectExtent l="0" t="0" r="9525" b="9525"/>
            <wp:docPr id="10" name="Picture 10" descr="02 - KNJIGA 16-Tehnicki uslovi- ZoricaSatarić_Page_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2 - KNJIGA 16-Tehnicki uslovi- ZoricaSatarić_Page_298.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2391EBC" wp14:editId="0C56F65E">
            <wp:extent cx="5838825" cy="8258175"/>
            <wp:effectExtent l="0" t="0" r="9525" b="9525"/>
            <wp:docPr id="9" name="Picture 9" descr="02 - KNJIGA 16-Tehnicki uslovi- ZoricaSatarić_Page_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2 - KNJIGA 16-Tehnicki uslovi- ZoricaSatarić_Page_299.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45CE88A" wp14:editId="35486FA7">
            <wp:extent cx="5838825" cy="8258175"/>
            <wp:effectExtent l="0" t="0" r="9525" b="9525"/>
            <wp:docPr id="8" name="Picture 8" descr="02 - KNJIGA 16-Tehnicki uslovi- ZoricaSatarić_Page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2 - KNJIGA 16-Tehnicki uslovi- ZoricaSatarić_Page_300.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B51D299" wp14:editId="58178D07">
            <wp:extent cx="5838825" cy="8258175"/>
            <wp:effectExtent l="0" t="0" r="9525" b="9525"/>
            <wp:docPr id="7" name="Picture 7" descr="02 - KNJIGA 16-Tehnicki uslovi- ZoricaSatarić_Page_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02 - KNJIGA 16-Tehnicki uslovi- ZoricaSatarić_Page_301.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5D08F09A" wp14:editId="1DCB9C8A">
            <wp:extent cx="5838825" cy="8258175"/>
            <wp:effectExtent l="0" t="0" r="9525" b="9525"/>
            <wp:docPr id="6" name="Picture 6" descr="02 - KNJIGA 16-Tehnicki uslovi- ZoricaSatarić_Page_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02 - KNJIGA 16-Tehnicki uslovi- ZoricaSatarić_Page_302.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3B03268D" wp14:editId="574CCBE1">
            <wp:extent cx="5838825" cy="8258175"/>
            <wp:effectExtent l="0" t="0" r="9525" b="9525"/>
            <wp:docPr id="5" name="Picture 5" descr="02 - KNJIGA 16-Tehnicki uslovi- ZoricaSatarić_Page_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02 - KNJIGA 16-Tehnicki uslovi- ZoricaSatarić_Page_303.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2EACA90" wp14:editId="3698C0B8">
            <wp:extent cx="5838825" cy="8258175"/>
            <wp:effectExtent l="0" t="0" r="9525" b="9525"/>
            <wp:docPr id="4" name="Picture 4" descr="02 - KNJIGA 16-Tehnicki uslovi- ZoricaSatarić_Page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2 - KNJIGA 16-Tehnicki uslovi- ZoricaSatarić_Page_304.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469B9E7" wp14:editId="50C0F88B">
            <wp:extent cx="5838825" cy="8258175"/>
            <wp:effectExtent l="0" t="0" r="9525" b="9525"/>
            <wp:docPr id="3" name="Picture 3" descr="02 - KNJIGA 16-Tehnicki uslovi- ZoricaSatarić_Page_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02 - KNJIGA 16-Tehnicki uslovi- ZoricaSatarić_Page_305.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670D8040" wp14:editId="37AD332D">
            <wp:extent cx="5838825" cy="8258175"/>
            <wp:effectExtent l="0" t="0" r="9525" b="9525"/>
            <wp:docPr id="2" name="Picture 2" descr="02 - KNJIGA 16-Tehnicki uslovi- ZoricaSatarić_Page_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02 - KNJIGA 16-Tehnicki uslovi- ZoricaSatarić_Page_306.jp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B51059">
        <w:rPr>
          <w:rFonts w:ascii="Calibri" w:eastAsia="Calibri" w:hAnsi="Calibri"/>
          <w:noProof/>
          <w:color w:val="FF0000"/>
        </w:rPr>
        <w:lastRenderedPageBreak/>
        <w:drawing>
          <wp:inline distT="0" distB="0" distL="0" distR="0" wp14:anchorId="0BFE03F7" wp14:editId="08542BB6">
            <wp:extent cx="5838825" cy="8258175"/>
            <wp:effectExtent l="0" t="0" r="9525" b="9525"/>
            <wp:docPr id="1" name="Picture 1" descr="02 - KNJIGA 16-Tehnicki uslovi- ZoricaSatarić_Page_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02 - KNJIGA 16-Tehnicki uslovi- ZoricaSatarić_Page_307.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838825" cy="8258175"/>
                    </a:xfrm>
                    <a:prstGeom prst="rect">
                      <a:avLst/>
                    </a:prstGeom>
                    <a:noFill/>
                    <a:ln>
                      <a:noFill/>
                    </a:ln>
                  </pic:spPr>
                </pic:pic>
              </a:graphicData>
            </a:graphic>
          </wp:inline>
        </w:drawing>
      </w:r>
      <w:r w:rsidRPr="009902F4">
        <w:rPr>
          <w:rFonts w:ascii="Calibri" w:eastAsia="Calibri" w:hAnsi="Calibri"/>
          <w:noProof/>
          <w:color w:val="FF0000"/>
        </w:rPr>
        <w:br w:type="page"/>
      </w:r>
    </w:p>
    <w:p w14:paraId="4EE7A112" w14:textId="77777777" w:rsidR="00047496" w:rsidRPr="00B67E38" w:rsidRDefault="00047496" w:rsidP="00047496">
      <w:pPr>
        <w:keepNext/>
        <w:spacing w:before="240" w:after="180"/>
        <w:ind w:left="1440" w:hanging="1440"/>
        <w:outlineLvl w:val="1"/>
        <w:rPr>
          <w:rFonts w:cs="Arial"/>
          <w:b/>
          <w:bCs/>
          <w:iCs/>
          <w:caps/>
          <w:szCs w:val="20"/>
          <w:lang w:val="sr-Cyrl-RS"/>
        </w:rPr>
      </w:pPr>
      <w:r w:rsidRPr="00B67E38">
        <w:rPr>
          <w:rFonts w:cs="Arial"/>
          <w:b/>
          <w:bCs/>
          <w:iCs/>
          <w:caps/>
          <w:szCs w:val="20"/>
          <w:lang w:val="sl-SI"/>
        </w:rPr>
        <w:lastRenderedPageBreak/>
        <w:t>1</w:t>
      </w:r>
      <w:r w:rsidRPr="00B67E38">
        <w:rPr>
          <w:rFonts w:cs="Arial"/>
          <w:b/>
          <w:bCs/>
          <w:iCs/>
          <w:caps/>
          <w:szCs w:val="20"/>
          <w:lang w:val="sr-Cyrl-RS"/>
        </w:rPr>
        <w:t>2060</w:t>
      </w:r>
      <w:r w:rsidRPr="00B67E38">
        <w:rPr>
          <w:rFonts w:cs="Arial"/>
          <w:b/>
          <w:bCs/>
          <w:iCs/>
          <w:caps/>
          <w:szCs w:val="20"/>
          <w:lang w:val="sl-SI"/>
        </w:rPr>
        <w:tab/>
      </w:r>
      <w:r w:rsidRPr="00B67E38">
        <w:rPr>
          <w:rFonts w:cs="Arial"/>
          <w:b/>
          <w:bCs/>
          <w:iCs/>
          <w:caps/>
          <w:szCs w:val="20"/>
          <w:lang w:val="sr-Cyrl-RS"/>
        </w:rPr>
        <w:t xml:space="preserve">израда </w:t>
      </w:r>
      <w:r>
        <w:rPr>
          <w:b/>
          <w:bCs/>
          <w:caps/>
          <w:lang w:val="sr-Cyrl-RS"/>
        </w:rPr>
        <w:t xml:space="preserve">насипа од ОДГОВАРАЈУЋЕГ материјала -  </w:t>
      </w:r>
      <w:r>
        <w:rPr>
          <w:b/>
          <w:bCs/>
          <w:caps/>
          <w:sz w:val="18"/>
          <w:szCs w:val="18"/>
          <w:lang w:val="sr-Cyrl-RS"/>
        </w:rPr>
        <w:t>набавља Извођач радова</w:t>
      </w:r>
    </w:p>
    <w:p w14:paraId="271B03C3" w14:textId="77777777" w:rsidR="00047496" w:rsidRPr="00B67E38" w:rsidRDefault="00047496" w:rsidP="00047496">
      <w:pPr>
        <w:jc w:val="both"/>
        <w:rPr>
          <w:lang w:val="sr-Cyrl-RS"/>
        </w:rPr>
      </w:pPr>
      <w:r w:rsidRPr="00745E94">
        <w:rPr>
          <w:lang w:val="sr-Cyrl-RS"/>
        </w:rPr>
        <w:t xml:space="preserve">Напомена: За извођење радова по овој позицији важе услови прописани у </w:t>
      </w:r>
      <w:r w:rsidRPr="00745E94">
        <w:rPr>
          <w:i/>
          <w:lang w:val="sr-Cyrl-RS"/>
        </w:rPr>
        <w:t>Основном Главном пројекту, Књига 16 – Технички услови, Позиција 12060 – Израда насипа од материјала из локалнх позајмишта</w:t>
      </w:r>
      <w:r w:rsidRPr="00745E94">
        <w:rPr>
          <w:lang w:val="sr-Cyrl-RS"/>
        </w:rPr>
        <w:t xml:space="preserve"> </w:t>
      </w:r>
      <w:r w:rsidRPr="00745E94">
        <w:rPr>
          <w:b/>
          <w:lang w:val="sr-Cyrl-RS"/>
        </w:rPr>
        <w:t xml:space="preserve">са промењеним критеријумом за еквивалент песка на вредност </w:t>
      </w:r>
      <w:r w:rsidRPr="00745E94">
        <w:rPr>
          <w:b/>
        </w:rPr>
        <w:t>E</w:t>
      </w:r>
      <w:r w:rsidRPr="00745E94">
        <w:rPr>
          <w:b/>
          <w:vertAlign w:val="subscript"/>
        </w:rPr>
        <w:t>pes</w:t>
      </w:r>
      <w:r w:rsidRPr="00745E94">
        <w:rPr>
          <w:rFonts w:cs="Arial"/>
          <w:b/>
        </w:rPr>
        <w:t>&gt;</w:t>
      </w:r>
      <w:r w:rsidRPr="00745E94">
        <w:rPr>
          <w:b/>
        </w:rPr>
        <w:t>30%</w:t>
      </w:r>
      <w:r w:rsidRPr="00745E94">
        <w:rPr>
          <w:b/>
          <w:lang w:val="sr-Cyrl-RS"/>
        </w:rPr>
        <w:t xml:space="preserve">. </w:t>
      </w:r>
      <w:r w:rsidRPr="00745E94">
        <w:rPr>
          <w:rFonts w:cs="Arial"/>
          <w:b/>
          <w:lang w:val="sr-Cyrl-RS"/>
        </w:rPr>
        <w:t>Еквивалент песка према СРПС У.Б1.40 мора бити већи од 30%.</w:t>
      </w:r>
    </w:p>
    <w:p w14:paraId="526C099C" w14:textId="77777777" w:rsidR="00047496" w:rsidRPr="00B67E38" w:rsidRDefault="00047496" w:rsidP="00047496">
      <w:pPr>
        <w:keepNext/>
        <w:spacing w:before="240" w:after="180"/>
        <w:ind w:left="1440" w:hanging="1440"/>
        <w:outlineLvl w:val="1"/>
        <w:rPr>
          <w:rFonts w:cs="Arial"/>
          <w:b/>
          <w:bCs/>
          <w:iCs/>
          <w:caps/>
          <w:szCs w:val="20"/>
          <w:lang w:val="sl-SI"/>
        </w:rPr>
      </w:pPr>
    </w:p>
    <w:p w14:paraId="15B9813D" w14:textId="77777777" w:rsidR="00047496" w:rsidRPr="00B67E38" w:rsidRDefault="00047496" w:rsidP="00047496">
      <w:pPr>
        <w:keepNext/>
        <w:spacing w:before="240" w:after="180"/>
        <w:ind w:left="1440" w:hanging="1440"/>
        <w:outlineLvl w:val="1"/>
        <w:rPr>
          <w:rFonts w:cs="Arial"/>
          <w:b/>
          <w:bCs/>
          <w:iCs/>
          <w:caps/>
          <w:szCs w:val="20"/>
          <w:lang w:val="sl-SI"/>
        </w:rPr>
      </w:pPr>
      <w:r w:rsidRPr="00B67E38">
        <w:rPr>
          <w:rFonts w:cs="Arial"/>
          <w:b/>
          <w:bCs/>
          <w:iCs/>
          <w:caps/>
          <w:szCs w:val="20"/>
          <w:lang w:val="sl-SI"/>
        </w:rPr>
        <w:t>12070</w:t>
      </w:r>
      <w:r w:rsidRPr="00B67E38">
        <w:rPr>
          <w:rFonts w:cs="Arial"/>
          <w:b/>
          <w:bCs/>
          <w:iCs/>
          <w:caps/>
          <w:szCs w:val="20"/>
          <w:lang w:val="sl-SI"/>
        </w:rPr>
        <w:tab/>
        <w:t>израда банкине од песка или од рефулисаног песка</w:t>
      </w:r>
    </w:p>
    <w:p w14:paraId="089FB34A" w14:textId="77777777" w:rsidR="00047496" w:rsidRPr="00B67E38" w:rsidRDefault="00047496" w:rsidP="00047496">
      <w:pPr>
        <w:jc w:val="both"/>
        <w:rPr>
          <w:i/>
        </w:rPr>
      </w:pPr>
      <w:r w:rsidRPr="00B67E38">
        <w:rPr>
          <w:i/>
          <w:lang w:val="sr-Cyrl-RS"/>
        </w:rPr>
        <w:t xml:space="preserve">12070.1 </w:t>
      </w:r>
      <w:r w:rsidRPr="00B67E38">
        <w:rPr>
          <w:i/>
          <w:lang w:val="sr-Cyrl-RS"/>
        </w:rPr>
        <w:tab/>
      </w:r>
      <w:r w:rsidRPr="00B67E38">
        <w:rPr>
          <w:i/>
        </w:rPr>
        <w:t>Опис позиције</w:t>
      </w:r>
    </w:p>
    <w:p w14:paraId="71ADE536" w14:textId="77777777" w:rsidR="00047496" w:rsidRPr="00B67E38" w:rsidRDefault="00047496" w:rsidP="00047496">
      <w:pPr>
        <w:spacing w:after="120"/>
        <w:jc w:val="both"/>
        <w:rPr>
          <w:lang w:val="sr-Cyrl-RS"/>
        </w:rPr>
      </w:pPr>
      <w:r w:rsidRPr="00B67E38">
        <w:rPr>
          <w:lang w:val="sr-Cyrl-RS"/>
        </w:rPr>
        <w:t>Радови на изради банкине обухватају набавку, транспорт и уградњу песка или рефулисаног песка. Изабрани материјал се разастире, по потреби влажи или суши, планира и набија према прописима.</w:t>
      </w:r>
    </w:p>
    <w:p w14:paraId="373F45D3" w14:textId="77777777" w:rsidR="00047496" w:rsidRPr="00B67E38" w:rsidRDefault="00047496" w:rsidP="00047496">
      <w:pPr>
        <w:jc w:val="both"/>
        <w:rPr>
          <w:i/>
          <w:lang w:val="sr-Cyrl-RS"/>
        </w:rPr>
      </w:pPr>
      <w:r w:rsidRPr="00B67E38">
        <w:rPr>
          <w:i/>
          <w:lang w:val="sr-Cyrl-RS"/>
        </w:rPr>
        <w:t xml:space="preserve">12070.2 </w:t>
      </w:r>
      <w:r w:rsidRPr="00B67E38">
        <w:rPr>
          <w:i/>
          <w:lang w:val="sr-Cyrl-RS"/>
        </w:rPr>
        <w:tab/>
        <w:t>Извођење радова</w:t>
      </w:r>
    </w:p>
    <w:p w14:paraId="11667736" w14:textId="77777777" w:rsidR="00047496" w:rsidRPr="00B67E38" w:rsidRDefault="00047496" w:rsidP="00047496">
      <w:pPr>
        <w:spacing w:after="120"/>
        <w:jc w:val="both"/>
        <w:rPr>
          <w:lang w:val="sr-Cyrl-RS"/>
        </w:rPr>
      </w:pPr>
      <w:r w:rsidRPr="00B67E38">
        <w:rPr>
          <w:lang w:val="sr-Cyrl-RS"/>
        </w:rPr>
        <w:t>Израда насипа у банкинама се изводи према пројектованим попречним профилима, котама и нагибима уз дозвољено одступање до 3</w:t>
      </w:r>
      <w:r w:rsidRPr="00B67E38">
        <w:t>cm</w:t>
      </w:r>
      <w:r w:rsidRPr="00B67E38">
        <w:rPr>
          <w:lang w:val="sr-Cyrl-RS"/>
        </w:rPr>
        <w:t xml:space="preserve">. Збијање материјала се изводи вибрационим средствима са збијањем до постизања захтеване збијености. Контрола збијености изведеног слоја проводи се кружном плочом Ø300, при чему се захтева минимална вредност модула стишљивости </w:t>
      </w:r>
      <w:r w:rsidRPr="00B67E38">
        <w:rPr>
          <w:bCs/>
          <w:szCs w:val="20"/>
        </w:rPr>
        <w:t>Ms=25MPa</w:t>
      </w:r>
      <w:r w:rsidRPr="00B67E38">
        <w:rPr>
          <w:bCs/>
          <w:szCs w:val="20"/>
          <w:lang w:val="sr-Cyrl-RS"/>
        </w:rPr>
        <w:t>.</w:t>
      </w:r>
    </w:p>
    <w:p w14:paraId="22F81801" w14:textId="77777777" w:rsidR="00047496" w:rsidRPr="00B67E38" w:rsidRDefault="00047496" w:rsidP="00047496">
      <w:pPr>
        <w:jc w:val="both"/>
        <w:rPr>
          <w:i/>
          <w:lang w:val="sr-Cyrl-RS"/>
        </w:rPr>
      </w:pPr>
      <w:r w:rsidRPr="00B67E38">
        <w:rPr>
          <w:i/>
          <w:lang w:val="sr-Cyrl-RS"/>
        </w:rPr>
        <w:t xml:space="preserve">12070.3 </w:t>
      </w:r>
      <w:r w:rsidRPr="00B67E38">
        <w:rPr>
          <w:i/>
          <w:lang w:val="sr-Cyrl-RS"/>
        </w:rPr>
        <w:tab/>
        <w:t>Мерење и плаћање</w:t>
      </w:r>
    </w:p>
    <w:p w14:paraId="22BD997C" w14:textId="77777777" w:rsidR="00047496" w:rsidRPr="00B67E38" w:rsidRDefault="00047496" w:rsidP="00047496">
      <w:pPr>
        <w:jc w:val="both"/>
      </w:pPr>
      <w:r w:rsidRPr="00B67E38">
        <w:rPr>
          <w:lang w:val="sr-Cyrl-RS"/>
        </w:rPr>
        <w:t xml:space="preserve">Обрачун и плаћање се врши по  </w:t>
      </w:r>
      <w:r w:rsidRPr="00B67E38">
        <w:rPr>
          <w:b/>
          <w:lang w:val="sr-Cyrl-RS"/>
        </w:rPr>
        <w:t>метру кубном (</w:t>
      </w:r>
      <w:r w:rsidRPr="00B67E38">
        <w:rPr>
          <w:b/>
        </w:rPr>
        <w:t>m</w:t>
      </w:r>
      <w:r w:rsidRPr="00B67E38">
        <w:rPr>
          <w:b/>
          <w:vertAlign w:val="superscript"/>
          <w:lang w:val="sr-Cyrl-RS"/>
        </w:rPr>
        <w:t>3</w:t>
      </w:r>
      <w:r w:rsidRPr="00B67E38">
        <w:rPr>
          <w:b/>
          <w:lang w:val="sr-Cyrl-RS"/>
        </w:rPr>
        <w:t>)</w:t>
      </w:r>
      <w:r w:rsidRPr="00B67E38">
        <w:rPr>
          <w:lang w:val="sr-Cyrl-RS"/>
        </w:rPr>
        <w:t xml:space="preserve"> уграђеног и збијеног слоја, укључујући сав рад и материјал на изради ове позиције.</w:t>
      </w:r>
    </w:p>
    <w:p w14:paraId="5EB5E996" w14:textId="77777777" w:rsidR="00047496" w:rsidRPr="00B67E38" w:rsidRDefault="00047496" w:rsidP="00047496">
      <w:pPr>
        <w:keepNext/>
        <w:spacing w:before="240" w:after="180"/>
        <w:ind w:left="1440" w:hanging="1440"/>
        <w:outlineLvl w:val="1"/>
        <w:rPr>
          <w:b/>
          <w:bCs/>
          <w:iCs/>
          <w:caps/>
          <w:szCs w:val="20"/>
        </w:rPr>
      </w:pPr>
      <w:r w:rsidRPr="00B67E38">
        <w:rPr>
          <w:b/>
          <w:bCs/>
          <w:iCs/>
          <w:caps/>
          <w:szCs w:val="20"/>
          <w:lang w:val="sl-SI"/>
        </w:rPr>
        <w:t>1</w:t>
      </w:r>
      <w:r w:rsidRPr="00B67E38">
        <w:rPr>
          <w:b/>
          <w:bCs/>
          <w:iCs/>
          <w:caps/>
          <w:szCs w:val="20"/>
          <w:lang w:val="sr-Cyrl-RS"/>
        </w:rPr>
        <w:t>3010</w:t>
      </w:r>
      <w:r w:rsidRPr="00B67E38">
        <w:rPr>
          <w:b/>
          <w:bCs/>
          <w:iCs/>
          <w:caps/>
          <w:szCs w:val="20"/>
          <w:lang w:val="sl-SI"/>
        </w:rPr>
        <w:tab/>
      </w:r>
      <w:r w:rsidRPr="00B67E38">
        <w:rPr>
          <w:b/>
          <w:bCs/>
          <w:iCs/>
          <w:caps/>
          <w:szCs w:val="20"/>
          <w:lang w:val="sr-Cyrl-RS"/>
        </w:rPr>
        <w:t xml:space="preserve">израда слоја песка у дебљини </w:t>
      </w:r>
      <w:r w:rsidRPr="00B67E38">
        <w:rPr>
          <w:b/>
          <w:bCs/>
          <w:iCs/>
          <w:szCs w:val="20"/>
        </w:rPr>
        <w:t>d</w:t>
      </w:r>
      <w:r w:rsidRPr="00B67E38">
        <w:rPr>
          <w:b/>
          <w:bCs/>
          <w:iCs/>
          <w:caps/>
          <w:szCs w:val="20"/>
          <w:lang w:val="sr-Cyrl-RS"/>
        </w:rPr>
        <w:t>=40</w:t>
      </w:r>
      <w:r w:rsidRPr="00B67E38">
        <w:rPr>
          <w:b/>
          <w:bCs/>
          <w:iCs/>
          <w:szCs w:val="20"/>
        </w:rPr>
        <w:t>cm</w:t>
      </w:r>
    </w:p>
    <w:p w14:paraId="03CEFA89" w14:textId="77777777" w:rsidR="00047496" w:rsidRPr="00B67E38" w:rsidRDefault="00047496" w:rsidP="00047496">
      <w:pPr>
        <w:jc w:val="both"/>
        <w:rPr>
          <w:lang w:val="sr-Cyrl-RS"/>
        </w:rPr>
      </w:pPr>
      <w:r w:rsidRPr="00B67E38">
        <w:rPr>
          <w:lang w:val="sr-Cyrl-RS"/>
        </w:rPr>
        <w:t xml:space="preserve">Напомена: За извођење радова по овој позицији важе услови прописани у </w:t>
      </w:r>
      <w:r w:rsidRPr="00B67E38">
        <w:rPr>
          <w:i/>
          <w:lang w:val="sr-Cyrl-RS"/>
        </w:rPr>
        <w:t>Основном Главном пројекту, Књига 16 – Технички услови, Позиција 1</w:t>
      </w:r>
      <w:r w:rsidRPr="00B67E38">
        <w:rPr>
          <w:i/>
        </w:rPr>
        <w:t>3010</w:t>
      </w:r>
      <w:r w:rsidRPr="00B67E38">
        <w:rPr>
          <w:i/>
          <w:lang w:val="sr-Cyrl-RS"/>
        </w:rPr>
        <w:t xml:space="preserve"> – Израда слоја песка у дебљини </w:t>
      </w:r>
      <w:r w:rsidRPr="00B67E38">
        <w:rPr>
          <w:i/>
        </w:rPr>
        <w:t>d</w:t>
      </w:r>
      <w:r w:rsidRPr="00B67E38">
        <w:rPr>
          <w:i/>
          <w:lang w:val="sr-Cyrl-RS"/>
        </w:rPr>
        <w:t>=40</w:t>
      </w:r>
      <w:r w:rsidRPr="00B67E38">
        <w:rPr>
          <w:i/>
        </w:rPr>
        <w:t>cm</w:t>
      </w:r>
      <w:r w:rsidRPr="00B67E38">
        <w:rPr>
          <w:i/>
          <w:lang w:val="sr-Cyrl-RS"/>
        </w:rPr>
        <w:t>,</w:t>
      </w:r>
      <w:r w:rsidRPr="00B67E38">
        <w:rPr>
          <w:lang w:val="sr-Cyrl-RS"/>
        </w:rPr>
        <w:t xml:space="preserve"> </w:t>
      </w:r>
      <w:r w:rsidRPr="00B67E38">
        <w:rPr>
          <w:b/>
          <w:lang w:val="sr-Cyrl-RS"/>
        </w:rPr>
        <w:t xml:space="preserve">са промењеним критеријумом за еквивалент песка на вредност </w:t>
      </w:r>
      <w:r w:rsidRPr="00B67E38">
        <w:rPr>
          <w:b/>
        </w:rPr>
        <w:t>E</w:t>
      </w:r>
      <w:r w:rsidRPr="00B67E38">
        <w:rPr>
          <w:b/>
          <w:vertAlign w:val="subscript"/>
        </w:rPr>
        <w:t>pes</w:t>
      </w:r>
      <w:r w:rsidRPr="00B67E38">
        <w:rPr>
          <w:rFonts w:cs="Arial"/>
          <w:b/>
        </w:rPr>
        <w:t>&gt;</w:t>
      </w:r>
      <w:r w:rsidRPr="00B67E38">
        <w:rPr>
          <w:b/>
        </w:rPr>
        <w:t>30%</w:t>
      </w:r>
      <w:r w:rsidRPr="00B67E38">
        <w:rPr>
          <w:b/>
          <w:lang w:val="sr-Cyrl-RS"/>
        </w:rPr>
        <w:t xml:space="preserve">. </w:t>
      </w:r>
      <w:r w:rsidRPr="00B67E38">
        <w:rPr>
          <w:rFonts w:cs="Arial"/>
          <w:b/>
          <w:lang w:val="sr-Cyrl-RS"/>
        </w:rPr>
        <w:t>Еквивалент песка према СРПС У.Б1.40 мора бити већи од 30%.</w:t>
      </w:r>
    </w:p>
    <w:p w14:paraId="366E017C" w14:textId="77777777" w:rsidR="00047496" w:rsidRPr="00B67E38" w:rsidRDefault="00047496" w:rsidP="00047496">
      <w:pPr>
        <w:jc w:val="both"/>
        <w:rPr>
          <w:lang w:val="sr-Cyrl-RS"/>
        </w:rPr>
      </w:pPr>
    </w:p>
    <w:p w14:paraId="353BAFDD" w14:textId="77777777" w:rsidR="00047496" w:rsidRPr="003435DA" w:rsidRDefault="00047496" w:rsidP="00047496">
      <w:pPr>
        <w:spacing w:after="200" w:line="276" w:lineRule="auto"/>
        <w:rPr>
          <w:lang w:val="sr-Cyrl-RS"/>
        </w:rPr>
      </w:pPr>
    </w:p>
    <w:p w14:paraId="4DD68581" w14:textId="77777777" w:rsidR="00047496" w:rsidRDefault="00047496" w:rsidP="00047496">
      <w:pPr>
        <w:pStyle w:val="ListParagraph"/>
        <w:suppressAutoHyphens w:val="0"/>
        <w:ind w:left="0"/>
        <w:rPr>
          <w:rFonts w:cs="Arial"/>
          <w:b/>
        </w:rPr>
      </w:pPr>
      <w:r>
        <w:rPr>
          <w:rFonts w:cs="Arial"/>
          <w:b/>
        </w:rPr>
        <w:t>81000 ЗАШТИТА КАБЛОВСКОГ ВОДА 20кВ</w:t>
      </w:r>
    </w:p>
    <w:p w14:paraId="39CC85FF" w14:textId="77777777" w:rsidR="00047496" w:rsidRDefault="00047496" w:rsidP="00047496">
      <w:pPr>
        <w:pStyle w:val="ListParagraph"/>
        <w:suppressAutoHyphens w:val="0"/>
        <w:ind w:left="0"/>
        <w:rPr>
          <w:rFonts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3"/>
        <w:gridCol w:w="5611"/>
      </w:tblGrid>
      <w:tr w:rsidR="00047496" w14:paraId="0156AB3A" w14:textId="77777777" w:rsidTr="00047496">
        <w:tc>
          <w:tcPr>
            <w:tcW w:w="3163" w:type="dxa"/>
            <w:shd w:val="clear" w:color="auto" w:fill="D9D9D9"/>
            <w:vAlign w:val="center"/>
          </w:tcPr>
          <w:p w14:paraId="763D6332" w14:textId="77777777" w:rsidR="00047496" w:rsidRPr="00D963B3" w:rsidRDefault="00047496" w:rsidP="00047496">
            <w:pPr>
              <w:jc w:val="center"/>
              <w:rPr>
                <w:bCs/>
              </w:rPr>
            </w:pPr>
            <w:r w:rsidRPr="00D963B3">
              <w:rPr>
                <w:bCs/>
              </w:rPr>
              <w:t>Ознака позиције према предмеру и предрачуну</w:t>
            </w:r>
          </w:p>
        </w:tc>
        <w:tc>
          <w:tcPr>
            <w:tcW w:w="5611" w:type="dxa"/>
            <w:shd w:val="clear" w:color="auto" w:fill="D9D9D9"/>
            <w:vAlign w:val="center"/>
          </w:tcPr>
          <w:p w14:paraId="2C137405" w14:textId="77777777" w:rsidR="00047496" w:rsidRPr="00D963B3" w:rsidRDefault="00047496" w:rsidP="00047496">
            <w:pPr>
              <w:jc w:val="center"/>
              <w:rPr>
                <w:bCs/>
              </w:rPr>
            </w:pPr>
            <w:r w:rsidRPr="00D963B3">
              <w:rPr>
                <w:bCs/>
              </w:rPr>
              <w:t>Врста радова</w:t>
            </w:r>
          </w:p>
        </w:tc>
      </w:tr>
      <w:tr w:rsidR="00047496" w14:paraId="272D299E" w14:textId="77777777" w:rsidTr="00047496">
        <w:tc>
          <w:tcPr>
            <w:tcW w:w="3163" w:type="dxa"/>
            <w:shd w:val="clear" w:color="auto" w:fill="auto"/>
            <w:vAlign w:val="center"/>
          </w:tcPr>
          <w:p w14:paraId="74F38784" w14:textId="77777777" w:rsidR="00047496" w:rsidRPr="00D963B3" w:rsidRDefault="00047496" w:rsidP="00047496">
            <w:pPr>
              <w:jc w:val="center"/>
              <w:rPr>
                <w:bCs/>
              </w:rPr>
            </w:pPr>
            <w:r w:rsidRPr="00D963B3">
              <w:rPr>
                <w:bCs/>
              </w:rPr>
              <w:t>81010</w:t>
            </w:r>
          </w:p>
        </w:tc>
        <w:tc>
          <w:tcPr>
            <w:tcW w:w="5611" w:type="dxa"/>
            <w:shd w:val="clear" w:color="auto" w:fill="auto"/>
            <w:vAlign w:val="center"/>
          </w:tcPr>
          <w:p w14:paraId="3DA2BCAE" w14:textId="77777777" w:rsidR="00047496" w:rsidRPr="00D963B3" w:rsidRDefault="00047496" w:rsidP="00047496">
            <w:pPr>
              <w:jc w:val="center"/>
              <w:rPr>
                <w:bCs/>
              </w:rPr>
            </w:pPr>
            <w:r w:rsidRPr="00D963B3">
              <w:rPr>
                <w:rFonts w:cs="Calibri"/>
              </w:rPr>
              <w:t>Лоцирање тачне позиције постојећих каблова инструментом трагачем и обележавање кочићима.</w:t>
            </w:r>
          </w:p>
        </w:tc>
      </w:tr>
    </w:tbl>
    <w:p w14:paraId="0AA2540A" w14:textId="77777777" w:rsidR="00047496" w:rsidRPr="00A37680" w:rsidRDefault="00047496" w:rsidP="00047496">
      <w:pPr>
        <w:rPr>
          <w:b/>
          <w:bCs/>
        </w:rPr>
      </w:pPr>
      <w:r w:rsidRPr="00A37680">
        <w:rPr>
          <w:b/>
          <w:bCs/>
        </w:rPr>
        <w:t>Опис</w:t>
      </w:r>
    </w:p>
    <w:p w14:paraId="107EBB9C" w14:textId="77777777" w:rsidR="00047496" w:rsidRDefault="00047496" w:rsidP="00047496">
      <w:pPr>
        <w:jc w:val="both"/>
        <w:rPr>
          <w:bCs/>
        </w:rPr>
      </w:pPr>
      <w:r>
        <w:rPr>
          <w:bCs/>
        </w:rPr>
        <w:t>На локацији, према датој ситуацији, помоћу трагача одредити положај каблова.</w:t>
      </w:r>
    </w:p>
    <w:p w14:paraId="68EFF715" w14:textId="77777777" w:rsidR="00047496" w:rsidRPr="0002738A" w:rsidRDefault="00047496" w:rsidP="00047496">
      <w:pPr>
        <w:jc w:val="both"/>
        <w:rPr>
          <w:b/>
          <w:bCs/>
        </w:rPr>
      </w:pPr>
      <w:r w:rsidRPr="0002738A">
        <w:rPr>
          <w:b/>
          <w:bCs/>
        </w:rPr>
        <w:lastRenderedPageBreak/>
        <w:t>Начин извођења</w:t>
      </w:r>
    </w:p>
    <w:p w14:paraId="58E6CF4C" w14:textId="77777777" w:rsidR="00047496" w:rsidRDefault="00047496" w:rsidP="00047496">
      <w:pPr>
        <w:jc w:val="both"/>
        <w:rPr>
          <w:bCs/>
        </w:rPr>
      </w:pPr>
      <w:r>
        <w:rPr>
          <w:bCs/>
        </w:rPr>
        <w:t>И</w:t>
      </w:r>
      <w:r w:rsidRPr="0002738A">
        <w:rPr>
          <w:bCs/>
        </w:rPr>
        <w:t xml:space="preserve">нструментом трагачем потребно је утврдити присуство постојећих инсталација на подручју предвиђеном за полагање кабловских водова. </w:t>
      </w:r>
      <w:r>
        <w:rPr>
          <w:bCs/>
        </w:rPr>
        <w:t>Траса лоцираног кабловског вода се обележава кочићима, који се на правој деоници постављају на међусобном растојању од ~10m, као и на свакој промени правца.</w:t>
      </w:r>
    </w:p>
    <w:p w14:paraId="29AB7B51" w14:textId="77777777" w:rsidR="00047496" w:rsidRPr="00FA1CA0" w:rsidRDefault="00047496" w:rsidP="00047496">
      <w:pPr>
        <w:jc w:val="both"/>
        <w:rPr>
          <w:bCs/>
        </w:rPr>
      </w:pPr>
    </w:p>
    <w:p w14:paraId="32A68AB3" w14:textId="77777777" w:rsidR="00047496" w:rsidRPr="00A37680" w:rsidRDefault="00047496" w:rsidP="00047496">
      <w:pPr>
        <w:rPr>
          <w:b/>
          <w:bCs/>
        </w:rPr>
      </w:pPr>
      <w:r w:rsidRPr="00A37680">
        <w:rPr>
          <w:b/>
          <w:bCs/>
        </w:rPr>
        <w:t>Мерење и обрачун</w:t>
      </w:r>
    </w:p>
    <w:p w14:paraId="3A23B850" w14:textId="77777777" w:rsidR="00047496" w:rsidRDefault="00047496" w:rsidP="00047496">
      <w:pPr>
        <w:rPr>
          <w:bCs/>
        </w:rPr>
      </w:pPr>
      <w:r w:rsidRPr="00706A47">
        <w:rPr>
          <w:bCs/>
        </w:rPr>
        <w:t>Плаћање се врши п</w:t>
      </w:r>
      <w:r>
        <w:rPr>
          <w:bCs/>
        </w:rPr>
        <w:t>о метру трасе</w:t>
      </w:r>
      <w:r w:rsidRPr="00706A47">
        <w:rPr>
          <w:bCs/>
        </w:rPr>
        <w:t>.</w:t>
      </w:r>
      <w:r>
        <w:rPr>
          <w:bCs/>
        </w:rPr>
        <w:t xml:space="preserve"> </w:t>
      </w:r>
    </w:p>
    <w:p w14:paraId="0762B340" w14:textId="77777777" w:rsidR="00047496" w:rsidRPr="00EA2749" w:rsidRDefault="00047496" w:rsidP="00047496">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5"/>
        <w:gridCol w:w="5573"/>
      </w:tblGrid>
      <w:tr w:rsidR="00047496" w14:paraId="4F6E49F2" w14:textId="77777777" w:rsidTr="00047496">
        <w:tc>
          <w:tcPr>
            <w:tcW w:w="3145" w:type="dxa"/>
            <w:shd w:val="clear" w:color="auto" w:fill="D9D9D9"/>
            <w:vAlign w:val="center"/>
          </w:tcPr>
          <w:p w14:paraId="70835E16" w14:textId="77777777" w:rsidR="00047496" w:rsidRPr="00D963B3" w:rsidRDefault="00047496" w:rsidP="00047496">
            <w:pPr>
              <w:jc w:val="center"/>
              <w:rPr>
                <w:bCs/>
              </w:rPr>
            </w:pPr>
            <w:r w:rsidRPr="00D963B3">
              <w:rPr>
                <w:bCs/>
              </w:rPr>
              <w:t>Ознака позиције према предмеру и предрачуну</w:t>
            </w:r>
          </w:p>
        </w:tc>
        <w:tc>
          <w:tcPr>
            <w:tcW w:w="5573" w:type="dxa"/>
            <w:shd w:val="clear" w:color="auto" w:fill="D9D9D9"/>
            <w:vAlign w:val="center"/>
          </w:tcPr>
          <w:p w14:paraId="7ABD68E6" w14:textId="77777777" w:rsidR="00047496" w:rsidRPr="00D963B3" w:rsidRDefault="00047496" w:rsidP="00047496">
            <w:pPr>
              <w:jc w:val="center"/>
              <w:rPr>
                <w:bCs/>
              </w:rPr>
            </w:pPr>
            <w:r w:rsidRPr="00D963B3">
              <w:rPr>
                <w:bCs/>
              </w:rPr>
              <w:t>Врста радова</w:t>
            </w:r>
          </w:p>
        </w:tc>
      </w:tr>
      <w:tr w:rsidR="00047496" w14:paraId="58DB0FDB" w14:textId="77777777" w:rsidTr="00047496">
        <w:tc>
          <w:tcPr>
            <w:tcW w:w="3145" w:type="dxa"/>
            <w:shd w:val="clear" w:color="auto" w:fill="auto"/>
            <w:vAlign w:val="center"/>
          </w:tcPr>
          <w:p w14:paraId="5517B5A2" w14:textId="77777777" w:rsidR="00047496" w:rsidRPr="00D963B3" w:rsidRDefault="00047496" w:rsidP="00047496">
            <w:pPr>
              <w:jc w:val="center"/>
              <w:rPr>
                <w:bCs/>
              </w:rPr>
            </w:pPr>
            <w:r w:rsidRPr="00D963B3">
              <w:rPr>
                <w:bCs/>
              </w:rPr>
              <w:t>81020</w:t>
            </w:r>
          </w:p>
        </w:tc>
        <w:tc>
          <w:tcPr>
            <w:tcW w:w="5573" w:type="dxa"/>
            <w:shd w:val="clear" w:color="auto" w:fill="auto"/>
            <w:vAlign w:val="center"/>
          </w:tcPr>
          <w:p w14:paraId="099FF733" w14:textId="77777777" w:rsidR="00047496" w:rsidRPr="00D963B3" w:rsidRDefault="00047496" w:rsidP="00047496">
            <w:pPr>
              <w:jc w:val="center"/>
              <w:rPr>
                <w:bCs/>
              </w:rPr>
            </w:pPr>
            <w:r w:rsidRPr="00D963B3">
              <w:rPr>
                <w:rFonts w:cs="Calibri"/>
              </w:rPr>
              <w:t>Вршење пробних ископа ради лоцирања тачне трасе кабла (шлицовањем)</w:t>
            </w:r>
          </w:p>
        </w:tc>
      </w:tr>
    </w:tbl>
    <w:p w14:paraId="66FC2477" w14:textId="77777777" w:rsidR="00047496" w:rsidRPr="00A37680" w:rsidRDefault="00047496" w:rsidP="00047496">
      <w:pPr>
        <w:rPr>
          <w:b/>
          <w:bCs/>
        </w:rPr>
      </w:pPr>
      <w:r w:rsidRPr="00A37680">
        <w:rPr>
          <w:b/>
          <w:bCs/>
        </w:rPr>
        <w:t>Опис</w:t>
      </w:r>
    </w:p>
    <w:p w14:paraId="720FD640" w14:textId="77777777" w:rsidR="00047496" w:rsidRDefault="00047496" w:rsidP="00047496">
      <w:pPr>
        <w:jc w:val="both"/>
        <w:rPr>
          <w:bCs/>
        </w:rPr>
      </w:pPr>
      <w:r>
        <w:rPr>
          <w:bCs/>
        </w:rPr>
        <w:t xml:space="preserve">На локацији, након одређивања трасе трагачем и обележавања трасе врши </w:t>
      </w:r>
      <w:r w:rsidRPr="0002738A">
        <w:rPr>
          <w:bCs/>
        </w:rPr>
        <w:t xml:space="preserve">се </w:t>
      </w:r>
      <w:r>
        <w:rPr>
          <w:bCs/>
        </w:rPr>
        <w:t>ископ</w:t>
      </w:r>
      <w:r w:rsidRPr="0002738A">
        <w:rPr>
          <w:bCs/>
        </w:rPr>
        <w:t xml:space="preserve"> пробн</w:t>
      </w:r>
      <w:r>
        <w:rPr>
          <w:bCs/>
        </w:rPr>
        <w:t>их</w:t>
      </w:r>
      <w:r w:rsidRPr="0002738A">
        <w:rPr>
          <w:bCs/>
        </w:rPr>
        <w:t xml:space="preserve"> јам</w:t>
      </w:r>
      <w:r>
        <w:rPr>
          <w:bCs/>
        </w:rPr>
        <w:t>а (шлицовањем) на траси кабла ради утврђивања тачне трасе кабла</w:t>
      </w:r>
      <w:r w:rsidRPr="0002738A">
        <w:rPr>
          <w:bCs/>
        </w:rPr>
        <w:t>.</w:t>
      </w:r>
    </w:p>
    <w:p w14:paraId="649B3A1A" w14:textId="77777777" w:rsidR="00047496" w:rsidRPr="0002738A" w:rsidRDefault="00047496" w:rsidP="00047496">
      <w:pPr>
        <w:jc w:val="both"/>
        <w:rPr>
          <w:b/>
          <w:bCs/>
        </w:rPr>
      </w:pPr>
      <w:r w:rsidRPr="0002738A">
        <w:rPr>
          <w:b/>
          <w:bCs/>
        </w:rPr>
        <w:t>Начин извођења</w:t>
      </w:r>
    </w:p>
    <w:p w14:paraId="3210E42B" w14:textId="77777777" w:rsidR="00047496" w:rsidRDefault="00047496" w:rsidP="00047496">
      <w:pPr>
        <w:jc w:val="both"/>
        <w:rPr>
          <w:bCs/>
        </w:rPr>
      </w:pPr>
      <w:r w:rsidRPr="0002738A">
        <w:rPr>
          <w:bCs/>
        </w:rPr>
        <w:t>Да би се утврдил</w:t>
      </w:r>
      <w:r>
        <w:rPr>
          <w:bCs/>
        </w:rPr>
        <w:t xml:space="preserve">а тачна траса кабловског вода као и дубина полагања врши се шлицовање, тј. </w:t>
      </w:r>
      <w:proofErr w:type="gramStart"/>
      <w:r>
        <w:rPr>
          <w:bCs/>
        </w:rPr>
        <w:t>ручни</w:t>
      </w:r>
      <w:proofErr w:type="gramEnd"/>
      <w:r>
        <w:rPr>
          <w:bCs/>
        </w:rPr>
        <w:t xml:space="preserve"> ископ пробних јама.</w:t>
      </w:r>
      <w:r w:rsidRPr="0002738A">
        <w:rPr>
          <w:bCs/>
        </w:rPr>
        <w:t xml:space="preserve"> </w:t>
      </w:r>
      <w:r>
        <w:rPr>
          <w:bCs/>
        </w:rPr>
        <w:t>Пробне јаме</w:t>
      </w:r>
      <w:r w:rsidRPr="0002738A">
        <w:rPr>
          <w:bCs/>
        </w:rPr>
        <w:t xml:space="preserve"> морају да буду довољне ширине и дубине да би се установило има ли довољно простора за несметано полагање каблова. </w:t>
      </w:r>
    </w:p>
    <w:p w14:paraId="4D0E0E9A" w14:textId="77777777" w:rsidR="00047496" w:rsidRPr="0002738A" w:rsidRDefault="00047496" w:rsidP="00047496">
      <w:pPr>
        <w:jc w:val="both"/>
        <w:rPr>
          <w:bCs/>
        </w:rPr>
      </w:pPr>
      <w:r>
        <w:rPr>
          <w:bCs/>
        </w:rPr>
        <w:t>Приликом</w:t>
      </w:r>
      <w:r w:rsidRPr="0002738A">
        <w:rPr>
          <w:bCs/>
        </w:rPr>
        <w:t xml:space="preserve"> </w:t>
      </w:r>
      <w:r>
        <w:rPr>
          <w:bCs/>
        </w:rPr>
        <w:t>шлицовања</w:t>
      </w:r>
      <w:r w:rsidRPr="0002738A">
        <w:rPr>
          <w:bCs/>
        </w:rPr>
        <w:t>, потребно је пажљиво и ручно ископати попречни кабл. Ископ се врши док се не нађу каблови или кабловски канали</w:t>
      </w:r>
      <w:r>
        <w:rPr>
          <w:bCs/>
        </w:rPr>
        <w:t>.</w:t>
      </w:r>
    </w:p>
    <w:p w14:paraId="2F5300A4" w14:textId="77777777" w:rsidR="00047496" w:rsidRPr="00A37680" w:rsidRDefault="00047496" w:rsidP="00047496">
      <w:pPr>
        <w:rPr>
          <w:b/>
          <w:bCs/>
        </w:rPr>
      </w:pPr>
      <w:r w:rsidRPr="00A37680">
        <w:rPr>
          <w:b/>
          <w:bCs/>
        </w:rPr>
        <w:t>Мерење и обрачун</w:t>
      </w:r>
    </w:p>
    <w:p w14:paraId="1E4C4D20" w14:textId="77777777" w:rsidR="00047496" w:rsidRDefault="00047496" w:rsidP="00047496">
      <w:pPr>
        <w:rPr>
          <w:bCs/>
        </w:rPr>
      </w:pPr>
      <w:r w:rsidRPr="00706A47">
        <w:rPr>
          <w:bCs/>
        </w:rPr>
        <w:t>Плаћање се врши п</w:t>
      </w:r>
      <w:r>
        <w:rPr>
          <w:bCs/>
        </w:rPr>
        <w:t>о броју пробних јама</w:t>
      </w:r>
      <w:r w:rsidRPr="00706A47">
        <w:rPr>
          <w:bCs/>
        </w:rPr>
        <w:t>.</w:t>
      </w:r>
    </w:p>
    <w:p w14:paraId="70378B48" w14:textId="77777777" w:rsidR="00047496" w:rsidRPr="00786A3F" w:rsidRDefault="00047496" w:rsidP="00047496">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9"/>
        <w:gridCol w:w="5569"/>
      </w:tblGrid>
      <w:tr w:rsidR="00047496" w14:paraId="5EDAD7C2" w14:textId="77777777" w:rsidTr="00047496">
        <w:tc>
          <w:tcPr>
            <w:tcW w:w="3149" w:type="dxa"/>
            <w:shd w:val="clear" w:color="auto" w:fill="D9D9D9"/>
            <w:vAlign w:val="center"/>
          </w:tcPr>
          <w:p w14:paraId="1DE72E03" w14:textId="77777777" w:rsidR="00047496" w:rsidRPr="00D963B3" w:rsidRDefault="00047496" w:rsidP="00047496">
            <w:pPr>
              <w:jc w:val="center"/>
              <w:rPr>
                <w:bCs/>
              </w:rPr>
            </w:pPr>
            <w:r w:rsidRPr="00D963B3">
              <w:rPr>
                <w:bCs/>
              </w:rPr>
              <w:t>Ознака позиције према предмеру и предрачуну</w:t>
            </w:r>
          </w:p>
        </w:tc>
        <w:tc>
          <w:tcPr>
            <w:tcW w:w="5569" w:type="dxa"/>
            <w:shd w:val="clear" w:color="auto" w:fill="D9D9D9"/>
            <w:vAlign w:val="center"/>
          </w:tcPr>
          <w:p w14:paraId="48DCEF73" w14:textId="77777777" w:rsidR="00047496" w:rsidRPr="00D963B3" w:rsidRDefault="00047496" w:rsidP="00047496">
            <w:pPr>
              <w:jc w:val="center"/>
              <w:rPr>
                <w:bCs/>
              </w:rPr>
            </w:pPr>
            <w:r w:rsidRPr="00D963B3">
              <w:rPr>
                <w:bCs/>
              </w:rPr>
              <w:t>Врста радова</w:t>
            </w:r>
          </w:p>
        </w:tc>
      </w:tr>
      <w:tr w:rsidR="00047496" w14:paraId="7256B910" w14:textId="77777777" w:rsidTr="00047496">
        <w:tc>
          <w:tcPr>
            <w:tcW w:w="3149" w:type="dxa"/>
            <w:shd w:val="clear" w:color="auto" w:fill="auto"/>
            <w:vAlign w:val="center"/>
          </w:tcPr>
          <w:p w14:paraId="0C94042C" w14:textId="77777777" w:rsidR="00047496" w:rsidRPr="00D963B3" w:rsidRDefault="00047496" w:rsidP="00047496">
            <w:pPr>
              <w:jc w:val="center"/>
              <w:rPr>
                <w:bCs/>
              </w:rPr>
            </w:pPr>
            <w:r w:rsidRPr="00D963B3">
              <w:rPr>
                <w:bCs/>
              </w:rPr>
              <w:t>81030</w:t>
            </w:r>
          </w:p>
        </w:tc>
        <w:tc>
          <w:tcPr>
            <w:tcW w:w="5569" w:type="dxa"/>
            <w:shd w:val="clear" w:color="auto" w:fill="auto"/>
            <w:vAlign w:val="center"/>
          </w:tcPr>
          <w:p w14:paraId="2570C588" w14:textId="77777777" w:rsidR="00047496" w:rsidRPr="00D963B3" w:rsidRDefault="00047496" w:rsidP="00047496">
            <w:pPr>
              <w:jc w:val="center"/>
              <w:rPr>
                <w:bCs/>
              </w:rPr>
            </w:pPr>
            <w:r w:rsidRPr="00D963B3">
              <w:rPr>
                <w:rFonts w:cs="Calibri"/>
              </w:rPr>
              <w:t>Ручни ископ постојеће деонице кабла који је потребно заштитити, ров димензија 0,5x1,1 m (ширина х дубина), у земљи III категорије и затрпавање рова са набијањем у слојевима од по 20cm</w:t>
            </w:r>
          </w:p>
        </w:tc>
      </w:tr>
    </w:tbl>
    <w:p w14:paraId="04067FAC" w14:textId="77777777" w:rsidR="00047496" w:rsidRPr="00A37680" w:rsidRDefault="00047496" w:rsidP="00047496">
      <w:pPr>
        <w:jc w:val="both"/>
        <w:rPr>
          <w:b/>
          <w:bCs/>
        </w:rPr>
      </w:pPr>
      <w:r w:rsidRPr="00A37680">
        <w:rPr>
          <w:b/>
          <w:bCs/>
        </w:rPr>
        <w:t>Опис</w:t>
      </w:r>
    </w:p>
    <w:p w14:paraId="085C897C" w14:textId="77777777" w:rsidR="00047496" w:rsidRDefault="00047496" w:rsidP="00047496">
      <w:pPr>
        <w:jc w:val="both"/>
        <w:rPr>
          <w:rFonts w:cs="Calibri"/>
        </w:rPr>
      </w:pPr>
      <w:r w:rsidRPr="00827A3F">
        <w:rPr>
          <w:rFonts w:cs="Calibri"/>
        </w:rPr>
        <w:t>При слободном полагању кабловски водови се нормално полажу у земљу у ров чија је</w:t>
      </w:r>
      <w:r>
        <w:rPr>
          <w:rFonts w:cs="Calibri"/>
        </w:rPr>
        <w:t xml:space="preserve"> </w:t>
      </w:r>
      <w:r w:rsidRPr="00827A3F">
        <w:rPr>
          <w:rFonts w:cs="Calibri"/>
        </w:rPr>
        <w:t xml:space="preserve">дубина 0.8m. </w:t>
      </w:r>
    </w:p>
    <w:p w14:paraId="6112FCA9" w14:textId="77777777" w:rsidR="00047496" w:rsidRPr="0002738A" w:rsidRDefault="00047496" w:rsidP="00047496">
      <w:pPr>
        <w:jc w:val="both"/>
        <w:rPr>
          <w:b/>
          <w:bCs/>
        </w:rPr>
      </w:pPr>
      <w:r w:rsidRPr="0002738A">
        <w:rPr>
          <w:b/>
          <w:bCs/>
        </w:rPr>
        <w:lastRenderedPageBreak/>
        <w:t>Начин извођења</w:t>
      </w:r>
    </w:p>
    <w:p w14:paraId="3073DC73" w14:textId="77777777" w:rsidR="00047496" w:rsidRDefault="00047496" w:rsidP="00047496">
      <w:pPr>
        <w:jc w:val="both"/>
        <w:rPr>
          <w:rFonts w:cs="Calibri"/>
        </w:rPr>
      </w:pPr>
      <w:r>
        <w:rPr>
          <w:rFonts w:cs="Calibri"/>
        </w:rPr>
        <w:t>Р</w:t>
      </w:r>
      <w:r w:rsidRPr="003B297C">
        <w:rPr>
          <w:rFonts w:cs="Calibri"/>
        </w:rPr>
        <w:t xml:space="preserve">адови </w:t>
      </w:r>
      <w:r>
        <w:rPr>
          <w:rFonts w:cs="Calibri"/>
        </w:rPr>
        <w:t xml:space="preserve">на ископу </w:t>
      </w:r>
      <w:r w:rsidRPr="003B297C">
        <w:rPr>
          <w:rFonts w:cs="Calibri"/>
        </w:rPr>
        <w:t>морају да се изводе веома брижљиво. Земљу</w:t>
      </w:r>
      <w:r>
        <w:rPr>
          <w:rFonts w:cs="Calibri"/>
        </w:rPr>
        <w:t xml:space="preserve"> </w:t>
      </w:r>
      <w:r w:rsidRPr="003B297C">
        <w:rPr>
          <w:rFonts w:cs="Calibri"/>
        </w:rPr>
        <w:t>копати и избацивати ван рова ашовом и лопатом. Примена пијука у непосредној близини постојећих водова</w:t>
      </w:r>
      <w:r>
        <w:rPr>
          <w:rFonts w:cs="Calibri"/>
        </w:rPr>
        <w:t xml:space="preserve"> </w:t>
      </w:r>
      <w:r w:rsidRPr="003B297C">
        <w:rPr>
          <w:rFonts w:cs="Calibri"/>
        </w:rPr>
        <w:t>је строго забрањена.</w:t>
      </w:r>
    </w:p>
    <w:p w14:paraId="67DD07AF" w14:textId="77777777" w:rsidR="00047496" w:rsidRPr="00CA4CDD" w:rsidRDefault="00047496" w:rsidP="00047496">
      <w:pPr>
        <w:jc w:val="both"/>
        <w:rPr>
          <w:lang w:val="ru-RU"/>
        </w:rPr>
      </w:pPr>
      <w:r w:rsidRPr="00CA4CDD">
        <w:rPr>
          <w:lang w:val="ru-RU"/>
        </w:rPr>
        <w:t>По стављању заштите кабла врши се затрпавање рова земљом.</w:t>
      </w:r>
      <w:r>
        <w:rPr>
          <w:lang w:val="ru-RU"/>
        </w:rPr>
        <w:t xml:space="preserve"> </w:t>
      </w:r>
      <w:r w:rsidRPr="00CA4CDD">
        <w:rPr>
          <w:lang w:val="ru-RU"/>
        </w:rPr>
        <w:t>При томе се врши набијање у слојевима и то:</w:t>
      </w:r>
    </w:p>
    <w:p w14:paraId="257CB199" w14:textId="77777777" w:rsidR="00047496" w:rsidRDefault="00047496" w:rsidP="00C6269A">
      <w:pPr>
        <w:numPr>
          <w:ilvl w:val="0"/>
          <w:numId w:val="22"/>
        </w:numPr>
        <w:spacing w:after="0" w:line="240" w:lineRule="auto"/>
        <w:ind w:left="567" w:hanging="283"/>
        <w:jc w:val="both"/>
        <w:rPr>
          <w:lang w:val="ru-RU"/>
        </w:rPr>
      </w:pPr>
      <w:r w:rsidRPr="00CA4CDD">
        <w:rPr>
          <w:lang w:val="ru-RU"/>
        </w:rPr>
        <w:t>до најмање 30 cm изнад кабла ручно (дрвеним или металним набијачима),</w:t>
      </w:r>
    </w:p>
    <w:p w14:paraId="3BB5F913" w14:textId="77777777" w:rsidR="00047496" w:rsidRPr="00CA4CDD" w:rsidRDefault="00047496" w:rsidP="00C6269A">
      <w:pPr>
        <w:numPr>
          <w:ilvl w:val="0"/>
          <w:numId w:val="22"/>
        </w:numPr>
        <w:spacing w:after="0" w:line="240" w:lineRule="auto"/>
        <w:ind w:left="567" w:hanging="283"/>
        <w:jc w:val="both"/>
        <w:rPr>
          <w:lang w:val="ru-RU"/>
        </w:rPr>
      </w:pPr>
      <w:r w:rsidRPr="00CA4CDD">
        <w:rPr>
          <w:lang w:val="ru-RU"/>
        </w:rPr>
        <w:t>моторним набијачима, обавезно, слојеве изнад 30 cm изнад кабла,</w:t>
      </w:r>
    </w:p>
    <w:p w14:paraId="4F21141C" w14:textId="77777777" w:rsidR="00047496" w:rsidRPr="00CA4CDD" w:rsidRDefault="00047496" w:rsidP="00C6269A">
      <w:pPr>
        <w:numPr>
          <w:ilvl w:val="0"/>
          <w:numId w:val="22"/>
        </w:numPr>
        <w:spacing w:after="0" w:line="240" w:lineRule="auto"/>
        <w:ind w:left="567" w:hanging="283"/>
        <w:jc w:val="both"/>
        <w:rPr>
          <w:lang w:val="ru-RU"/>
        </w:rPr>
      </w:pPr>
      <w:r w:rsidRPr="00CA4CDD">
        <w:rPr>
          <w:lang w:val="ru-RU"/>
        </w:rPr>
        <w:t>забрањена је употреба моторних набијача за набијање постељице и слојева до</w:t>
      </w:r>
      <w:r>
        <w:rPr>
          <w:lang w:val="ru-RU"/>
        </w:rPr>
        <w:t xml:space="preserve"> </w:t>
      </w:r>
      <w:r w:rsidRPr="00CA4CDD">
        <w:rPr>
          <w:lang w:val="ru-RU"/>
        </w:rPr>
        <w:t>најмање 30 cm изнад кабла.</w:t>
      </w:r>
    </w:p>
    <w:p w14:paraId="430D5794" w14:textId="77777777" w:rsidR="00047496" w:rsidRDefault="00047496" w:rsidP="00047496">
      <w:pPr>
        <w:jc w:val="both"/>
        <w:rPr>
          <w:lang w:val="ru-RU"/>
        </w:rPr>
      </w:pPr>
      <w:r w:rsidRPr="00CA4CDD">
        <w:rPr>
          <w:lang w:val="ru-RU"/>
        </w:rPr>
        <w:t>Пре потпуног затрпавања кабловског рова изнад кабла полагати ПВЦ траке за упозорење</w:t>
      </w:r>
      <w:r>
        <w:rPr>
          <w:lang w:val="ru-RU"/>
        </w:rPr>
        <w:t xml:space="preserve"> </w:t>
      </w:r>
      <w:r w:rsidRPr="00CA4CDD">
        <w:rPr>
          <w:lang w:val="ru-RU"/>
        </w:rPr>
        <w:t xml:space="preserve">и то: </w:t>
      </w:r>
    </w:p>
    <w:p w14:paraId="71E5A7B2" w14:textId="77777777" w:rsidR="00047496" w:rsidRDefault="00047496" w:rsidP="00C6269A">
      <w:pPr>
        <w:numPr>
          <w:ilvl w:val="0"/>
          <w:numId w:val="21"/>
        </w:numPr>
        <w:spacing w:after="0" w:line="240" w:lineRule="auto"/>
        <w:ind w:left="567" w:hanging="283"/>
        <w:jc w:val="both"/>
        <w:rPr>
          <w:lang w:val="ru-RU"/>
        </w:rPr>
      </w:pPr>
      <w:r w:rsidRPr="00CA4CDD">
        <w:rPr>
          <w:lang w:val="ru-RU"/>
        </w:rPr>
        <w:t>на регулисаним по</w:t>
      </w:r>
      <w:r>
        <w:rPr>
          <w:lang w:val="ru-RU"/>
        </w:rPr>
        <w:t xml:space="preserve">вршинама на 40 cm изнад кабла, </w:t>
      </w:r>
    </w:p>
    <w:p w14:paraId="125F5D30" w14:textId="77777777" w:rsidR="00047496" w:rsidRPr="00845EF4" w:rsidRDefault="00047496" w:rsidP="00C6269A">
      <w:pPr>
        <w:numPr>
          <w:ilvl w:val="0"/>
          <w:numId w:val="21"/>
        </w:numPr>
        <w:spacing w:after="0" w:line="240" w:lineRule="auto"/>
        <w:ind w:left="567" w:hanging="283"/>
        <w:jc w:val="both"/>
        <w:rPr>
          <w:lang w:val="ru-RU"/>
        </w:rPr>
      </w:pPr>
      <w:r w:rsidRPr="00CA4CDD">
        <w:rPr>
          <w:lang w:val="ru-RU"/>
        </w:rPr>
        <w:t>на нерегулисаним једна на 30cm, а друга на 50 cm изнад кабла.</w:t>
      </w:r>
    </w:p>
    <w:p w14:paraId="6F86C849" w14:textId="77777777" w:rsidR="00047496" w:rsidRPr="00A37680" w:rsidRDefault="00047496" w:rsidP="00047496">
      <w:pPr>
        <w:jc w:val="both"/>
        <w:rPr>
          <w:b/>
          <w:bCs/>
        </w:rPr>
      </w:pPr>
      <w:r w:rsidRPr="00A37680">
        <w:rPr>
          <w:b/>
          <w:bCs/>
        </w:rPr>
        <w:t>Мерење и обрачун</w:t>
      </w:r>
    </w:p>
    <w:p w14:paraId="20BE8E29" w14:textId="77777777" w:rsidR="00047496" w:rsidRDefault="00047496" w:rsidP="00047496">
      <w:pPr>
        <w:jc w:val="both"/>
        <w:rPr>
          <w:bCs/>
        </w:rPr>
      </w:pPr>
      <w:r w:rsidRPr="00706A47">
        <w:rPr>
          <w:bCs/>
        </w:rPr>
        <w:t xml:space="preserve">Плаћање се врши </w:t>
      </w:r>
      <w:r>
        <w:rPr>
          <w:bCs/>
        </w:rPr>
        <w:t>према метру рова</w:t>
      </w:r>
      <w:r w:rsidRPr="00706A47">
        <w:rPr>
          <w:bCs/>
        </w:rPr>
        <w:t>.</w:t>
      </w:r>
    </w:p>
    <w:p w14:paraId="49607543" w14:textId="77777777" w:rsidR="00047496" w:rsidRPr="00A37680" w:rsidRDefault="00047496" w:rsidP="00047496">
      <w:pP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5568"/>
      </w:tblGrid>
      <w:tr w:rsidR="00047496" w:rsidRPr="007D1380" w14:paraId="37036E1C" w14:textId="77777777" w:rsidTr="00047496">
        <w:tc>
          <w:tcPr>
            <w:tcW w:w="3150" w:type="dxa"/>
            <w:shd w:val="clear" w:color="auto" w:fill="D9D9D9"/>
          </w:tcPr>
          <w:p w14:paraId="147F784A" w14:textId="77777777" w:rsidR="00047496" w:rsidRPr="00D963B3" w:rsidRDefault="00047496" w:rsidP="00047496">
            <w:pPr>
              <w:jc w:val="center"/>
              <w:rPr>
                <w:bCs/>
              </w:rPr>
            </w:pPr>
            <w:r w:rsidRPr="00D963B3">
              <w:rPr>
                <w:bCs/>
              </w:rPr>
              <w:t>Ознака позиције према предмеру и предрачуну</w:t>
            </w:r>
          </w:p>
        </w:tc>
        <w:tc>
          <w:tcPr>
            <w:tcW w:w="5568" w:type="dxa"/>
            <w:shd w:val="clear" w:color="auto" w:fill="D9D9D9"/>
            <w:vAlign w:val="center"/>
          </w:tcPr>
          <w:p w14:paraId="79366667" w14:textId="77777777" w:rsidR="00047496" w:rsidRPr="00D963B3" w:rsidRDefault="00047496" w:rsidP="00047496">
            <w:pPr>
              <w:jc w:val="center"/>
              <w:rPr>
                <w:bCs/>
              </w:rPr>
            </w:pPr>
            <w:r w:rsidRPr="00D963B3">
              <w:rPr>
                <w:bCs/>
              </w:rPr>
              <w:t>Врста радова</w:t>
            </w:r>
          </w:p>
        </w:tc>
      </w:tr>
      <w:tr w:rsidR="00047496" w14:paraId="76BB0DBB" w14:textId="77777777" w:rsidTr="00047496">
        <w:tc>
          <w:tcPr>
            <w:tcW w:w="3150" w:type="dxa"/>
            <w:shd w:val="clear" w:color="auto" w:fill="auto"/>
            <w:vAlign w:val="center"/>
          </w:tcPr>
          <w:p w14:paraId="19A40935" w14:textId="77777777" w:rsidR="00047496" w:rsidRPr="00D963B3" w:rsidRDefault="00047496" w:rsidP="00047496">
            <w:pPr>
              <w:jc w:val="center"/>
              <w:rPr>
                <w:bCs/>
              </w:rPr>
            </w:pPr>
            <w:r w:rsidRPr="00D963B3">
              <w:rPr>
                <w:bCs/>
              </w:rPr>
              <w:t>81040</w:t>
            </w:r>
          </w:p>
        </w:tc>
        <w:tc>
          <w:tcPr>
            <w:tcW w:w="5568" w:type="dxa"/>
            <w:shd w:val="clear" w:color="auto" w:fill="auto"/>
            <w:vAlign w:val="center"/>
          </w:tcPr>
          <w:p w14:paraId="4501F259" w14:textId="77777777" w:rsidR="00047496" w:rsidRPr="00D963B3" w:rsidRDefault="00047496" w:rsidP="00047496">
            <w:pPr>
              <w:jc w:val="center"/>
              <w:rPr>
                <w:rFonts w:cs="Calibri"/>
              </w:rPr>
            </w:pPr>
            <w:r w:rsidRPr="00D963B3">
              <w:rPr>
                <w:rFonts w:cs="Calibri"/>
              </w:rPr>
              <w:t>Испорука и уградња гибљиве коруговане ПЕ цеви Ø160mm, која се расече по дужини и њоме обухвати постојећи кабл</w:t>
            </w:r>
          </w:p>
        </w:tc>
      </w:tr>
    </w:tbl>
    <w:p w14:paraId="010AB121" w14:textId="77777777" w:rsidR="00047496" w:rsidRDefault="00047496" w:rsidP="00047496">
      <w:pPr>
        <w:rPr>
          <w:b/>
          <w:bCs/>
        </w:rPr>
      </w:pPr>
    </w:p>
    <w:p w14:paraId="1239EB93" w14:textId="77777777" w:rsidR="00047496" w:rsidRPr="00A37680" w:rsidRDefault="00047496" w:rsidP="00047496">
      <w:pPr>
        <w:rPr>
          <w:b/>
          <w:bCs/>
        </w:rPr>
      </w:pPr>
      <w:r w:rsidRPr="00A37680">
        <w:rPr>
          <w:b/>
          <w:bCs/>
        </w:rPr>
        <w:t>Опис</w:t>
      </w:r>
    </w:p>
    <w:p w14:paraId="530F1CCD" w14:textId="77777777" w:rsidR="00047496" w:rsidRDefault="00047496" w:rsidP="00047496">
      <w:pPr>
        <w:jc w:val="both"/>
        <w:rPr>
          <w:rFonts w:cs="Calibri"/>
        </w:rPr>
      </w:pPr>
      <w:r w:rsidRPr="003B297C">
        <w:rPr>
          <w:rFonts w:cs="Calibri"/>
        </w:rPr>
        <w:t xml:space="preserve">Употребљавају се цеви од полиетилена спољашњег пречника </w:t>
      </w:r>
      <w:r>
        <w:rPr>
          <w:rFonts w:cs="Calibri"/>
        </w:rPr>
        <w:t>Ø</w:t>
      </w:r>
      <w:r w:rsidRPr="003B297C">
        <w:rPr>
          <w:rFonts w:cs="Calibri"/>
        </w:rPr>
        <w:t>1</w:t>
      </w:r>
      <w:r>
        <w:rPr>
          <w:rFonts w:cs="Calibri"/>
        </w:rPr>
        <w:t>6</w:t>
      </w:r>
      <w:r w:rsidRPr="003B297C">
        <w:rPr>
          <w:rFonts w:cs="Calibri"/>
        </w:rPr>
        <w:t>0 mm са глатким</w:t>
      </w:r>
      <w:r>
        <w:rPr>
          <w:rFonts w:cs="Calibri"/>
        </w:rPr>
        <w:t xml:space="preserve"> </w:t>
      </w:r>
      <w:r w:rsidRPr="003B297C">
        <w:rPr>
          <w:rFonts w:cs="Calibri"/>
        </w:rPr>
        <w:t>унутрашњим зидом. Од тврдог су материјала, округлог пресека и морају бити црвене боје.</w:t>
      </w:r>
      <w:r>
        <w:rPr>
          <w:rFonts w:cs="Calibri"/>
        </w:rPr>
        <w:t xml:space="preserve"> </w:t>
      </w:r>
      <w:r w:rsidRPr="003B297C">
        <w:rPr>
          <w:rFonts w:cs="Calibri"/>
        </w:rPr>
        <w:t>Све цеви морају да буду означене са ознакама димензије цеви или комбинације (дужина x</w:t>
      </w:r>
      <w:r>
        <w:rPr>
          <w:rFonts w:cs="Calibri"/>
        </w:rPr>
        <w:t xml:space="preserve"> </w:t>
      </w:r>
      <w:r w:rsidRPr="003B297C">
        <w:rPr>
          <w:rFonts w:cs="Calibri"/>
        </w:rPr>
        <w:t>ширина), именом произвођача, годином производње и метражом.</w:t>
      </w:r>
    </w:p>
    <w:p w14:paraId="05D0C4DF" w14:textId="77777777" w:rsidR="00047496" w:rsidRPr="00A37680" w:rsidRDefault="00047496" w:rsidP="00047496">
      <w:pPr>
        <w:jc w:val="both"/>
        <w:rPr>
          <w:b/>
          <w:bCs/>
        </w:rPr>
      </w:pPr>
      <w:r w:rsidRPr="00A37680">
        <w:rPr>
          <w:b/>
          <w:bCs/>
        </w:rPr>
        <w:t>Начин извођења</w:t>
      </w:r>
    </w:p>
    <w:p w14:paraId="351D5975" w14:textId="77777777" w:rsidR="00047496" w:rsidRDefault="00047496" w:rsidP="00047496">
      <w:pPr>
        <w:jc w:val="both"/>
        <w:rPr>
          <w:rFonts w:cs="Arial"/>
        </w:rPr>
      </w:pPr>
      <w:r>
        <w:rPr>
          <w:rFonts w:cs="Arial"/>
        </w:rPr>
        <w:t>К</w:t>
      </w:r>
      <w:r w:rsidRPr="002B6919">
        <w:rPr>
          <w:rFonts w:cs="Arial"/>
        </w:rPr>
        <w:t>оругован</w:t>
      </w:r>
      <w:r>
        <w:rPr>
          <w:rFonts w:cs="Arial"/>
        </w:rPr>
        <w:t>у</w:t>
      </w:r>
      <w:r w:rsidRPr="002B6919">
        <w:rPr>
          <w:rFonts w:cs="Arial"/>
        </w:rPr>
        <w:t xml:space="preserve"> гибљив</w:t>
      </w:r>
      <w:r>
        <w:rPr>
          <w:rFonts w:cs="Arial"/>
        </w:rPr>
        <w:t>у</w:t>
      </w:r>
      <w:r w:rsidRPr="002B6919">
        <w:rPr>
          <w:rFonts w:cs="Arial"/>
        </w:rPr>
        <w:t xml:space="preserve"> ПЕ цев</w:t>
      </w:r>
      <w:r>
        <w:rPr>
          <w:rFonts w:cs="Arial"/>
        </w:rPr>
        <w:t xml:space="preserve"> расећи уздужно и њоме обухватити постојећи кабл који се штити. </w:t>
      </w:r>
    </w:p>
    <w:p w14:paraId="41FDAB0E" w14:textId="77777777" w:rsidR="00047496" w:rsidRPr="00A37680" w:rsidRDefault="00047496" w:rsidP="00047496">
      <w:pPr>
        <w:jc w:val="both"/>
        <w:rPr>
          <w:b/>
          <w:bCs/>
        </w:rPr>
      </w:pPr>
      <w:r w:rsidRPr="00A37680">
        <w:rPr>
          <w:b/>
          <w:bCs/>
        </w:rPr>
        <w:t>Мерење и обрачун</w:t>
      </w:r>
    </w:p>
    <w:p w14:paraId="3B9811DA" w14:textId="77777777" w:rsidR="00047496" w:rsidRDefault="00047496" w:rsidP="00047496">
      <w:pPr>
        <w:jc w:val="both"/>
        <w:rPr>
          <w:bCs/>
        </w:rPr>
      </w:pPr>
      <w:r>
        <w:rPr>
          <w:bCs/>
        </w:rPr>
        <w:t>Плаћање се врши према метру испоручене и уграђене коруговане</w:t>
      </w:r>
      <w:r>
        <w:rPr>
          <w:rFonts w:cs="Calibri"/>
        </w:rPr>
        <w:t xml:space="preserve"> цеви Ø16</w:t>
      </w:r>
      <w:r w:rsidRPr="00566A90">
        <w:rPr>
          <w:rFonts w:cs="Calibri"/>
        </w:rPr>
        <w:t>0mm</w:t>
      </w:r>
      <w:r>
        <w:rPr>
          <w:bCs/>
        </w:rPr>
        <w:t>.</w:t>
      </w:r>
    </w:p>
    <w:p w14:paraId="53F1A2E6" w14:textId="77777777" w:rsidR="00047496" w:rsidRPr="0030663C" w:rsidRDefault="00047496" w:rsidP="00047496">
      <w:pPr>
        <w:rPr>
          <w:rFonts w:cs="Calibri"/>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1"/>
        <w:gridCol w:w="5577"/>
      </w:tblGrid>
      <w:tr w:rsidR="00047496" w14:paraId="5C3074E4" w14:textId="77777777" w:rsidTr="00047496">
        <w:tc>
          <w:tcPr>
            <w:tcW w:w="3141" w:type="dxa"/>
            <w:shd w:val="clear" w:color="auto" w:fill="D9D9D9"/>
            <w:vAlign w:val="center"/>
          </w:tcPr>
          <w:p w14:paraId="78032F10" w14:textId="77777777" w:rsidR="00047496" w:rsidRPr="00D963B3" w:rsidRDefault="00047496" w:rsidP="00047496">
            <w:pPr>
              <w:jc w:val="center"/>
              <w:rPr>
                <w:bCs/>
              </w:rPr>
            </w:pPr>
            <w:r w:rsidRPr="00D963B3">
              <w:rPr>
                <w:bCs/>
              </w:rPr>
              <w:t>Ознака позиције према предмеру и предрачуну</w:t>
            </w:r>
          </w:p>
        </w:tc>
        <w:tc>
          <w:tcPr>
            <w:tcW w:w="5577" w:type="dxa"/>
            <w:shd w:val="clear" w:color="auto" w:fill="D9D9D9"/>
            <w:vAlign w:val="center"/>
          </w:tcPr>
          <w:p w14:paraId="2D316D07" w14:textId="77777777" w:rsidR="00047496" w:rsidRPr="00D963B3" w:rsidRDefault="00047496" w:rsidP="00047496">
            <w:pPr>
              <w:jc w:val="center"/>
              <w:rPr>
                <w:bCs/>
              </w:rPr>
            </w:pPr>
            <w:r w:rsidRPr="00D963B3">
              <w:rPr>
                <w:bCs/>
              </w:rPr>
              <w:t>Врста радова</w:t>
            </w:r>
          </w:p>
        </w:tc>
      </w:tr>
      <w:tr w:rsidR="00047496" w14:paraId="4EAE6C20" w14:textId="77777777" w:rsidTr="00047496">
        <w:tc>
          <w:tcPr>
            <w:tcW w:w="3141" w:type="dxa"/>
            <w:shd w:val="clear" w:color="auto" w:fill="auto"/>
            <w:vAlign w:val="center"/>
          </w:tcPr>
          <w:p w14:paraId="4A013661" w14:textId="77777777" w:rsidR="00047496" w:rsidRPr="00D963B3" w:rsidRDefault="00047496" w:rsidP="00047496">
            <w:pPr>
              <w:jc w:val="center"/>
              <w:rPr>
                <w:bCs/>
              </w:rPr>
            </w:pPr>
            <w:r w:rsidRPr="00D963B3">
              <w:rPr>
                <w:bCs/>
              </w:rPr>
              <w:lastRenderedPageBreak/>
              <w:t>81050</w:t>
            </w:r>
          </w:p>
        </w:tc>
        <w:tc>
          <w:tcPr>
            <w:tcW w:w="5577" w:type="dxa"/>
            <w:shd w:val="clear" w:color="auto" w:fill="auto"/>
            <w:vAlign w:val="center"/>
          </w:tcPr>
          <w:p w14:paraId="2B900221" w14:textId="77777777" w:rsidR="00047496" w:rsidRPr="00D963B3" w:rsidRDefault="00047496" w:rsidP="00047496">
            <w:pPr>
              <w:jc w:val="center"/>
              <w:rPr>
                <w:bCs/>
              </w:rPr>
            </w:pPr>
            <w:r w:rsidRPr="00D963B3">
              <w:rPr>
                <w:rFonts w:cs="Calibri"/>
              </w:rPr>
              <w:t>Геодетско снимање трасе кабла са уцртавањем у техничку документацију ЕД и Катастар подземних инсталација</w:t>
            </w:r>
          </w:p>
        </w:tc>
      </w:tr>
    </w:tbl>
    <w:p w14:paraId="1476F40D" w14:textId="77777777" w:rsidR="00047496" w:rsidRPr="00A37680" w:rsidRDefault="00047496" w:rsidP="00047496">
      <w:pPr>
        <w:rPr>
          <w:b/>
          <w:bCs/>
        </w:rPr>
      </w:pPr>
      <w:r w:rsidRPr="00A37680">
        <w:rPr>
          <w:b/>
          <w:bCs/>
        </w:rPr>
        <w:t>Опис</w:t>
      </w:r>
    </w:p>
    <w:p w14:paraId="327D43D5" w14:textId="77777777" w:rsidR="00047496" w:rsidRPr="0030663C" w:rsidRDefault="00047496" w:rsidP="00047496">
      <w:pPr>
        <w:jc w:val="both"/>
        <w:rPr>
          <w:rFonts w:cs="Calibri"/>
          <w:lang w:val="ru-RU"/>
        </w:rPr>
      </w:pPr>
      <w:r w:rsidRPr="0030663C">
        <w:rPr>
          <w:rFonts w:cs="Calibri"/>
          <w:lang w:val="ru-RU"/>
        </w:rPr>
        <w:t xml:space="preserve">После полагања кабла, а пре затрпавања треба извршити снимање тачне трасе кабла. </w:t>
      </w:r>
    </w:p>
    <w:p w14:paraId="0AA00332" w14:textId="77777777" w:rsidR="00047496" w:rsidRDefault="00047496" w:rsidP="00047496">
      <w:pPr>
        <w:jc w:val="both"/>
        <w:rPr>
          <w:b/>
          <w:bCs/>
        </w:rPr>
      </w:pPr>
      <w:r w:rsidRPr="00A37680">
        <w:rPr>
          <w:b/>
          <w:bCs/>
        </w:rPr>
        <w:t>Начин извођења</w:t>
      </w:r>
    </w:p>
    <w:p w14:paraId="37A74D36" w14:textId="77777777" w:rsidR="00047496" w:rsidRDefault="00047496" w:rsidP="00047496">
      <w:pPr>
        <w:jc w:val="both"/>
        <w:rPr>
          <w:rFonts w:cs="Calibri"/>
          <w:lang w:val="ru-RU"/>
        </w:rPr>
      </w:pPr>
      <w:r w:rsidRPr="0030663C">
        <w:rPr>
          <w:rFonts w:cs="Calibri"/>
          <w:lang w:val="ru-RU"/>
        </w:rPr>
        <w:t>На плану полагања треба извршити означавање укрштања трасе са другим кабловима и инсталацијама, прикључна места, тачну дужину кабла, трасе и сл.</w:t>
      </w:r>
    </w:p>
    <w:p w14:paraId="2849E55D" w14:textId="77777777" w:rsidR="00047496" w:rsidRDefault="00047496" w:rsidP="00047496">
      <w:pPr>
        <w:jc w:val="both"/>
        <w:rPr>
          <w:rFonts w:cs="Calibri"/>
        </w:rPr>
      </w:pPr>
      <w:r w:rsidRPr="0030663C">
        <w:rPr>
          <w:rFonts w:cs="Calibri"/>
          <w:lang w:val="ru-RU"/>
        </w:rPr>
        <w:t>Снимљени објекат треба предати власнику и одговарајућој служби за катастар водова</w:t>
      </w:r>
      <w:r>
        <w:rPr>
          <w:rFonts w:cs="Calibri"/>
        </w:rPr>
        <w:t>.</w:t>
      </w:r>
    </w:p>
    <w:p w14:paraId="35F0E4F9" w14:textId="77777777" w:rsidR="00047496" w:rsidRPr="00EA2749" w:rsidRDefault="00047496" w:rsidP="00047496">
      <w:pPr>
        <w:jc w:val="both"/>
        <w:rPr>
          <w:rFonts w:cs="Calibri"/>
          <w:b/>
        </w:rPr>
      </w:pPr>
      <w:r w:rsidRPr="002D0945">
        <w:rPr>
          <w:lang w:val="ru-RU"/>
        </w:rPr>
        <w:t>Снимање мора да се изврши најдаље у року од 24 часа по извршеном полагању.</w:t>
      </w:r>
    </w:p>
    <w:p w14:paraId="758CE32B" w14:textId="77777777" w:rsidR="00047496" w:rsidRPr="00A37680" w:rsidRDefault="00047496" w:rsidP="00047496">
      <w:pPr>
        <w:jc w:val="both"/>
        <w:rPr>
          <w:b/>
          <w:bCs/>
        </w:rPr>
      </w:pPr>
      <w:r w:rsidRPr="00A37680">
        <w:rPr>
          <w:b/>
          <w:bCs/>
        </w:rPr>
        <w:t>Мерење и обрачун</w:t>
      </w:r>
    </w:p>
    <w:p w14:paraId="38F3EA19" w14:textId="77777777" w:rsidR="00047496" w:rsidRDefault="00047496" w:rsidP="00047496">
      <w:pPr>
        <w:jc w:val="both"/>
        <w:rPr>
          <w:rFonts w:cs="Calibri"/>
          <w:bCs/>
          <w:lang w:val="sr-Cyrl-CS"/>
        </w:rPr>
      </w:pPr>
      <w:r>
        <w:rPr>
          <w:rFonts w:cs="Calibri"/>
          <w:bCs/>
          <w:lang w:val="sr-Cyrl-CS"/>
        </w:rPr>
        <w:t>Плаћање се врши према метру снимљене и уцртане трасе положених каблова.</w:t>
      </w:r>
    </w:p>
    <w:p w14:paraId="00689621" w14:textId="77777777" w:rsidR="00047496" w:rsidRPr="00FF69DE" w:rsidRDefault="00047496" w:rsidP="00047496">
      <w:pPr>
        <w:pStyle w:val="ListParagraph"/>
        <w:suppressAutoHyphens w:val="0"/>
        <w:ind w:left="0"/>
        <w:rPr>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4"/>
        <w:gridCol w:w="5574"/>
      </w:tblGrid>
      <w:tr w:rsidR="00047496" w14:paraId="7EB0A39D" w14:textId="77777777" w:rsidTr="00047496">
        <w:tc>
          <w:tcPr>
            <w:tcW w:w="3144" w:type="dxa"/>
            <w:shd w:val="clear" w:color="auto" w:fill="D9D9D9"/>
            <w:vAlign w:val="center"/>
          </w:tcPr>
          <w:p w14:paraId="475429AF" w14:textId="77777777" w:rsidR="00047496" w:rsidRPr="00D963B3" w:rsidRDefault="00047496" w:rsidP="00047496">
            <w:pPr>
              <w:jc w:val="center"/>
              <w:rPr>
                <w:bCs/>
              </w:rPr>
            </w:pPr>
            <w:r w:rsidRPr="00D963B3">
              <w:rPr>
                <w:bCs/>
              </w:rPr>
              <w:t>Ознака позиције према предмеру и предрачуну</w:t>
            </w:r>
          </w:p>
        </w:tc>
        <w:tc>
          <w:tcPr>
            <w:tcW w:w="5574" w:type="dxa"/>
            <w:shd w:val="clear" w:color="auto" w:fill="D9D9D9"/>
            <w:vAlign w:val="center"/>
          </w:tcPr>
          <w:p w14:paraId="02CFF32C" w14:textId="77777777" w:rsidR="00047496" w:rsidRPr="00D963B3" w:rsidRDefault="00047496" w:rsidP="00047496">
            <w:pPr>
              <w:jc w:val="center"/>
              <w:rPr>
                <w:bCs/>
              </w:rPr>
            </w:pPr>
            <w:r w:rsidRPr="00D963B3">
              <w:rPr>
                <w:bCs/>
              </w:rPr>
              <w:t>Врста радова</w:t>
            </w:r>
          </w:p>
        </w:tc>
      </w:tr>
      <w:tr w:rsidR="00047496" w14:paraId="78047EA2" w14:textId="77777777" w:rsidTr="00047496">
        <w:tc>
          <w:tcPr>
            <w:tcW w:w="3144" w:type="dxa"/>
            <w:shd w:val="clear" w:color="auto" w:fill="auto"/>
            <w:vAlign w:val="center"/>
          </w:tcPr>
          <w:p w14:paraId="5981CCED" w14:textId="77777777" w:rsidR="00047496" w:rsidRPr="00D963B3" w:rsidRDefault="00047496" w:rsidP="00047496">
            <w:pPr>
              <w:jc w:val="center"/>
              <w:rPr>
                <w:bCs/>
              </w:rPr>
            </w:pPr>
            <w:r w:rsidRPr="00D963B3">
              <w:rPr>
                <w:bCs/>
              </w:rPr>
              <w:t>81060</w:t>
            </w:r>
          </w:p>
        </w:tc>
        <w:tc>
          <w:tcPr>
            <w:tcW w:w="5574" w:type="dxa"/>
            <w:shd w:val="clear" w:color="auto" w:fill="auto"/>
            <w:vAlign w:val="center"/>
          </w:tcPr>
          <w:p w14:paraId="639F797C" w14:textId="77777777" w:rsidR="00047496" w:rsidRPr="00D963B3" w:rsidRDefault="00047496" w:rsidP="00047496">
            <w:pPr>
              <w:jc w:val="center"/>
              <w:rPr>
                <w:bCs/>
              </w:rPr>
            </w:pPr>
            <w:r w:rsidRPr="00D963B3">
              <w:rPr>
                <w:rFonts w:cs="Calibri"/>
              </w:rPr>
              <w:t>Израда кабловске постељице од песка изнад кабла, дебљине мин. 20cm.</w:t>
            </w:r>
          </w:p>
        </w:tc>
      </w:tr>
    </w:tbl>
    <w:p w14:paraId="5F7AFEF7" w14:textId="77777777" w:rsidR="00047496" w:rsidRPr="00A37680" w:rsidRDefault="00047496" w:rsidP="00047496">
      <w:pPr>
        <w:rPr>
          <w:b/>
          <w:bCs/>
        </w:rPr>
      </w:pPr>
      <w:r w:rsidRPr="00A37680">
        <w:rPr>
          <w:b/>
          <w:bCs/>
        </w:rPr>
        <w:t>Опис</w:t>
      </w:r>
    </w:p>
    <w:p w14:paraId="0C943C26" w14:textId="77777777" w:rsidR="00047496" w:rsidRPr="0030663C" w:rsidRDefault="00047496" w:rsidP="00047496">
      <w:pPr>
        <w:jc w:val="both"/>
        <w:rPr>
          <w:rFonts w:cs="Calibri"/>
          <w:lang w:val="ru-RU"/>
        </w:rPr>
      </w:pPr>
      <w:r w:rsidRPr="00077CCD">
        <w:rPr>
          <w:lang w:val="ru-RU"/>
        </w:rPr>
        <w:t>Каблови се у рову полажу у слоју постељице дебљине 20 cm. Постељица је од</w:t>
      </w:r>
      <w:r>
        <w:rPr>
          <w:lang w:val="ru-RU"/>
        </w:rPr>
        <w:t xml:space="preserve"> </w:t>
      </w:r>
      <w:r w:rsidRPr="00077CCD">
        <w:rPr>
          <w:lang w:val="ru-RU"/>
        </w:rPr>
        <w:t>ситнозрнасте земље, песка или специјално припремљених материјала који обезбеђују</w:t>
      </w:r>
      <w:r>
        <w:rPr>
          <w:lang w:val="ru-RU"/>
        </w:rPr>
        <w:t xml:space="preserve"> добро провођење топлоте</w:t>
      </w:r>
      <w:r w:rsidRPr="0030663C">
        <w:rPr>
          <w:rFonts w:cs="Calibri"/>
          <w:lang w:val="ru-RU"/>
        </w:rPr>
        <w:t xml:space="preserve">. </w:t>
      </w:r>
    </w:p>
    <w:p w14:paraId="2DD43F4B" w14:textId="77777777" w:rsidR="00047496" w:rsidRDefault="00047496" w:rsidP="00047496">
      <w:pPr>
        <w:jc w:val="both"/>
        <w:rPr>
          <w:b/>
          <w:bCs/>
        </w:rPr>
      </w:pPr>
      <w:r w:rsidRPr="00A37680">
        <w:rPr>
          <w:b/>
          <w:bCs/>
        </w:rPr>
        <w:t>Начин извођења</w:t>
      </w:r>
    </w:p>
    <w:p w14:paraId="428CF0A5" w14:textId="77777777" w:rsidR="00047496" w:rsidRPr="00077CCD" w:rsidRDefault="00047496" w:rsidP="00047496">
      <w:pPr>
        <w:jc w:val="both"/>
        <w:rPr>
          <w:lang w:val="ru-RU"/>
        </w:rPr>
      </w:pPr>
      <w:r w:rsidRPr="00077CCD">
        <w:rPr>
          <w:lang w:val="ru-RU"/>
        </w:rPr>
        <w:t>Уситњена земља се користи као постељица кабла, по правилу, у оним подручјима у</w:t>
      </w:r>
      <w:r>
        <w:rPr>
          <w:lang w:val="ru-RU"/>
        </w:rPr>
        <w:t xml:space="preserve"> </w:t>
      </w:r>
      <w:r w:rsidRPr="00077CCD">
        <w:rPr>
          <w:lang w:val="ru-RU"/>
        </w:rPr>
        <w:t>којима је земљиште “здравица” (ненасуто земљиште без грађевинских отпадака и сл.).</w:t>
      </w:r>
    </w:p>
    <w:p w14:paraId="33F8BFF6" w14:textId="77777777" w:rsidR="00047496" w:rsidRPr="0030663C" w:rsidRDefault="00047496" w:rsidP="00047496">
      <w:pPr>
        <w:jc w:val="both"/>
        <w:rPr>
          <w:lang w:val="ru-RU"/>
        </w:rPr>
      </w:pPr>
      <w:r w:rsidRPr="00077CCD">
        <w:rPr>
          <w:lang w:val="ru-RU"/>
        </w:rPr>
        <w:t>Постељица од песка се користи у подручјима чије земљиште показује корозивну</w:t>
      </w:r>
      <w:r>
        <w:rPr>
          <w:lang w:val="ru-RU"/>
        </w:rPr>
        <w:t xml:space="preserve"> </w:t>
      </w:r>
      <w:r w:rsidRPr="00077CCD">
        <w:rPr>
          <w:lang w:val="ru-RU"/>
        </w:rPr>
        <w:t>агресивност према оловном омотачу кабла и лоше одвођење топлоте развијене у каблу.</w:t>
      </w:r>
    </w:p>
    <w:p w14:paraId="68E907EC" w14:textId="77777777" w:rsidR="00047496" w:rsidRPr="00A37680" w:rsidRDefault="00047496" w:rsidP="00047496">
      <w:pPr>
        <w:jc w:val="both"/>
        <w:rPr>
          <w:b/>
          <w:bCs/>
        </w:rPr>
      </w:pPr>
      <w:r w:rsidRPr="00A37680">
        <w:rPr>
          <w:b/>
          <w:bCs/>
        </w:rPr>
        <w:t>Мерење и обрачун</w:t>
      </w:r>
    </w:p>
    <w:p w14:paraId="4EE1D47B" w14:textId="77777777" w:rsidR="00047496" w:rsidRDefault="00047496" w:rsidP="00047496">
      <w:pPr>
        <w:jc w:val="both"/>
        <w:rPr>
          <w:rFonts w:cs="Calibri"/>
          <w:bCs/>
          <w:lang w:val="sr-Cyrl-CS"/>
        </w:rPr>
      </w:pPr>
      <w:r>
        <w:rPr>
          <w:rFonts w:cs="Calibri"/>
          <w:bCs/>
          <w:lang w:val="sr-Cyrl-CS"/>
        </w:rPr>
        <w:t>Плаћање се врши према метру кубном уграђеног песка.</w:t>
      </w:r>
    </w:p>
    <w:p w14:paraId="48A1542A" w14:textId="77777777" w:rsidR="00047496" w:rsidRPr="00583FF3" w:rsidRDefault="00047496" w:rsidP="0004749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3"/>
        <w:gridCol w:w="5565"/>
      </w:tblGrid>
      <w:tr w:rsidR="00047496" w:rsidRPr="007D1380" w14:paraId="6FF65EF9" w14:textId="77777777" w:rsidTr="00047496">
        <w:tc>
          <w:tcPr>
            <w:tcW w:w="3153" w:type="dxa"/>
            <w:shd w:val="clear" w:color="auto" w:fill="D9D9D9"/>
          </w:tcPr>
          <w:p w14:paraId="7026B528" w14:textId="77777777" w:rsidR="00047496" w:rsidRPr="00D963B3" w:rsidRDefault="00047496" w:rsidP="00047496">
            <w:pPr>
              <w:jc w:val="center"/>
              <w:rPr>
                <w:bCs/>
              </w:rPr>
            </w:pPr>
            <w:r w:rsidRPr="00D963B3">
              <w:rPr>
                <w:bCs/>
              </w:rPr>
              <w:t>Ознака позиције према предмеру и предрачуну</w:t>
            </w:r>
          </w:p>
        </w:tc>
        <w:tc>
          <w:tcPr>
            <w:tcW w:w="5565" w:type="dxa"/>
            <w:shd w:val="clear" w:color="auto" w:fill="D9D9D9"/>
            <w:vAlign w:val="center"/>
          </w:tcPr>
          <w:p w14:paraId="1800C0EF" w14:textId="77777777" w:rsidR="00047496" w:rsidRPr="00D963B3" w:rsidRDefault="00047496" w:rsidP="00047496">
            <w:pPr>
              <w:jc w:val="center"/>
              <w:rPr>
                <w:bCs/>
              </w:rPr>
            </w:pPr>
            <w:r w:rsidRPr="00D963B3">
              <w:rPr>
                <w:bCs/>
              </w:rPr>
              <w:t>Врста радова</w:t>
            </w:r>
          </w:p>
        </w:tc>
      </w:tr>
      <w:tr w:rsidR="00047496" w14:paraId="68F50107" w14:textId="77777777" w:rsidTr="00047496">
        <w:tc>
          <w:tcPr>
            <w:tcW w:w="3153" w:type="dxa"/>
            <w:shd w:val="clear" w:color="auto" w:fill="auto"/>
            <w:vAlign w:val="center"/>
          </w:tcPr>
          <w:p w14:paraId="59A6619A" w14:textId="77777777" w:rsidR="00047496" w:rsidRPr="00D963B3" w:rsidRDefault="00047496" w:rsidP="00047496">
            <w:pPr>
              <w:jc w:val="center"/>
              <w:rPr>
                <w:bCs/>
              </w:rPr>
            </w:pPr>
            <w:r w:rsidRPr="00D963B3">
              <w:rPr>
                <w:bCs/>
              </w:rPr>
              <w:t>81070</w:t>
            </w:r>
          </w:p>
        </w:tc>
        <w:tc>
          <w:tcPr>
            <w:tcW w:w="5565" w:type="dxa"/>
            <w:shd w:val="clear" w:color="auto" w:fill="auto"/>
            <w:vAlign w:val="center"/>
          </w:tcPr>
          <w:p w14:paraId="5EFB478E" w14:textId="77777777" w:rsidR="00047496" w:rsidRPr="00D963B3" w:rsidRDefault="00047496" w:rsidP="00047496">
            <w:pPr>
              <w:jc w:val="center"/>
              <w:rPr>
                <w:rFonts w:cs="Calibri"/>
              </w:rPr>
            </w:pPr>
            <w:r w:rsidRPr="00D963B3">
              <w:rPr>
                <w:rFonts w:cs="Calibri"/>
              </w:rPr>
              <w:t>Испорука и уградња PVC позор траке</w:t>
            </w:r>
          </w:p>
        </w:tc>
      </w:tr>
    </w:tbl>
    <w:p w14:paraId="1A355FB5" w14:textId="77777777" w:rsidR="00047496" w:rsidRPr="00A37680" w:rsidRDefault="00047496" w:rsidP="00047496">
      <w:pPr>
        <w:rPr>
          <w:b/>
          <w:bCs/>
        </w:rPr>
      </w:pPr>
      <w:r w:rsidRPr="00A37680">
        <w:rPr>
          <w:b/>
          <w:bCs/>
        </w:rPr>
        <w:t>Опис</w:t>
      </w:r>
    </w:p>
    <w:p w14:paraId="0CA56764" w14:textId="77777777" w:rsidR="00047496" w:rsidRDefault="00047496" w:rsidP="00047496">
      <w:pPr>
        <w:jc w:val="both"/>
        <w:rPr>
          <w:rFonts w:cs="Calibri"/>
        </w:rPr>
      </w:pPr>
      <w:r w:rsidRPr="003B297C">
        <w:rPr>
          <w:rFonts w:cs="Calibri"/>
        </w:rPr>
        <w:lastRenderedPageBreak/>
        <w:t>Користе се упозоравајуће траке црвене боје од меког поливинилхлорида.</w:t>
      </w:r>
    </w:p>
    <w:p w14:paraId="407C297D" w14:textId="77777777" w:rsidR="00047496" w:rsidRPr="00A37680" w:rsidRDefault="00047496" w:rsidP="00047496">
      <w:pPr>
        <w:jc w:val="both"/>
        <w:rPr>
          <w:b/>
          <w:bCs/>
        </w:rPr>
      </w:pPr>
      <w:r w:rsidRPr="00A37680">
        <w:rPr>
          <w:b/>
          <w:bCs/>
        </w:rPr>
        <w:t>Начин извођења</w:t>
      </w:r>
    </w:p>
    <w:p w14:paraId="76508928" w14:textId="77777777" w:rsidR="00047496" w:rsidRDefault="00047496" w:rsidP="00047496">
      <w:pPr>
        <w:jc w:val="both"/>
        <w:rPr>
          <w:lang w:val="ru-RU"/>
        </w:rPr>
      </w:pPr>
      <w:r w:rsidRPr="00CA4CDD">
        <w:rPr>
          <w:lang w:val="ru-RU"/>
        </w:rPr>
        <w:t>Пре потпуног затрпавања кабловског рова изнад кабла пол</w:t>
      </w:r>
      <w:r>
        <w:rPr>
          <w:lang w:val="ru-RU"/>
        </w:rPr>
        <w:t>ожити</w:t>
      </w:r>
      <w:r w:rsidRPr="00CA4CDD">
        <w:rPr>
          <w:lang w:val="ru-RU"/>
        </w:rPr>
        <w:t xml:space="preserve"> ПВЦ трак</w:t>
      </w:r>
      <w:r>
        <w:rPr>
          <w:lang w:val="ru-RU"/>
        </w:rPr>
        <w:t>у</w:t>
      </w:r>
      <w:r w:rsidRPr="00CA4CDD">
        <w:rPr>
          <w:lang w:val="ru-RU"/>
        </w:rPr>
        <w:t xml:space="preserve"> за упозорење</w:t>
      </w:r>
      <w:r>
        <w:rPr>
          <w:lang w:val="ru-RU"/>
        </w:rPr>
        <w:t xml:space="preserve"> </w:t>
      </w:r>
      <w:r w:rsidRPr="00CA4CDD">
        <w:rPr>
          <w:lang w:val="ru-RU"/>
        </w:rPr>
        <w:t xml:space="preserve">и то: </w:t>
      </w:r>
    </w:p>
    <w:p w14:paraId="0AAAC131" w14:textId="77777777" w:rsidR="00047496" w:rsidRDefault="00047496" w:rsidP="00C6269A">
      <w:pPr>
        <w:numPr>
          <w:ilvl w:val="0"/>
          <w:numId w:val="23"/>
        </w:numPr>
        <w:spacing w:after="0" w:line="240" w:lineRule="auto"/>
        <w:jc w:val="both"/>
        <w:rPr>
          <w:lang w:val="ru-RU"/>
        </w:rPr>
      </w:pPr>
      <w:r w:rsidRPr="00CA4CDD">
        <w:rPr>
          <w:lang w:val="ru-RU"/>
        </w:rPr>
        <w:t>на регулисаним по</w:t>
      </w:r>
      <w:r>
        <w:rPr>
          <w:lang w:val="ru-RU"/>
        </w:rPr>
        <w:t xml:space="preserve">вршинама на 40 cm изнад кабла, </w:t>
      </w:r>
    </w:p>
    <w:p w14:paraId="53C21971" w14:textId="77777777" w:rsidR="00047496" w:rsidRDefault="00047496" w:rsidP="00C6269A">
      <w:pPr>
        <w:numPr>
          <w:ilvl w:val="0"/>
          <w:numId w:val="23"/>
        </w:numPr>
        <w:suppressAutoHyphens/>
        <w:spacing w:after="0" w:line="260" w:lineRule="atLeast"/>
        <w:jc w:val="both"/>
        <w:rPr>
          <w:lang w:val="ru-RU"/>
        </w:rPr>
      </w:pPr>
      <w:r w:rsidRPr="00CA4CDD">
        <w:rPr>
          <w:lang w:val="ru-RU"/>
        </w:rPr>
        <w:t>на нерегулисаним једна на 30cm, а друга на 50 cm изнад кабла.</w:t>
      </w:r>
    </w:p>
    <w:p w14:paraId="5856D712" w14:textId="77777777" w:rsidR="00047496" w:rsidRDefault="00047496" w:rsidP="00047496">
      <w:pPr>
        <w:jc w:val="both"/>
        <w:rPr>
          <w:bCs/>
        </w:rPr>
      </w:pPr>
      <w:r w:rsidRPr="00A37680">
        <w:rPr>
          <w:b/>
          <w:bCs/>
        </w:rPr>
        <w:t>Мерење и обрачун</w:t>
      </w:r>
      <w:r w:rsidRPr="00583FF3">
        <w:rPr>
          <w:bCs/>
        </w:rPr>
        <w:t xml:space="preserve"> </w:t>
      </w:r>
    </w:p>
    <w:p w14:paraId="1685B145" w14:textId="77777777" w:rsidR="00047496" w:rsidRDefault="00047496" w:rsidP="00047496">
      <w:pPr>
        <w:jc w:val="both"/>
        <w:rPr>
          <w:bCs/>
        </w:rPr>
      </w:pPr>
      <w:r>
        <w:rPr>
          <w:bCs/>
        </w:rPr>
        <w:t xml:space="preserve">Плаћање се врши према метру испоручене </w:t>
      </w:r>
      <w:r>
        <w:rPr>
          <w:rFonts w:cs="Calibri"/>
        </w:rPr>
        <w:t>позор траке</w:t>
      </w:r>
      <w:r>
        <w:rPr>
          <w:bCs/>
        </w:rPr>
        <w:t>.</w:t>
      </w:r>
    </w:p>
    <w:p w14:paraId="21EE74D7" w14:textId="77777777" w:rsidR="00047496" w:rsidRPr="00583FF3" w:rsidRDefault="00047496" w:rsidP="0004749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5570"/>
      </w:tblGrid>
      <w:tr w:rsidR="00047496" w:rsidRPr="007D1380" w14:paraId="69590898" w14:textId="77777777" w:rsidTr="00047496">
        <w:tc>
          <w:tcPr>
            <w:tcW w:w="3148" w:type="dxa"/>
            <w:shd w:val="clear" w:color="auto" w:fill="D9D9D9"/>
          </w:tcPr>
          <w:p w14:paraId="54052E9A" w14:textId="77777777" w:rsidR="00047496" w:rsidRPr="00D963B3" w:rsidRDefault="00047496" w:rsidP="00047496">
            <w:pPr>
              <w:jc w:val="center"/>
              <w:rPr>
                <w:bCs/>
              </w:rPr>
            </w:pPr>
            <w:r w:rsidRPr="00D963B3">
              <w:rPr>
                <w:bCs/>
              </w:rPr>
              <w:t>Ознака позиције према предмеру и предрачуну</w:t>
            </w:r>
          </w:p>
        </w:tc>
        <w:tc>
          <w:tcPr>
            <w:tcW w:w="5570" w:type="dxa"/>
            <w:shd w:val="clear" w:color="auto" w:fill="D9D9D9"/>
            <w:vAlign w:val="center"/>
          </w:tcPr>
          <w:p w14:paraId="65D9A342" w14:textId="77777777" w:rsidR="00047496" w:rsidRPr="00D963B3" w:rsidRDefault="00047496" w:rsidP="00047496">
            <w:pPr>
              <w:jc w:val="center"/>
              <w:rPr>
                <w:bCs/>
              </w:rPr>
            </w:pPr>
            <w:r w:rsidRPr="00D963B3">
              <w:rPr>
                <w:bCs/>
              </w:rPr>
              <w:t>Врста радова</w:t>
            </w:r>
          </w:p>
        </w:tc>
      </w:tr>
      <w:tr w:rsidR="00047496" w14:paraId="5F230136" w14:textId="77777777" w:rsidTr="00047496">
        <w:tc>
          <w:tcPr>
            <w:tcW w:w="3148" w:type="dxa"/>
            <w:shd w:val="clear" w:color="auto" w:fill="auto"/>
            <w:vAlign w:val="center"/>
          </w:tcPr>
          <w:p w14:paraId="17ABA575" w14:textId="77777777" w:rsidR="00047496" w:rsidRPr="00D963B3" w:rsidRDefault="00047496" w:rsidP="00047496">
            <w:pPr>
              <w:jc w:val="center"/>
              <w:rPr>
                <w:bCs/>
              </w:rPr>
            </w:pPr>
            <w:r w:rsidRPr="00D963B3">
              <w:rPr>
                <w:bCs/>
              </w:rPr>
              <w:t>81080</w:t>
            </w:r>
          </w:p>
        </w:tc>
        <w:tc>
          <w:tcPr>
            <w:tcW w:w="5570" w:type="dxa"/>
            <w:shd w:val="clear" w:color="auto" w:fill="auto"/>
            <w:vAlign w:val="center"/>
          </w:tcPr>
          <w:p w14:paraId="2EF7451C" w14:textId="77777777" w:rsidR="00047496" w:rsidRPr="00D963B3" w:rsidRDefault="00047496" w:rsidP="00047496">
            <w:pPr>
              <w:jc w:val="center"/>
              <w:rPr>
                <w:rFonts w:cs="Calibri"/>
              </w:rPr>
            </w:pPr>
            <w:r w:rsidRPr="00D963B3">
              <w:rPr>
                <w:rFonts w:cs="Calibri"/>
              </w:rPr>
              <w:t>Чишћење градилишта, одвоз вишка материјала на депонију до 10km</w:t>
            </w:r>
          </w:p>
        </w:tc>
      </w:tr>
    </w:tbl>
    <w:p w14:paraId="5CF25DBD" w14:textId="77777777" w:rsidR="00047496" w:rsidRPr="00A37680" w:rsidRDefault="00047496" w:rsidP="00047496">
      <w:pPr>
        <w:rPr>
          <w:b/>
          <w:bCs/>
        </w:rPr>
      </w:pPr>
      <w:r w:rsidRPr="00A37680">
        <w:rPr>
          <w:b/>
          <w:bCs/>
        </w:rPr>
        <w:t>Опис</w:t>
      </w:r>
    </w:p>
    <w:p w14:paraId="590315CB" w14:textId="77777777" w:rsidR="00047496" w:rsidRPr="0030663C" w:rsidRDefault="00047496" w:rsidP="00047496">
      <w:pPr>
        <w:jc w:val="both"/>
        <w:rPr>
          <w:rFonts w:cs="Calibri"/>
        </w:rPr>
      </w:pPr>
      <w:r>
        <w:rPr>
          <w:rFonts w:cs="Calibri"/>
        </w:rPr>
        <w:t>Након завршетка радова врши се довођење градилишта у првобитно стање, тј.</w:t>
      </w:r>
      <w:r w:rsidRPr="0030663C">
        <w:rPr>
          <w:rFonts w:cs="Calibri"/>
        </w:rPr>
        <w:t xml:space="preserve"> </w:t>
      </w:r>
      <w:proofErr w:type="gramStart"/>
      <w:r>
        <w:rPr>
          <w:rFonts w:cs="Calibri"/>
        </w:rPr>
        <w:t>чишћење</w:t>
      </w:r>
      <w:proofErr w:type="gramEnd"/>
      <w:r>
        <w:rPr>
          <w:rFonts w:cs="Calibri"/>
        </w:rPr>
        <w:t xml:space="preserve"> градилишта и</w:t>
      </w:r>
      <w:r w:rsidRPr="0030663C">
        <w:rPr>
          <w:rFonts w:cs="Calibri"/>
        </w:rPr>
        <w:t xml:space="preserve"> одвоз вишка материјала</w:t>
      </w:r>
      <w:r>
        <w:rPr>
          <w:rFonts w:cs="Calibri"/>
        </w:rPr>
        <w:t>.</w:t>
      </w:r>
    </w:p>
    <w:p w14:paraId="6667E96E" w14:textId="77777777" w:rsidR="00047496" w:rsidRPr="00A37680" w:rsidRDefault="00047496" w:rsidP="00047496">
      <w:pPr>
        <w:jc w:val="both"/>
        <w:rPr>
          <w:b/>
          <w:bCs/>
        </w:rPr>
      </w:pPr>
      <w:r w:rsidRPr="00A37680">
        <w:rPr>
          <w:b/>
          <w:bCs/>
        </w:rPr>
        <w:t>Начин извођења</w:t>
      </w:r>
    </w:p>
    <w:p w14:paraId="3B731540" w14:textId="77777777" w:rsidR="00047496" w:rsidRPr="00EA2749" w:rsidRDefault="00047496" w:rsidP="00047496">
      <w:pPr>
        <w:jc w:val="both"/>
      </w:pPr>
      <w:r w:rsidRPr="0030663C">
        <w:rPr>
          <w:rFonts w:cs="Calibri"/>
        </w:rPr>
        <w:t>Чишћење градилишта</w:t>
      </w:r>
      <w:r>
        <w:rPr>
          <w:rFonts w:cs="Calibri"/>
        </w:rPr>
        <w:t xml:space="preserve"> и</w:t>
      </w:r>
      <w:r w:rsidRPr="0030663C">
        <w:rPr>
          <w:rFonts w:cs="Calibri"/>
        </w:rPr>
        <w:t xml:space="preserve"> одвоз вишка материјала </w:t>
      </w:r>
      <w:r w:rsidRPr="00CA4CDD">
        <w:rPr>
          <w:lang w:val="ru-RU"/>
        </w:rPr>
        <w:t>са градилишта на депонију која је за то одређена од</w:t>
      </w:r>
      <w:r>
        <w:rPr>
          <w:lang w:val="ru-RU"/>
        </w:rPr>
        <w:t xml:space="preserve"> надлежних органа </w:t>
      </w:r>
      <w:r>
        <w:rPr>
          <w:rFonts w:cs="Calibri"/>
        </w:rPr>
        <w:t>до удаљености од 10km.</w:t>
      </w:r>
    </w:p>
    <w:p w14:paraId="49030E7E" w14:textId="77777777" w:rsidR="00047496" w:rsidRDefault="00047496" w:rsidP="00047496">
      <w:pPr>
        <w:rPr>
          <w:bCs/>
        </w:rPr>
      </w:pPr>
      <w:r w:rsidRPr="00A37680">
        <w:rPr>
          <w:b/>
          <w:bCs/>
        </w:rPr>
        <w:t>Мерење и обрачун</w:t>
      </w:r>
      <w:r w:rsidRPr="00583FF3">
        <w:rPr>
          <w:bCs/>
        </w:rPr>
        <w:t xml:space="preserve"> </w:t>
      </w:r>
    </w:p>
    <w:p w14:paraId="154FD43D" w14:textId="77777777" w:rsidR="00047496" w:rsidRDefault="00047496" w:rsidP="00047496">
      <w:pPr>
        <w:rPr>
          <w:bCs/>
        </w:rPr>
      </w:pPr>
      <w:r>
        <w:rPr>
          <w:bCs/>
        </w:rPr>
        <w:t>Плаћање се врши паушално.</w:t>
      </w:r>
    </w:p>
    <w:p w14:paraId="328DE12F" w14:textId="77777777" w:rsidR="00047496" w:rsidRPr="00583FF3" w:rsidRDefault="00047496" w:rsidP="0004749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2"/>
        <w:gridCol w:w="5586"/>
      </w:tblGrid>
      <w:tr w:rsidR="00047496" w:rsidRPr="007D1380" w14:paraId="45F20CCA" w14:textId="77777777" w:rsidTr="00047496">
        <w:tc>
          <w:tcPr>
            <w:tcW w:w="3132" w:type="dxa"/>
            <w:shd w:val="clear" w:color="auto" w:fill="D9D9D9"/>
          </w:tcPr>
          <w:p w14:paraId="08048452" w14:textId="77777777" w:rsidR="00047496" w:rsidRPr="00D963B3" w:rsidRDefault="00047496" w:rsidP="00047496">
            <w:pPr>
              <w:jc w:val="center"/>
              <w:rPr>
                <w:bCs/>
              </w:rPr>
            </w:pPr>
            <w:r w:rsidRPr="00D963B3">
              <w:rPr>
                <w:bCs/>
              </w:rPr>
              <w:t>Ознака позиције према предмеру и предрачуну</w:t>
            </w:r>
          </w:p>
        </w:tc>
        <w:tc>
          <w:tcPr>
            <w:tcW w:w="5586" w:type="dxa"/>
            <w:shd w:val="clear" w:color="auto" w:fill="D9D9D9"/>
            <w:vAlign w:val="center"/>
          </w:tcPr>
          <w:p w14:paraId="3054F2C4" w14:textId="77777777" w:rsidR="00047496" w:rsidRPr="00D963B3" w:rsidRDefault="00047496" w:rsidP="00047496">
            <w:pPr>
              <w:jc w:val="center"/>
              <w:rPr>
                <w:bCs/>
              </w:rPr>
            </w:pPr>
            <w:r w:rsidRPr="00D963B3">
              <w:rPr>
                <w:bCs/>
              </w:rPr>
              <w:t>Врста радова</w:t>
            </w:r>
          </w:p>
        </w:tc>
      </w:tr>
      <w:tr w:rsidR="00047496" w14:paraId="71D07697" w14:textId="77777777" w:rsidTr="00047496">
        <w:tc>
          <w:tcPr>
            <w:tcW w:w="3132" w:type="dxa"/>
            <w:shd w:val="clear" w:color="auto" w:fill="auto"/>
            <w:vAlign w:val="center"/>
          </w:tcPr>
          <w:p w14:paraId="71E17513" w14:textId="77777777" w:rsidR="00047496" w:rsidRPr="00D963B3" w:rsidRDefault="00047496" w:rsidP="00047496">
            <w:pPr>
              <w:jc w:val="center"/>
              <w:rPr>
                <w:bCs/>
              </w:rPr>
            </w:pPr>
            <w:r w:rsidRPr="00D963B3">
              <w:rPr>
                <w:bCs/>
              </w:rPr>
              <w:t>81090</w:t>
            </w:r>
          </w:p>
        </w:tc>
        <w:tc>
          <w:tcPr>
            <w:tcW w:w="5586" w:type="dxa"/>
            <w:shd w:val="clear" w:color="auto" w:fill="auto"/>
            <w:vAlign w:val="center"/>
          </w:tcPr>
          <w:p w14:paraId="715555FB" w14:textId="77777777" w:rsidR="00047496" w:rsidRPr="00D963B3" w:rsidRDefault="00047496" w:rsidP="00047496">
            <w:pPr>
              <w:jc w:val="center"/>
              <w:rPr>
                <w:rFonts w:cs="Calibri"/>
              </w:rPr>
            </w:pPr>
            <w:r w:rsidRPr="00D963B3">
              <w:rPr>
                <w:rFonts w:cs="Calibri"/>
              </w:rPr>
              <w:t>Обезбеђење сталног присуства овлашћеног лица власника вода, Електродистрибуције Суботица, у току извођења радова. Сви радови око постојећег кабла се изводе у безнапонском стању, по добијању дозволе надлежног лица ЕД Суботица</w:t>
            </w:r>
          </w:p>
        </w:tc>
      </w:tr>
    </w:tbl>
    <w:p w14:paraId="65627B29" w14:textId="77777777" w:rsidR="00047496" w:rsidRPr="00A37680" w:rsidRDefault="00047496" w:rsidP="00047496">
      <w:pPr>
        <w:rPr>
          <w:b/>
          <w:bCs/>
        </w:rPr>
      </w:pPr>
      <w:r w:rsidRPr="00A37680">
        <w:rPr>
          <w:b/>
          <w:bCs/>
        </w:rPr>
        <w:t>Опис</w:t>
      </w:r>
    </w:p>
    <w:p w14:paraId="0E1BBAED" w14:textId="77777777" w:rsidR="00047496" w:rsidRPr="0030663C" w:rsidRDefault="00047496" w:rsidP="00047496">
      <w:pPr>
        <w:rPr>
          <w:rFonts w:cs="Calibri"/>
        </w:rPr>
      </w:pPr>
      <w:r>
        <w:rPr>
          <w:rFonts w:cs="Calibri"/>
        </w:rPr>
        <w:t>/</w:t>
      </w:r>
    </w:p>
    <w:p w14:paraId="58DEC035" w14:textId="77777777" w:rsidR="00047496" w:rsidRPr="00A37680" w:rsidRDefault="00047496" w:rsidP="00047496">
      <w:pPr>
        <w:rPr>
          <w:b/>
          <w:bCs/>
        </w:rPr>
      </w:pPr>
      <w:r w:rsidRPr="00A37680">
        <w:rPr>
          <w:b/>
          <w:bCs/>
        </w:rPr>
        <w:t>Начин извођења</w:t>
      </w:r>
    </w:p>
    <w:p w14:paraId="74808E3D" w14:textId="77777777" w:rsidR="00047496" w:rsidRDefault="00047496" w:rsidP="00047496">
      <w:pPr>
        <w:jc w:val="both"/>
        <w:rPr>
          <w:rFonts w:cs="Calibri"/>
        </w:rPr>
      </w:pPr>
      <w:r w:rsidRPr="00EA2749">
        <w:rPr>
          <w:rFonts w:cs="Calibri"/>
        </w:rPr>
        <w:t>Обезбеђење сталног присуства овлашћеног лица власника вода, Електродистрибуције Суботица, у току извођења радова.</w:t>
      </w:r>
      <w:r>
        <w:rPr>
          <w:rFonts w:cs="Calibri"/>
        </w:rPr>
        <w:t xml:space="preserve"> </w:t>
      </w:r>
    </w:p>
    <w:p w14:paraId="02DDA3F7" w14:textId="77777777" w:rsidR="00047496" w:rsidRPr="00244103" w:rsidRDefault="00047496" w:rsidP="00047496">
      <w:pPr>
        <w:jc w:val="both"/>
        <w:rPr>
          <w:rFonts w:cs="Calibri"/>
        </w:rPr>
      </w:pPr>
      <w:r w:rsidRPr="00EA2749">
        <w:rPr>
          <w:rFonts w:cs="Calibri"/>
        </w:rPr>
        <w:lastRenderedPageBreak/>
        <w:t>Сви радови око постојећег кабла се изводе у безнапонском стању, по добијању доз</w:t>
      </w:r>
      <w:r>
        <w:rPr>
          <w:rFonts w:cs="Calibri"/>
        </w:rPr>
        <w:t>воле надлежног лица ЕД Суботица.</w:t>
      </w:r>
    </w:p>
    <w:p w14:paraId="0BE7DA21" w14:textId="77777777" w:rsidR="00047496" w:rsidRDefault="00047496" w:rsidP="00047496">
      <w:pPr>
        <w:rPr>
          <w:bCs/>
        </w:rPr>
      </w:pPr>
      <w:r w:rsidRPr="00A37680">
        <w:rPr>
          <w:b/>
          <w:bCs/>
        </w:rPr>
        <w:t>Мерење и обрачун</w:t>
      </w:r>
      <w:r w:rsidRPr="00583FF3">
        <w:rPr>
          <w:bCs/>
        </w:rPr>
        <w:t xml:space="preserve"> </w:t>
      </w:r>
    </w:p>
    <w:p w14:paraId="58A7DB96" w14:textId="77777777" w:rsidR="00047496" w:rsidRDefault="00047496" w:rsidP="00047496">
      <w:pPr>
        <w:rPr>
          <w:bCs/>
        </w:rPr>
      </w:pPr>
      <w:r>
        <w:rPr>
          <w:bCs/>
        </w:rPr>
        <w:t>Плаћање се врши паушално.</w:t>
      </w:r>
    </w:p>
    <w:p w14:paraId="3A9FF1C9" w14:textId="77777777" w:rsidR="00047496" w:rsidRDefault="00047496" w:rsidP="00047496">
      <w:pPr>
        <w:rPr>
          <w:bCs/>
        </w:rPr>
      </w:pPr>
    </w:p>
    <w:p w14:paraId="250B7095" w14:textId="77777777" w:rsidR="00047496" w:rsidRDefault="00047496" w:rsidP="00047496">
      <w:pPr>
        <w:pStyle w:val="ListParagraph"/>
        <w:suppressAutoHyphens w:val="0"/>
        <w:ind w:left="0"/>
        <w:rPr>
          <w:rFonts w:cs="Arial"/>
          <w:b/>
        </w:rPr>
      </w:pPr>
      <w:r>
        <w:rPr>
          <w:rFonts w:cs="Arial"/>
          <w:b/>
        </w:rPr>
        <w:t>82000 УЗЕМЉЕЊЕ МОСТА И ОСТАЛИХ МЕТАЛНИХ МАСА</w:t>
      </w:r>
    </w:p>
    <w:p w14:paraId="42EABF53" w14:textId="77777777" w:rsidR="00047496" w:rsidRPr="00583FF3" w:rsidRDefault="00047496" w:rsidP="0004749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5572"/>
      </w:tblGrid>
      <w:tr w:rsidR="00047496" w:rsidRPr="007D1380" w14:paraId="70A92E83" w14:textId="77777777" w:rsidTr="00047496">
        <w:tc>
          <w:tcPr>
            <w:tcW w:w="3146" w:type="dxa"/>
            <w:shd w:val="clear" w:color="auto" w:fill="D9D9D9"/>
          </w:tcPr>
          <w:p w14:paraId="42BA99A9" w14:textId="77777777" w:rsidR="00047496" w:rsidRPr="00D963B3" w:rsidRDefault="00047496" w:rsidP="00047496">
            <w:pPr>
              <w:jc w:val="center"/>
              <w:rPr>
                <w:bCs/>
              </w:rPr>
            </w:pPr>
            <w:r w:rsidRPr="00D963B3">
              <w:rPr>
                <w:bCs/>
              </w:rPr>
              <w:t>Ознака позиције према предмеру и предрачуну</w:t>
            </w:r>
          </w:p>
        </w:tc>
        <w:tc>
          <w:tcPr>
            <w:tcW w:w="5572" w:type="dxa"/>
            <w:shd w:val="clear" w:color="auto" w:fill="D9D9D9"/>
            <w:vAlign w:val="center"/>
          </w:tcPr>
          <w:p w14:paraId="0BA5BF51" w14:textId="77777777" w:rsidR="00047496" w:rsidRPr="00D963B3" w:rsidRDefault="00047496" w:rsidP="00047496">
            <w:pPr>
              <w:jc w:val="center"/>
              <w:rPr>
                <w:bCs/>
              </w:rPr>
            </w:pPr>
            <w:r w:rsidRPr="00D963B3">
              <w:rPr>
                <w:bCs/>
              </w:rPr>
              <w:t>Врста радова</w:t>
            </w:r>
          </w:p>
        </w:tc>
      </w:tr>
      <w:tr w:rsidR="00047496" w14:paraId="56D2F608" w14:textId="77777777" w:rsidTr="00047496">
        <w:tc>
          <w:tcPr>
            <w:tcW w:w="3146" w:type="dxa"/>
            <w:shd w:val="clear" w:color="auto" w:fill="auto"/>
            <w:vAlign w:val="center"/>
          </w:tcPr>
          <w:p w14:paraId="256A3840" w14:textId="77777777" w:rsidR="00047496" w:rsidRPr="00B47C6E" w:rsidRDefault="00047496" w:rsidP="00047496">
            <w:pPr>
              <w:jc w:val="center"/>
              <w:rPr>
                <w:bCs/>
              </w:rPr>
            </w:pPr>
            <w:r w:rsidRPr="00D963B3">
              <w:rPr>
                <w:bCs/>
              </w:rPr>
              <w:t>8</w:t>
            </w:r>
            <w:r>
              <w:rPr>
                <w:bCs/>
              </w:rPr>
              <w:t>2010</w:t>
            </w:r>
          </w:p>
        </w:tc>
        <w:tc>
          <w:tcPr>
            <w:tcW w:w="5572" w:type="dxa"/>
            <w:shd w:val="clear" w:color="auto" w:fill="auto"/>
            <w:vAlign w:val="center"/>
          </w:tcPr>
          <w:p w14:paraId="76FCAF03" w14:textId="77777777" w:rsidR="00047496" w:rsidRPr="00B47C6E" w:rsidRDefault="00047496" w:rsidP="00047496">
            <w:pPr>
              <w:jc w:val="center"/>
              <w:rPr>
                <w:rFonts w:cs="Calibri"/>
              </w:rPr>
            </w:pPr>
            <w:r w:rsidRPr="00B47C6E">
              <w:rPr>
                <w:rFonts w:cs="Calibri"/>
              </w:rPr>
              <w:t>Испорука и постављање (са извођењем потребних скраћивања) преспоја од неизолованог бакарног ужета пресека 35 mm² (број склопа 651100, п</w:t>
            </w:r>
            <w:r>
              <w:rPr>
                <w:rFonts w:cs="Calibri"/>
              </w:rPr>
              <w:t>рема каталогу Железница Србије)</w:t>
            </w:r>
          </w:p>
        </w:tc>
      </w:tr>
    </w:tbl>
    <w:p w14:paraId="76357921" w14:textId="77777777" w:rsidR="00047496" w:rsidRPr="00A37680" w:rsidRDefault="00047496" w:rsidP="00047496">
      <w:pPr>
        <w:rPr>
          <w:b/>
          <w:bCs/>
        </w:rPr>
      </w:pPr>
      <w:r w:rsidRPr="00A37680">
        <w:rPr>
          <w:b/>
          <w:bCs/>
        </w:rPr>
        <w:t>Опис</w:t>
      </w:r>
    </w:p>
    <w:p w14:paraId="7C74DA3A" w14:textId="77777777" w:rsidR="00047496" w:rsidRDefault="00047496" w:rsidP="00047496">
      <w:pPr>
        <w:jc w:val="both"/>
        <w:rPr>
          <w:rFonts w:cs="Calibri"/>
        </w:rPr>
      </w:pPr>
      <w:r>
        <w:rPr>
          <w:rFonts w:cs="Calibri"/>
        </w:rPr>
        <w:t>Неизоловано бакарно уже</w:t>
      </w:r>
      <w:r w:rsidRPr="00B47C6E">
        <w:rPr>
          <w:rFonts w:cs="Calibri"/>
        </w:rPr>
        <w:t xml:space="preserve"> пресека 35 mm² (број склопа 651100, п</w:t>
      </w:r>
      <w:r>
        <w:rPr>
          <w:rFonts w:cs="Calibri"/>
        </w:rPr>
        <w:t>рема каталогу Железница Србије).</w:t>
      </w:r>
    </w:p>
    <w:p w14:paraId="29E4CAFF" w14:textId="77777777" w:rsidR="00047496" w:rsidRPr="00A37680" w:rsidRDefault="00047496" w:rsidP="00047496">
      <w:pPr>
        <w:jc w:val="both"/>
        <w:rPr>
          <w:b/>
          <w:bCs/>
        </w:rPr>
      </w:pPr>
      <w:r w:rsidRPr="00A37680">
        <w:rPr>
          <w:b/>
          <w:bCs/>
        </w:rPr>
        <w:t>Начин извођења</w:t>
      </w:r>
    </w:p>
    <w:p w14:paraId="494C7014" w14:textId="77777777" w:rsidR="00047496" w:rsidRPr="002D3DEA" w:rsidRDefault="00047496" w:rsidP="00047496">
      <w:pPr>
        <w:jc w:val="both"/>
        <w:rPr>
          <w:rFonts w:cs="Arial"/>
          <w:lang w:eastAsia="zh-CN"/>
        </w:rPr>
      </w:pPr>
      <w:r w:rsidRPr="002D3DEA">
        <w:rPr>
          <w:rFonts w:cs="Arial"/>
          <w:lang w:eastAsia="zh-CN"/>
        </w:rPr>
        <w:t xml:space="preserve">У циљу повезивања елемената ограде у једну галванску целину потребно је одвојене сегменте </w:t>
      </w:r>
      <w:r>
        <w:rPr>
          <w:rFonts w:cs="Arial"/>
          <w:lang w:eastAsia="zh-CN"/>
        </w:rPr>
        <w:t xml:space="preserve">пешачке </w:t>
      </w:r>
      <w:r w:rsidRPr="002D3DEA">
        <w:rPr>
          <w:rFonts w:cs="Arial"/>
          <w:lang w:eastAsia="zh-CN"/>
        </w:rPr>
        <w:t xml:space="preserve">ограде повезати ужетом Cu 35mm². </w:t>
      </w:r>
      <w:r>
        <w:rPr>
          <w:rFonts w:cs="Arial"/>
          <w:lang w:eastAsia="zh-CN"/>
        </w:rPr>
        <w:t>Веза је остварена завртањем на заварени вијак М10 на огради.</w:t>
      </w:r>
    </w:p>
    <w:p w14:paraId="14748822" w14:textId="77777777" w:rsidR="00047496" w:rsidRDefault="00047496" w:rsidP="00047496">
      <w:pPr>
        <w:jc w:val="both"/>
        <w:rPr>
          <w:bCs/>
        </w:rPr>
      </w:pPr>
      <w:r w:rsidRPr="00A37680">
        <w:rPr>
          <w:b/>
          <w:bCs/>
        </w:rPr>
        <w:t>Мерење и обрачун</w:t>
      </w:r>
      <w:r w:rsidRPr="00583FF3">
        <w:rPr>
          <w:bCs/>
        </w:rPr>
        <w:t xml:space="preserve"> </w:t>
      </w:r>
    </w:p>
    <w:p w14:paraId="55974429" w14:textId="77777777" w:rsidR="00047496" w:rsidRDefault="00047496" w:rsidP="00047496">
      <w:pPr>
        <w:jc w:val="both"/>
        <w:rPr>
          <w:bCs/>
        </w:rPr>
      </w:pPr>
      <w:r w:rsidRPr="002D3DEA">
        <w:rPr>
          <w:bCs/>
        </w:rPr>
        <w:t>Обрачун се врши по комаду преспоја дужине комплет са израдом спојева оба краја ужета.</w:t>
      </w:r>
    </w:p>
    <w:p w14:paraId="271EC17F" w14:textId="77777777" w:rsidR="00047496" w:rsidRDefault="00047496" w:rsidP="00047496">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5572"/>
      </w:tblGrid>
      <w:tr w:rsidR="00047496" w:rsidRPr="007D1380" w14:paraId="40175138" w14:textId="77777777" w:rsidTr="00047496">
        <w:tc>
          <w:tcPr>
            <w:tcW w:w="3146" w:type="dxa"/>
            <w:shd w:val="clear" w:color="auto" w:fill="D9D9D9"/>
          </w:tcPr>
          <w:p w14:paraId="61F1EE7D" w14:textId="77777777" w:rsidR="00047496" w:rsidRPr="00D963B3" w:rsidRDefault="00047496" w:rsidP="00047496">
            <w:pPr>
              <w:jc w:val="center"/>
              <w:rPr>
                <w:bCs/>
              </w:rPr>
            </w:pPr>
            <w:r w:rsidRPr="00D963B3">
              <w:rPr>
                <w:bCs/>
              </w:rPr>
              <w:t>Ознака позиције према предмеру и предрачуну</w:t>
            </w:r>
          </w:p>
        </w:tc>
        <w:tc>
          <w:tcPr>
            <w:tcW w:w="5572" w:type="dxa"/>
            <w:shd w:val="clear" w:color="auto" w:fill="D9D9D9"/>
            <w:vAlign w:val="center"/>
          </w:tcPr>
          <w:p w14:paraId="19572AF2" w14:textId="77777777" w:rsidR="00047496" w:rsidRPr="00D963B3" w:rsidRDefault="00047496" w:rsidP="00047496">
            <w:pPr>
              <w:jc w:val="center"/>
              <w:rPr>
                <w:bCs/>
              </w:rPr>
            </w:pPr>
            <w:r w:rsidRPr="00D963B3">
              <w:rPr>
                <w:bCs/>
              </w:rPr>
              <w:t>Врста радова</w:t>
            </w:r>
          </w:p>
        </w:tc>
      </w:tr>
      <w:tr w:rsidR="00047496" w14:paraId="51AF1B08" w14:textId="77777777" w:rsidTr="00047496">
        <w:tc>
          <w:tcPr>
            <w:tcW w:w="3146" w:type="dxa"/>
            <w:shd w:val="clear" w:color="auto" w:fill="auto"/>
            <w:vAlign w:val="center"/>
          </w:tcPr>
          <w:p w14:paraId="599399E0" w14:textId="77777777" w:rsidR="00047496" w:rsidRPr="00B47C6E" w:rsidRDefault="00047496" w:rsidP="00047496">
            <w:pPr>
              <w:jc w:val="center"/>
              <w:rPr>
                <w:bCs/>
              </w:rPr>
            </w:pPr>
            <w:r w:rsidRPr="00D963B3">
              <w:rPr>
                <w:bCs/>
              </w:rPr>
              <w:t>8</w:t>
            </w:r>
            <w:r>
              <w:rPr>
                <w:bCs/>
              </w:rPr>
              <w:t>2020</w:t>
            </w:r>
          </w:p>
        </w:tc>
        <w:tc>
          <w:tcPr>
            <w:tcW w:w="5572" w:type="dxa"/>
            <w:shd w:val="clear" w:color="auto" w:fill="auto"/>
            <w:vAlign w:val="center"/>
          </w:tcPr>
          <w:p w14:paraId="0E82F9A0" w14:textId="77777777" w:rsidR="00047496" w:rsidRPr="00B47C6E" w:rsidRDefault="00047496" w:rsidP="00047496">
            <w:pPr>
              <w:jc w:val="center"/>
              <w:rPr>
                <w:rFonts w:cs="Calibri"/>
              </w:rPr>
            </w:pPr>
            <w:r w:rsidRPr="002D3DEA">
              <w:rPr>
                <w:rFonts w:cs="Calibri"/>
              </w:rPr>
              <w:t>Испорука и монтажа неизолованог гвозденог поцинкованог ужета (за повезивање на уземљивач и израду уземљивача) Fe/Zn 95 mm² (број склопа 655500, према каталогу Железница Србије) постављањем на потпоре за повезивање металних к</w:t>
            </w:r>
            <w:r>
              <w:rPr>
                <w:rFonts w:cs="Calibri"/>
              </w:rPr>
              <w:t>онструкција које треба уземљити</w:t>
            </w:r>
          </w:p>
        </w:tc>
      </w:tr>
    </w:tbl>
    <w:p w14:paraId="45ACECAE" w14:textId="77777777" w:rsidR="00047496" w:rsidRPr="00A37680" w:rsidRDefault="00047496" w:rsidP="00047496">
      <w:pPr>
        <w:rPr>
          <w:b/>
          <w:bCs/>
        </w:rPr>
      </w:pPr>
      <w:r w:rsidRPr="00A37680">
        <w:rPr>
          <w:b/>
          <w:bCs/>
        </w:rPr>
        <w:t>Опис</w:t>
      </w:r>
    </w:p>
    <w:p w14:paraId="1600A2D5" w14:textId="77777777" w:rsidR="00047496" w:rsidRDefault="00047496" w:rsidP="00047496">
      <w:pPr>
        <w:jc w:val="both"/>
        <w:rPr>
          <w:rFonts w:cs="Calibri"/>
        </w:rPr>
      </w:pPr>
      <w:r>
        <w:rPr>
          <w:rFonts w:cs="Calibri"/>
        </w:rPr>
        <w:t>Неизоловано гвоздено поцинковано уже пресека 95 mm² (број склопа 6555</w:t>
      </w:r>
      <w:r w:rsidRPr="00B47C6E">
        <w:rPr>
          <w:rFonts w:cs="Calibri"/>
        </w:rPr>
        <w:t>00, п</w:t>
      </w:r>
      <w:r>
        <w:rPr>
          <w:rFonts w:cs="Calibri"/>
        </w:rPr>
        <w:t>рема каталогу Железница Србије).</w:t>
      </w:r>
    </w:p>
    <w:p w14:paraId="31739421" w14:textId="77777777" w:rsidR="00047496" w:rsidRPr="00A37680" w:rsidRDefault="00047496" w:rsidP="00047496">
      <w:pPr>
        <w:jc w:val="both"/>
        <w:rPr>
          <w:b/>
          <w:bCs/>
        </w:rPr>
      </w:pPr>
      <w:r w:rsidRPr="00A37680">
        <w:rPr>
          <w:b/>
          <w:bCs/>
        </w:rPr>
        <w:t>Начин извођења</w:t>
      </w:r>
    </w:p>
    <w:p w14:paraId="3A068C28" w14:textId="77777777" w:rsidR="00047496" w:rsidRPr="002D3DEA" w:rsidRDefault="00047496" w:rsidP="00047496">
      <w:pPr>
        <w:jc w:val="both"/>
        <w:rPr>
          <w:rFonts w:cs="Arial"/>
          <w:lang w:eastAsia="zh-CN"/>
        </w:rPr>
      </w:pPr>
      <w:r>
        <w:rPr>
          <w:rFonts w:cs="Arial"/>
          <w:lang w:eastAsia="zh-CN"/>
        </w:rPr>
        <w:lastRenderedPageBreak/>
        <w:t>Уже се поставља на потпоре земљоводног ужета.</w:t>
      </w:r>
    </w:p>
    <w:p w14:paraId="283BB007" w14:textId="77777777" w:rsidR="00047496" w:rsidRDefault="00047496" w:rsidP="00047496">
      <w:pPr>
        <w:jc w:val="both"/>
        <w:rPr>
          <w:bCs/>
        </w:rPr>
      </w:pPr>
      <w:r w:rsidRPr="00A37680">
        <w:rPr>
          <w:b/>
          <w:bCs/>
        </w:rPr>
        <w:t>Мерење и обрачун</w:t>
      </w:r>
      <w:r w:rsidRPr="00583FF3">
        <w:rPr>
          <w:bCs/>
        </w:rPr>
        <w:t xml:space="preserve"> </w:t>
      </w:r>
    </w:p>
    <w:p w14:paraId="14DCB9B0" w14:textId="77777777" w:rsidR="00047496" w:rsidRDefault="00047496" w:rsidP="00047496">
      <w:pPr>
        <w:rPr>
          <w:bCs/>
        </w:rPr>
      </w:pPr>
      <w:r w:rsidRPr="00E90EFF">
        <w:rPr>
          <w:bCs/>
        </w:rPr>
        <w:t>Обрачун и плаћање се врши по дужном метру.</w:t>
      </w:r>
    </w:p>
    <w:p w14:paraId="72CC50CD" w14:textId="77777777" w:rsidR="00047496" w:rsidRDefault="00047496" w:rsidP="00047496">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5568"/>
      </w:tblGrid>
      <w:tr w:rsidR="00047496" w:rsidRPr="007D1380" w14:paraId="45844C1F" w14:textId="77777777" w:rsidTr="00047496">
        <w:tc>
          <w:tcPr>
            <w:tcW w:w="3150" w:type="dxa"/>
            <w:shd w:val="clear" w:color="auto" w:fill="D9D9D9"/>
          </w:tcPr>
          <w:p w14:paraId="2344CDB2" w14:textId="77777777" w:rsidR="00047496" w:rsidRPr="00D963B3" w:rsidRDefault="00047496" w:rsidP="00047496">
            <w:pPr>
              <w:jc w:val="center"/>
              <w:rPr>
                <w:bCs/>
              </w:rPr>
            </w:pPr>
            <w:r w:rsidRPr="00D963B3">
              <w:rPr>
                <w:bCs/>
              </w:rPr>
              <w:t>Ознака позиције према предмеру и предрачуну</w:t>
            </w:r>
          </w:p>
        </w:tc>
        <w:tc>
          <w:tcPr>
            <w:tcW w:w="5568" w:type="dxa"/>
            <w:shd w:val="clear" w:color="auto" w:fill="D9D9D9"/>
            <w:vAlign w:val="center"/>
          </w:tcPr>
          <w:p w14:paraId="2193FE02" w14:textId="77777777" w:rsidR="00047496" w:rsidRPr="00D963B3" w:rsidRDefault="00047496" w:rsidP="00047496">
            <w:pPr>
              <w:jc w:val="center"/>
              <w:rPr>
                <w:bCs/>
              </w:rPr>
            </w:pPr>
            <w:r w:rsidRPr="00D963B3">
              <w:rPr>
                <w:bCs/>
              </w:rPr>
              <w:t>Врста радова</w:t>
            </w:r>
          </w:p>
        </w:tc>
      </w:tr>
      <w:tr w:rsidR="00047496" w14:paraId="5A03FAA2" w14:textId="77777777" w:rsidTr="00047496">
        <w:tc>
          <w:tcPr>
            <w:tcW w:w="3150" w:type="dxa"/>
            <w:shd w:val="clear" w:color="auto" w:fill="auto"/>
            <w:vAlign w:val="center"/>
          </w:tcPr>
          <w:p w14:paraId="7F692058" w14:textId="77777777" w:rsidR="00047496" w:rsidRPr="00B47C6E" w:rsidRDefault="00047496" w:rsidP="00047496">
            <w:pPr>
              <w:jc w:val="center"/>
              <w:rPr>
                <w:bCs/>
              </w:rPr>
            </w:pPr>
            <w:r w:rsidRPr="00D963B3">
              <w:rPr>
                <w:bCs/>
              </w:rPr>
              <w:t>8</w:t>
            </w:r>
            <w:r>
              <w:rPr>
                <w:bCs/>
              </w:rPr>
              <w:t>2030</w:t>
            </w:r>
          </w:p>
        </w:tc>
        <w:tc>
          <w:tcPr>
            <w:tcW w:w="5568" w:type="dxa"/>
            <w:shd w:val="clear" w:color="auto" w:fill="auto"/>
            <w:vAlign w:val="center"/>
          </w:tcPr>
          <w:p w14:paraId="7F0ABD10" w14:textId="77777777" w:rsidR="00047496" w:rsidRPr="00B47C6E" w:rsidRDefault="00047496" w:rsidP="00047496">
            <w:pPr>
              <w:jc w:val="center"/>
              <w:rPr>
                <w:rFonts w:cs="Calibri"/>
              </w:rPr>
            </w:pPr>
            <w:r w:rsidRPr="00E90EFF">
              <w:rPr>
                <w:rFonts w:cs="Calibri"/>
              </w:rPr>
              <w:t>Испорука и монтажа механичке заштите спусне везе у дужини од 1.5 метара изнад нивоа тла (број склопа 656600, према каталогу Желез</w:t>
            </w:r>
            <w:r>
              <w:rPr>
                <w:rFonts w:cs="Calibri"/>
              </w:rPr>
              <w:t>ница Србије)</w:t>
            </w:r>
          </w:p>
        </w:tc>
      </w:tr>
    </w:tbl>
    <w:p w14:paraId="65B30160" w14:textId="77777777" w:rsidR="00047496" w:rsidRPr="00A37680" w:rsidRDefault="00047496" w:rsidP="00047496">
      <w:pPr>
        <w:rPr>
          <w:b/>
          <w:bCs/>
        </w:rPr>
      </w:pPr>
      <w:r w:rsidRPr="00A37680">
        <w:rPr>
          <w:b/>
          <w:bCs/>
        </w:rPr>
        <w:t>Опис</w:t>
      </w:r>
    </w:p>
    <w:p w14:paraId="1F48A8A1" w14:textId="77777777" w:rsidR="00047496" w:rsidRDefault="00047496" w:rsidP="00047496">
      <w:pPr>
        <w:jc w:val="both"/>
        <w:rPr>
          <w:rFonts w:cs="Calibri"/>
        </w:rPr>
      </w:pPr>
      <w:r>
        <w:rPr>
          <w:rFonts w:cs="Calibri"/>
        </w:rPr>
        <w:t>М</w:t>
      </w:r>
      <w:r w:rsidRPr="00E90EFF">
        <w:rPr>
          <w:rFonts w:cs="Calibri"/>
        </w:rPr>
        <w:t>еханичк</w:t>
      </w:r>
      <w:r>
        <w:rPr>
          <w:rFonts w:cs="Calibri"/>
        </w:rPr>
        <w:t>а</w:t>
      </w:r>
      <w:r w:rsidRPr="00E90EFF">
        <w:rPr>
          <w:rFonts w:cs="Calibri"/>
        </w:rPr>
        <w:t xml:space="preserve"> заштит</w:t>
      </w:r>
      <w:r>
        <w:rPr>
          <w:rFonts w:cs="Calibri"/>
        </w:rPr>
        <w:t>а</w:t>
      </w:r>
      <w:r w:rsidRPr="00E90EFF">
        <w:rPr>
          <w:rFonts w:cs="Calibri"/>
        </w:rPr>
        <w:t xml:space="preserve"> спусне везе у дужини од 1.5 метара (број склопа 656600, према каталогу Железница Србије).</w:t>
      </w:r>
    </w:p>
    <w:p w14:paraId="4179D96B" w14:textId="77777777" w:rsidR="00047496" w:rsidRPr="00A37680" w:rsidRDefault="00047496" w:rsidP="00047496">
      <w:pPr>
        <w:jc w:val="both"/>
        <w:rPr>
          <w:b/>
          <w:bCs/>
        </w:rPr>
      </w:pPr>
      <w:r w:rsidRPr="00A37680">
        <w:rPr>
          <w:b/>
          <w:bCs/>
        </w:rPr>
        <w:t>Начин извођења</w:t>
      </w:r>
    </w:p>
    <w:p w14:paraId="7A96A8CC" w14:textId="77777777" w:rsidR="00047496" w:rsidRDefault="00047496" w:rsidP="00047496">
      <w:pPr>
        <w:jc w:val="both"/>
        <w:rPr>
          <w:rFonts w:cs="Calibri"/>
        </w:rPr>
      </w:pPr>
      <w:r>
        <w:rPr>
          <w:rFonts w:cs="Calibri"/>
        </w:rPr>
        <w:t>М</w:t>
      </w:r>
      <w:r w:rsidRPr="00E90EFF">
        <w:rPr>
          <w:rFonts w:cs="Calibri"/>
        </w:rPr>
        <w:t>еханичк</w:t>
      </w:r>
      <w:r>
        <w:rPr>
          <w:rFonts w:cs="Calibri"/>
        </w:rPr>
        <w:t>а</w:t>
      </w:r>
      <w:r w:rsidRPr="00E90EFF">
        <w:rPr>
          <w:rFonts w:cs="Calibri"/>
        </w:rPr>
        <w:t xml:space="preserve"> заштит</w:t>
      </w:r>
      <w:r>
        <w:rPr>
          <w:rFonts w:cs="Calibri"/>
        </w:rPr>
        <w:t>а</w:t>
      </w:r>
      <w:r w:rsidRPr="00E90EFF">
        <w:rPr>
          <w:rFonts w:cs="Calibri"/>
        </w:rPr>
        <w:t xml:space="preserve"> спусне везе </w:t>
      </w:r>
      <w:r>
        <w:rPr>
          <w:rFonts w:cs="Calibri"/>
        </w:rPr>
        <w:t xml:space="preserve">се поставља на стуб моста </w:t>
      </w:r>
      <w:r w:rsidRPr="00E90EFF">
        <w:rPr>
          <w:rFonts w:cs="Calibri"/>
        </w:rPr>
        <w:t>у дужини</w:t>
      </w:r>
      <w:r>
        <w:rPr>
          <w:rFonts w:cs="Calibri"/>
        </w:rPr>
        <w:t xml:space="preserve"> од 1.5 метара изнад нивоа тла</w:t>
      </w:r>
      <w:r w:rsidRPr="00E90EFF">
        <w:rPr>
          <w:rFonts w:cs="Calibri"/>
        </w:rPr>
        <w:t>.</w:t>
      </w:r>
    </w:p>
    <w:p w14:paraId="00D68C87" w14:textId="77777777" w:rsidR="00047496" w:rsidRDefault="00047496" w:rsidP="00047496">
      <w:pPr>
        <w:jc w:val="both"/>
        <w:rPr>
          <w:bCs/>
        </w:rPr>
      </w:pPr>
      <w:r w:rsidRPr="00A37680">
        <w:rPr>
          <w:b/>
          <w:bCs/>
        </w:rPr>
        <w:t>Мерење и обрачун</w:t>
      </w:r>
      <w:r w:rsidRPr="00583FF3">
        <w:rPr>
          <w:bCs/>
        </w:rPr>
        <w:t xml:space="preserve"> </w:t>
      </w:r>
    </w:p>
    <w:p w14:paraId="41D9D89B" w14:textId="77777777" w:rsidR="00047496" w:rsidRDefault="00047496" w:rsidP="00047496">
      <w:pPr>
        <w:rPr>
          <w:bCs/>
        </w:rPr>
      </w:pPr>
      <w:r w:rsidRPr="00E90EFF">
        <w:rPr>
          <w:bCs/>
        </w:rPr>
        <w:t xml:space="preserve">Обрачун и плаћање се врши по </w:t>
      </w:r>
      <w:r>
        <w:rPr>
          <w:bCs/>
        </w:rPr>
        <w:t>комаду уграђене механичке заштите</w:t>
      </w:r>
      <w:r w:rsidRPr="00E90EFF">
        <w:rPr>
          <w:bCs/>
        </w:rPr>
        <w:t>.</w:t>
      </w:r>
    </w:p>
    <w:p w14:paraId="5D5789AD" w14:textId="77777777" w:rsidR="00047496" w:rsidRPr="00583FF3" w:rsidRDefault="00047496" w:rsidP="0004749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7"/>
        <w:gridCol w:w="5571"/>
      </w:tblGrid>
      <w:tr w:rsidR="00047496" w:rsidRPr="007D1380" w14:paraId="54F19AED" w14:textId="77777777" w:rsidTr="00047496">
        <w:tc>
          <w:tcPr>
            <w:tcW w:w="3147" w:type="dxa"/>
            <w:shd w:val="clear" w:color="auto" w:fill="D9D9D9"/>
          </w:tcPr>
          <w:p w14:paraId="02498F36" w14:textId="77777777" w:rsidR="00047496" w:rsidRPr="00D963B3" w:rsidRDefault="00047496" w:rsidP="00047496">
            <w:pPr>
              <w:jc w:val="center"/>
              <w:rPr>
                <w:bCs/>
              </w:rPr>
            </w:pPr>
            <w:r w:rsidRPr="00D963B3">
              <w:rPr>
                <w:bCs/>
              </w:rPr>
              <w:t>Ознака позиције према предмеру и предрачуну</w:t>
            </w:r>
          </w:p>
        </w:tc>
        <w:tc>
          <w:tcPr>
            <w:tcW w:w="5571" w:type="dxa"/>
            <w:shd w:val="clear" w:color="auto" w:fill="D9D9D9"/>
            <w:vAlign w:val="center"/>
          </w:tcPr>
          <w:p w14:paraId="5B07CA88" w14:textId="77777777" w:rsidR="00047496" w:rsidRPr="00D963B3" w:rsidRDefault="00047496" w:rsidP="00047496">
            <w:pPr>
              <w:jc w:val="center"/>
              <w:rPr>
                <w:bCs/>
              </w:rPr>
            </w:pPr>
            <w:r w:rsidRPr="00D963B3">
              <w:rPr>
                <w:bCs/>
              </w:rPr>
              <w:t>Врста радова</w:t>
            </w:r>
          </w:p>
        </w:tc>
      </w:tr>
      <w:tr w:rsidR="00047496" w14:paraId="28DECBFB" w14:textId="77777777" w:rsidTr="00047496">
        <w:tc>
          <w:tcPr>
            <w:tcW w:w="3147" w:type="dxa"/>
            <w:shd w:val="clear" w:color="auto" w:fill="auto"/>
            <w:vAlign w:val="center"/>
          </w:tcPr>
          <w:p w14:paraId="53D14692" w14:textId="77777777" w:rsidR="00047496" w:rsidRPr="00B47C6E" w:rsidRDefault="00047496" w:rsidP="00047496">
            <w:pPr>
              <w:jc w:val="center"/>
              <w:rPr>
                <w:bCs/>
              </w:rPr>
            </w:pPr>
            <w:r w:rsidRPr="00D963B3">
              <w:rPr>
                <w:bCs/>
              </w:rPr>
              <w:t>8</w:t>
            </w:r>
            <w:r>
              <w:rPr>
                <w:bCs/>
              </w:rPr>
              <w:t>2040</w:t>
            </w:r>
          </w:p>
        </w:tc>
        <w:tc>
          <w:tcPr>
            <w:tcW w:w="5571" w:type="dxa"/>
            <w:shd w:val="clear" w:color="auto" w:fill="auto"/>
            <w:vAlign w:val="center"/>
          </w:tcPr>
          <w:p w14:paraId="1E8D2C07" w14:textId="77777777" w:rsidR="00047496" w:rsidRPr="00B47C6E" w:rsidRDefault="00047496" w:rsidP="00047496">
            <w:pPr>
              <w:jc w:val="center"/>
              <w:rPr>
                <w:rFonts w:cs="Calibri"/>
              </w:rPr>
            </w:pPr>
            <w:r w:rsidRPr="00E90EFF">
              <w:rPr>
                <w:rFonts w:cs="Calibri"/>
              </w:rPr>
              <w:t>Испорука и монтажа потпора земљоводног ужета (број склопа 656300, п</w:t>
            </w:r>
            <w:r>
              <w:rPr>
                <w:rFonts w:cs="Calibri"/>
              </w:rPr>
              <w:t>рема каталогу Железница Србије)</w:t>
            </w:r>
          </w:p>
        </w:tc>
      </w:tr>
    </w:tbl>
    <w:p w14:paraId="064421F2" w14:textId="77777777" w:rsidR="00047496" w:rsidRDefault="00047496" w:rsidP="00047496">
      <w:pPr>
        <w:rPr>
          <w:b/>
          <w:bCs/>
        </w:rPr>
      </w:pPr>
      <w:r>
        <w:rPr>
          <w:b/>
          <w:bCs/>
        </w:rPr>
        <w:t>Опис</w:t>
      </w:r>
    </w:p>
    <w:p w14:paraId="7ED6F882" w14:textId="77777777" w:rsidR="00047496" w:rsidRPr="00E90EFF" w:rsidRDefault="00047496" w:rsidP="00047496">
      <w:pPr>
        <w:rPr>
          <w:b/>
          <w:bCs/>
        </w:rPr>
      </w:pPr>
      <w:r>
        <w:rPr>
          <w:rFonts w:cs="Calibri"/>
        </w:rPr>
        <w:t>П</w:t>
      </w:r>
      <w:r w:rsidRPr="00E90EFF">
        <w:rPr>
          <w:rFonts w:cs="Calibri"/>
        </w:rPr>
        <w:t>отпора земљоводног ужета (број склопа 656300, према каталогу Железница Србије).</w:t>
      </w:r>
    </w:p>
    <w:p w14:paraId="18088AE4" w14:textId="77777777" w:rsidR="00047496" w:rsidRPr="00A37680" w:rsidRDefault="00047496" w:rsidP="00047496">
      <w:pPr>
        <w:jc w:val="both"/>
        <w:rPr>
          <w:b/>
          <w:bCs/>
        </w:rPr>
      </w:pPr>
      <w:r w:rsidRPr="00A37680">
        <w:rPr>
          <w:b/>
          <w:bCs/>
        </w:rPr>
        <w:t>Начин извођења</w:t>
      </w:r>
    </w:p>
    <w:p w14:paraId="1AC50374" w14:textId="77777777" w:rsidR="00047496" w:rsidRPr="00E90EFF" w:rsidRDefault="00047496" w:rsidP="00047496">
      <w:pPr>
        <w:jc w:val="both"/>
        <w:rPr>
          <w:rFonts w:cs="Calibri"/>
        </w:rPr>
      </w:pPr>
      <w:r>
        <w:rPr>
          <w:rFonts w:cs="Calibri"/>
        </w:rPr>
        <w:t>Потпора земљоводног ужета се поставља на међусобном растојању од 1m, на спусној и попречној вези земљоводног ужета 95 mm².</w:t>
      </w:r>
    </w:p>
    <w:p w14:paraId="13223C94" w14:textId="77777777" w:rsidR="00047496" w:rsidRDefault="00047496" w:rsidP="00047496">
      <w:pPr>
        <w:jc w:val="both"/>
        <w:rPr>
          <w:bCs/>
        </w:rPr>
      </w:pPr>
      <w:r w:rsidRPr="00A37680">
        <w:rPr>
          <w:b/>
          <w:bCs/>
        </w:rPr>
        <w:t>Мерење и обрачун</w:t>
      </w:r>
      <w:r w:rsidRPr="00583FF3">
        <w:rPr>
          <w:bCs/>
        </w:rPr>
        <w:t xml:space="preserve"> </w:t>
      </w:r>
    </w:p>
    <w:p w14:paraId="237ABF87" w14:textId="77777777" w:rsidR="00047496" w:rsidRDefault="00047496" w:rsidP="00047496">
      <w:pPr>
        <w:rPr>
          <w:bCs/>
        </w:rPr>
      </w:pPr>
      <w:r w:rsidRPr="00E90EFF">
        <w:rPr>
          <w:bCs/>
        </w:rPr>
        <w:t xml:space="preserve">Обрачун и плаћање се врши по </w:t>
      </w:r>
      <w:r>
        <w:rPr>
          <w:bCs/>
        </w:rPr>
        <w:t>комаду уграђене потпоре</w:t>
      </w:r>
      <w:r w:rsidRPr="00E90EFF">
        <w:rPr>
          <w:bCs/>
        </w:rPr>
        <w:t>.</w:t>
      </w:r>
    </w:p>
    <w:p w14:paraId="371255A4" w14:textId="77777777" w:rsidR="00047496" w:rsidRPr="00583FF3" w:rsidRDefault="00047496" w:rsidP="0004749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5568"/>
      </w:tblGrid>
      <w:tr w:rsidR="00047496" w:rsidRPr="007D1380" w14:paraId="5B3CF659" w14:textId="77777777" w:rsidTr="00047496">
        <w:tc>
          <w:tcPr>
            <w:tcW w:w="3150" w:type="dxa"/>
            <w:shd w:val="clear" w:color="auto" w:fill="D9D9D9"/>
          </w:tcPr>
          <w:p w14:paraId="556C45E0" w14:textId="77777777" w:rsidR="00047496" w:rsidRPr="00D963B3" w:rsidRDefault="00047496" w:rsidP="00047496">
            <w:pPr>
              <w:jc w:val="center"/>
              <w:rPr>
                <w:bCs/>
              </w:rPr>
            </w:pPr>
            <w:r w:rsidRPr="00D963B3">
              <w:rPr>
                <w:bCs/>
              </w:rPr>
              <w:t>Ознака позиције према предмеру и предрачуну</w:t>
            </w:r>
          </w:p>
        </w:tc>
        <w:tc>
          <w:tcPr>
            <w:tcW w:w="5568" w:type="dxa"/>
            <w:shd w:val="clear" w:color="auto" w:fill="D9D9D9"/>
            <w:vAlign w:val="center"/>
          </w:tcPr>
          <w:p w14:paraId="35C17F49" w14:textId="77777777" w:rsidR="00047496" w:rsidRPr="00D963B3" w:rsidRDefault="00047496" w:rsidP="00047496">
            <w:pPr>
              <w:jc w:val="center"/>
              <w:rPr>
                <w:bCs/>
              </w:rPr>
            </w:pPr>
            <w:r w:rsidRPr="00D963B3">
              <w:rPr>
                <w:bCs/>
              </w:rPr>
              <w:t>Врста радова</w:t>
            </w:r>
          </w:p>
        </w:tc>
      </w:tr>
      <w:tr w:rsidR="00047496" w14:paraId="366756BB" w14:textId="77777777" w:rsidTr="00047496">
        <w:tc>
          <w:tcPr>
            <w:tcW w:w="3150" w:type="dxa"/>
            <w:shd w:val="clear" w:color="auto" w:fill="auto"/>
            <w:vAlign w:val="center"/>
          </w:tcPr>
          <w:p w14:paraId="4CC3A493" w14:textId="77777777" w:rsidR="00047496" w:rsidRPr="00B47C6E" w:rsidRDefault="00047496" w:rsidP="00047496">
            <w:pPr>
              <w:jc w:val="center"/>
              <w:rPr>
                <w:bCs/>
              </w:rPr>
            </w:pPr>
            <w:r w:rsidRPr="00D963B3">
              <w:rPr>
                <w:bCs/>
              </w:rPr>
              <w:lastRenderedPageBreak/>
              <w:t>8</w:t>
            </w:r>
            <w:r>
              <w:rPr>
                <w:bCs/>
              </w:rPr>
              <w:t>2050</w:t>
            </w:r>
          </w:p>
        </w:tc>
        <w:tc>
          <w:tcPr>
            <w:tcW w:w="5568" w:type="dxa"/>
            <w:shd w:val="clear" w:color="auto" w:fill="auto"/>
            <w:vAlign w:val="center"/>
          </w:tcPr>
          <w:p w14:paraId="088D78FE" w14:textId="77777777" w:rsidR="00047496" w:rsidRPr="00B47C6E" w:rsidRDefault="00047496" w:rsidP="00047496">
            <w:pPr>
              <w:jc w:val="center"/>
              <w:rPr>
                <w:rFonts w:cs="Calibri"/>
              </w:rPr>
            </w:pPr>
            <w:r w:rsidRPr="00E90EFF">
              <w:rPr>
                <w:rFonts w:cs="Calibri"/>
              </w:rPr>
              <w:t>Стезаљка ZU-ZU (број склопа 655800, према кат</w:t>
            </w:r>
            <w:r>
              <w:rPr>
                <w:rFonts w:cs="Calibri"/>
              </w:rPr>
              <w:t>алогу Железница Србије)</w:t>
            </w:r>
          </w:p>
        </w:tc>
      </w:tr>
    </w:tbl>
    <w:p w14:paraId="35770F16" w14:textId="77777777" w:rsidR="00047496" w:rsidRDefault="00047496" w:rsidP="00047496">
      <w:pPr>
        <w:rPr>
          <w:b/>
          <w:bCs/>
        </w:rPr>
      </w:pPr>
      <w:r>
        <w:rPr>
          <w:b/>
          <w:bCs/>
        </w:rPr>
        <w:t>Опис</w:t>
      </w:r>
    </w:p>
    <w:p w14:paraId="338A9FF3" w14:textId="77777777" w:rsidR="00047496" w:rsidRDefault="00047496" w:rsidP="00047496">
      <w:pPr>
        <w:jc w:val="both"/>
        <w:rPr>
          <w:rFonts w:cs="Calibri"/>
        </w:rPr>
      </w:pPr>
      <w:r>
        <w:rPr>
          <w:rFonts w:cs="Calibri"/>
        </w:rPr>
        <w:t xml:space="preserve">Стезаљка ZU-ZU, земљоводно уже – земљоводно уже, </w:t>
      </w:r>
      <w:r w:rsidRPr="00E90EFF">
        <w:rPr>
          <w:rFonts w:cs="Calibri"/>
        </w:rPr>
        <w:t>(број склопа 655800, према каталогу Железница Србије).</w:t>
      </w:r>
    </w:p>
    <w:p w14:paraId="682708C3" w14:textId="77777777" w:rsidR="00047496" w:rsidRPr="00A37680" w:rsidRDefault="00047496" w:rsidP="00047496">
      <w:pPr>
        <w:jc w:val="both"/>
        <w:rPr>
          <w:b/>
          <w:bCs/>
        </w:rPr>
      </w:pPr>
      <w:r w:rsidRPr="00A37680">
        <w:rPr>
          <w:b/>
          <w:bCs/>
        </w:rPr>
        <w:t>Начин извођења</w:t>
      </w:r>
    </w:p>
    <w:p w14:paraId="3C8818BA" w14:textId="77777777" w:rsidR="00047496" w:rsidRPr="00E90EFF" w:rsidRDefault="00047496" w:rsidP="00047496">
      <w:pPr>
        <w:jc w:val="both"/>
        <w:rPr>
          <w:rFonts w:cs="Calibri"/>
        </w:rPr>
      </w:pPr>
      <w:r>
        <w:rPr>
          <w:rFonts w:cs="Calibri"/>
        </w:rPr>
        <w:t>Стезаљка се поставља на местима спајања земљоводних ужади и осталих проводника уземљења моста и осталих металних маса.</w:t>
      </w:r>
    </w:p>
    <w:p w14:paraId="4C296306" w14:textId="77777777" w:rsidR="00047496" w:rsidRDefault="00047496" w:rsidP="00047496">
      <w:pPr>
        <w:jc w:val="both"/>
        <w:rPr>
          <w:bCs/>
        </w:rPr>
      </w:pPr>
      <w:r w:rsidRPr="00A37680">
        <w:rPr>
          <w:b/>
          <w:bCs/>
        </w:rPr>
        <w:t>Мерење и обрачун</w:t>
      </w:r>
      <w:r w:rsidRPr="00583FF3">
        <w:rPr>
          <w:bCs/>
        </w:rPr>
        <w:t xml:space="preserve"> </w:t>
      </w:r>
    </w:p>
    <w:p w14:paraId="6AC8B3A5" w14:textId="77777777" w:rsidR="00047496" w:rsidRDefault="00047496" w:rsidP="00047496">
      <w:pPr>
        <w:rPr>
          <w:bCs/>
        </w:rPr>
      </w:pPr>
      <w:r w:rsidRPr="00E90EFF">
        <w:rPr>
          <w:bCs/>
        </w:rPr>
        <w:t xml:space="preserve">Обрачун и плаћање се врши по </w:t>
      </w:r>
      <w:r>
        <w:rPr>
          <w:bCs/>
        </w:rPr>
        <w:t>комаду уграђене стезаљке</w:t>
      </w:r>
      <w:r w:rsidRPr="00E90EFF">
        <w:rPr>
          <w:bCs/>
        </w:rPr>
        <w:t>.</w:t>
      </w:r>
    </w:p>
    <w:p w14:paraId="30A0B24F" w14:textId="77777777" w:rsidR="00047496" w:rsidRDefault="00047496" w:rsidP="00047496">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6"/>
        <w:gridCol w:w="5572"/>
      </w:tblGrid>
      <w:tr w:rsidR="00047496" w:rsidRPr="007D1380" w14:paraId="2EF54B11" w14:textId="77777777" w:rsidTr="00047496">
        <w:tc>
          <w:tcPr>
            <w:tcW w:w="3146" w:type="dxa"/>
            <w:shd w:val="clear" w:color="auto" w:fill="D9D9D9"/>
          </w:tcPr>
          <w:p w14:paraId="1FE553CC" w14:textId="77777777" w:rsidR="00047496" w:rsidRPr="00D963B3" w:rsidRDefault="00047496" w:rsidP="00047496">
            <w:pPr>
              <w:jc w:val="center"/>
              <w:rPr>
                <w:bCs/>
              </w:rPr>
            </w:pPr>
            <w:r w:rsidRPr="00D963B3">
              <w:rPr>
                <w:bCs/>
              </w:rPr>
              <w:t>Ознака позиције према предмеру и предрачуну</w:t>
            </w:r>
          </w:p>
        </w:tc>
        <w:tc>
          <w:tcPr>
            <w:tcW w:w="5572" w:type="dxa"/>
            <w:shd w:val="clear" w:color="auto" w:fill="D9D9D9"/>
            <w:vAlign w:val="center"/>
          </w:tcPr>
          <w:p w14:paraId="3BCC7D72" w14:textId="77777777" w:rsidR="00047496" w:rsidRPr="00D963B3" w:rsidRDefault="00047496" w:rsidP="00047496">
            <w:pPr>
              <w:jc w:val="center"/>
              <w:rPr>
                <w:bCs/>
              </w:rPr>
            </w:pPr>
            <w:r w:rsidRPr="00D963B3">
              <w:rPr>
                <w:bCs/>
              </w:rPr>
              <w:t>Врста радова</w:t>
            </w:r>
          </w:p>
        </w:tc>
      </w:tr>
      <w:tr w:rsidR="00047496" w14:paraId="7306992E" w14:textId="77777777" w:rsidTr="00047496">
        <w:tc>
          <w:tcPr>
            <w:tcW w:w="3146" w:type="dxa"/>
            <w:shd w:val="clear" w:color="auto" w:fill="auto"/>
            <w:vAlign w:val="center"/>
          </w:tcPr>
          <w:p w14:paraId="134D9E0D" w14:textId="77777777" w:rsidR="00047496" w:rsidRPr="00B47C6E" w:rsidRDefault="00047496" w:rsidP="00047496">
            <w:pPr>
              <w:jc w:val="center"/>
              <w:rPr>
                <w:bCs/>
              </w:rPr>
            </w:pPr>
            <w:r w:rsidRPr="00D963B3">
              <w:rPr>
                <w:bCs/>
              </w:rPr>
              <w:t>8</w:t>
            </w:r>
            <w:r>
              <w:rPr>
                <w:bCs/>
              </w:rPr>
              <w:t>2060</w:t>
            </w:r>
          </w:p>
        </w:tc>
        <w:tc>
          <w:tcPr>
            <w:tcW w:w="5572" w:type="dxa"/>
            <w:shd w:val="clear" w:color="auto" w:fill="auto"/>
            <w:vAlign w:val="center"/>
          </w:tcPr>
          <w:p w14:paraId="23B50828" w14:textId="77777777" w:rsidR="00047496" w:rsidRPr="00B47C6E" w:rsidRDefault="00047496" w:rsidP="00047496">
            <w:pPr>
              <w:jc w:val="center"/>
              <w:rPr>
                <w:rFonts w:cs="Calibri"/>
              </w:rPr>
            </w:pPr>
            <w:r w:rsidRPr="00EC2A3A">
              <w:rPr>
                <w:rFonts w:cs="Calibri"/>
              </w:rPr>
              <w:t>Израда потребних заваривања за причвршћење земљо</w:t>
            </w:r>
            <w:r>
              <w:rPr>
                <w:rFonts w:cs="Calibri"/>
              </w:rPr>
              <w:t>водног ужета на арматуру шипова</w:t>
            </w:r>
          </w:p>
        </w:tc>
      </w:tr>
    </w:tbl>
    <w:p w14:paraId="5F2F71D2" w14:textId="77777777" w:rsidR="00047496" w:rsidRDefault="00047496" w:rsidP="00047496">
      <w:pPr>
        <w:rPr>
          <w:b/>
          <w:bCs/>
        </w:rPr>
      </w:pPr>
      <w:r>
        <w:rPr>
          <w:b/>
          <w:bCs/>
        </w:rPr>
        <w:t>Опис</w:t>
      </w:r>
    </w:p>
    <w:p w14:paraId="3A2E65B9" w14:textId="77777777" w:rsidR="00047496" w:rsidRDefault="00047496" w:rsidP="00047496">
      <w:pPr>
        <w:jc w:val="both"/>
        <w:rPr>
          <w:rFonts w:cs="Calibri"/>
        </w:rPr>
      </w:pPr>
      <w:r>
        <w:rPr>
          <w:rFonts w:cs="Calibri"/>
        </w:rPr>
        <w:t>/</w:t>
      </w:r>
    </w:p>
    <w:p w14:paraId="21013B48" w14:textId="77777777" w:rsidR="00047496" w:rsidRPr="00A37680" w:rsidRDefault="00047496" w:rsidP="00047496">
      <w:pPr>
        <w:jc w:val="both"/>
        <w:rPr>
          <w:b/>
          <w:bCs/>
        </w:rPr>
      </w:pPr>
      <w:r w:rsidRPr="00A37680">
        <w:rPr>
          <w:b/>
          <w:bCs/>
        </w:rPr>
        <w:t>Начин извођења</w:t>
      </w:r>
    </w:p>
    <w:p w14:paraId="474C012A" w14:textId="77777777" w:rsidR="00047496" w:rsidRPr="00E90EFF" w:rsidRDefault="00047496" w:rsidP="00047496">
      <w:pPr>
        <w:jc w:val="both"/>
        <w:rPr>
          <w:rFonts w:cs="Calibri"/>
        </w:rPr>
      </w:pPr>
      <w:r>
        <w:rPr>
          <w:rFonts w:cs="Calibri"/>
        </w:rPr>
        <w:t>Заваривање се врши ради остваривања галванске везе.</w:t>
      </w:r>
    </w:p>
    <w:p w14:paraId="49D57116" w14:textId="77777777" w:rsidR="00047496" w:rsidRDefault="00047496" w:rsidP="00047496">
      <w:pPr>
        <w:jc w:val="both"/>
        <w:rPr>
          <w:bCs/>
        </w:rPr>
      </w:pPr>
      <w:r w:rsidRPr="00A37680">
        <w:rPr>
          <w:b/>
          <w:bCs/>
        </w:rPr>
        <w:t>Мерење и обрачун</w:t>
      </w:r>
      <w:r w:rsidRPr="00583FF3">
        <w:rPr>
          <w:bCs/>
        </w:rPr>
        <w:t xml:space="preserve"> </w:t>
      </w:r>
    </w:p>
    <w:p w14:paraId="1C60481D" w14:textId="77777777" w:rsidR="00047496" w:rsidRDefault="00047496" w:rsidP="00047496">
      <w:pPr>
        <w:rPr>
          <w:bCs/>
        </w:rPr>
      </w:pPr>
      <w:r w:rsidRPr="00E90EFF">
        <w:rPr>
          <w:bCs/>
        </w:rPr>
        <w:t xml:space="preserve">Обрачун и плаћање се врши по </w:t>
      </w:r>
      <w:r>
        <w:rPr>
          <w:bCs/>
        </w:rPr>
        <w:t>броју урађених заваривања</w:t>
      </w:r>
      <w:r w:rsidRPr="00E90EFF">
        <w:rPr>
          <w:bCs/>
        </w:rPr>
        <w:t>.</w:t>
      </w:r>
    </w:p>
    <w:p w14:paraId="34BB4253" w14:textId="77777777" w:rsidR="00047496" w:rsidRDefault="00047496" w:rsidP="00047496">
      <w:pPr>
        <w:rPr>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9"/>
        <w:gridCol w:w="5589"/>
      </w:tblGrid>
      <w:tr w:rsidR="00047496" w:rsidRPr="007D1380" w14:paraId="16E06E64" w14:textId="77777777" w:rsidTr="00047496">
        <w:tc>
          <w:tcPr>
            <w:tcW w:w="3129" w:type="dxa"/>
            <w:shd w:val="clear" w:color="auto" w:fill="D9D9D9"/>
          </w:tcPr>
          <w:p w14:paraId="0EEC3010" w14:textId="77777777" w:rsidR="00047496" w:rsidRPr="00D963B3" w:rsidRDefault="00047496" w:rsidP="00047496">
            <w:pPr>
              <w:jc w:val="center"/>
              <w:rPr>
                <w:bCs/>
              </w:rPr>
            </w:pPr>
            <w:r w:rsidRPr="00D963B3">
              <w:rPr>
                <w:bCs/>
              </w:rPr>
              <w:t>Ознака позиције према предмеру и предрачуну</w:t>
            </w:r>
          </w:p>
        </w:tc>
        <w:tc>
          <w:tcPr>
            <w:tcW w:w="5589" w:type="dxa"/>
            <w:shd w:val="clear" w:color="auto" w:fill="D9D9D9"/>
            <w:vAlign w:val="center"/>
          </w:tcPr>
          <w:p w14:paraId="15FC9B59" w14:textId="77777777" w:rsidR="00047496" w:rsidRPr="00D963B3" w:rsidRDefault="00047496" w:rsidP="00047496">
            <w:pPr>
              <w:jc w:val="center"/>
              <w:rPr>
                <w:bCs/>
              </w:rPr>
            </w:pPr>
            <w:r w:rsidRPr="00D963B3">
              <w:rPr>
                <w:bCs/>
              </w:rPr>
              <w:t>Врста радова</w:t>
            </w:r>
          </w:p>
        </w:tc>
      </w:tr>
      <w:tr w:rsidR="00047496" w14:paraId="2A67EA0B" w14:textId="77777777" w:rsidTr="00047496">
        <w:trPr>
          <w:trHeight w:val="350"/>
        </w:trPr>
        <w:tc>
          <w:tcPr>
            <w:tcW w:w="3129" w:type="dxa"/>
            <w:shd w:val="clear" w:color="auto" w:fill="auto"/>
            <w:vAlign w:val="center"/>
          </w:tcPr>
          <w:p w14:paraId="3AF7A9A0" w14:textId="77777777" w:rsidR="00047496" w:rsidRPr="00B47C6E" w:rsidRDefault="00047496" w:rsidP="00047496">
            <w:pPr>
              <w:jc w:val="center"/>
              <w:rPr>
                <w:bCs/>
              </w:rPr>
            </w:pPr>
            <w:r w:rsidRPr="00D963B3">
              <w:rPr>
                <w:bCs/>
              </w:rPr>
              <w:t>8</w:t>
            </w:r>
            <w:r>
              <w:rPr>
                <w:bCs/>
              </w:rPr>
              <w:t>2070</w:t>
            </w:r>
          </w:p>
        </w:tc>
        <w:tc>
          <w:tcPr>
            <w:tcW w:w="5589" w:type="dxa"/>
            <w:shd w:val="clear" w:color="auto" w:fill="auto"/>
            <w:vAlign w:val="center"/>
          </w:tcPr>
          <w:p w14:paraId="4A333AE9" w14:textId="77777777" w:rsidR="00047496" w:rsidRPr="00B47C6E" w:rsidRDefault="00047496" w:rsidP="00047496">
            <w:pPr>
              <w:jc w:val="center"/>
              <w:rPr>
                <w:rFonts w:cs="Calibri"/>
              </w:rPr>
            </w:pPr>
            <w:r w:rsidRPr="00EC2A3A">
              <w:rPr>
                <w:rFonts w:cs="Calibri"/>
              </w:rPr>
              <w:t>Испорука проводника P/F 35 mm² и израда потребних веза (повезивање металних сливника и пешачке ограде, повезивање заштитне ограде и спусне везе, еквипо</w:t>
            </w:r>
            <w:r>
              <w:rPr>
                <w:rFonts w:cs="Calibri"/>
              </w:rPr>
              <w:t>тенцијализација одбојне ограде)</w:t>
            </w:r>
          </w:p>
        </w:tc>
      </w:tr>
    </w:tbl>
    <w:p w14:paraId="6F8A62F6" w14:textId="77777777" w:rsidR="00047496" w:rsidRDefault="00047496" w:rsidP="00047496">
      <w:pPr>
        <w:rPr>
          <w:b/>
          <w:bCs/>
        </w:rPr>
      </w:pPr>
      <w:r>
        <w:rPr>
          <w:b/>
          <w:bCs/>
        </w:rPr>
        <w:t>Опис</w:t>
      </w:r>
    </w:p>
    <w:p w14:paraId="2B0375B3" w14:textId="77777777" w:rsidR="00047496" w:rsidRPr="00EC2A3A" w:rsidRDefault="00047496" w:rsidP="00047496">
      <w:pPr>
        <w:jc w:val="both"/>
        <w:rPr>
          <w:rFonts w:cs="Calibri"/>
        </w:rPr>
      </w:pPr>
      <w:r>
        <w:rPr>
          <w:rFonts w:cs="Calibri"/>
        </w:rPr>
        <w:t>Финожичани бакарни проводник са PVC изолацијом.</w:t>
      </w:r>
    </w:p>
    <w:p w14:paraId="3EC71118" w14:textId="77777777" w:rsidR="00047496" w:rsidRPr="00A37680" w:rsidRDefault="00047496" w:rsidP="00047496">
      <w:pPr>
        <w:jc w:val="both"/>
        <w:rPr>
          <w:b/>
          <w:bCs/>
        </w:rPr>
      </w:pPr>
      <w:r w:rsidRPr="00A37680">
        <w:rPr>
          <w:b/>
          <w:bCs/>
        </w:rPr>
        <w:t>Начин извођења</w:t>
      </w:r>
    </w:p>
    <w:p w14:paraId="75E7A0FA" w14:textId="77777777" w:rsidR="00047496" w:rsidRDefault="00047496" w:rsidP="00047496">
      <w:pPr>
        <w:jc w:val="both"/>
        <w:rPr>
          <w:rFonts w:cs="Calibri"/>
        </w:rPr>
      </w:pPr>
      <w:r>
        <w:rPr>
          <w:rFonts w:cs="Calibri"/>
        </w:rPr>
        <w:lastRenderedPageBreak/>
        <w:t xml:space="preserve">Израда потребних веза за </w:t>
      </w:r>
      <w:r w:rsidRPr="00EC2A3A">
        <w:rPr>
          <w:rFonts w:cs="Calibri"/>
        </w:rPr>
        <w:t xml:space="preserve">повезивање металних сливника и пешачке ограде, </w:t>
      </w:r>
      <w:r>
        <w:rPr>
          <w:rFonts w:cs="Calibri"/>
        </w:rPr>
        <w:t>заштитне ограде и спусне везе и</w:t>
      </w:r>
      <w:r w:rsidRPr="00EC2A3A">
        <w:rPr>
          <w:rFonts w:cs="Calibri"/>
        </w:rPr>
        <w:t xml:space="preserve"> еквип</w:t>
      </w:r>
      <w:r>
        <w:rPr>
          <w:rFonts w:cs="Calibri"/>
        </w:rPr>
        <w:t>отенцијализација одбојне ограде</w:t>
      </w:r>
      <w:r w:rsidRPr="00EC2A3A">
        <w:rPr>
          <w:rFonts w:cs="Calibri"/>
        </w:rPr>
        <w:t>.</w:t>
      </w:r>
    </w:p>
    <w:p w14:paraId="5217A02A" w14:textId="77777777" w:rsidR="00047496" w:rsidRDefault="00047496" w:rsidP="00047496">
      <w:pPr>
        <w:jc w:val="both"/>
        <w:rPr>
          <w:bCs/>
        </w:rPr>
      </w:pPr>
      <w:r w:rsidRPr="00A37680">
        <w:rPr>
          <w:b/>
          <w:bCs/>
        </w:rPr>
        <w:t>Мерење и обрачун</w:t>
      </w:r>
      <w:r w:rsidRPr="00583FF3">
        <w:rPr>
          <w:bCs/>
        </w:rPr>
        <w:t xml:space="preserve"> </w:t>
      </w:r>
    </w:p>
    <w:p w14:paraId="6F684325" w14:textId="77777777" w:rsidR="00047496" w:rsidRDefault="00047496" w:rsidP="00047496">
      <w:pPr>
        <w:rPr>
          <w:bCs/>
        </w:rPr>
      </w:pPr>
      <w:r w:rsidRPr="00E90EFF">
        <w:rPr>
          <w:bCs/>
        </w:rPr>
        <w:t xml:space="preserve">Обрачун и плаћање се врши по </w:t>
      </w:r>
      <w:r>
        <w:rPr>
          <w:bCs/>
        </w:rPr>
        <w:t>броју урађених веза и дужини уграђеног проводника</w:t>
      </w:r>
      <w:r w:rsidRPr="00E90EFF">
        <w:rPr>
          <w:bCs/>
        </w:rPr>
        <w:t>.</w:t>
      </w:r>
    </w:p>
    <w:p w14:paraId="0DE4E51F" w14:textId="77777777" w:rsidR="00047496" w:rsidRPr="00583FF3" w:rsidRDefault="00047496" w:rsidP="00047496">
      <w:pPr>
        <w:rPr>
          <w:rFonts w:cs="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3"/>
        <w:gridCol w:w="5575"/>
      </w:tblGrid>
      <w:tr w:rsidR="00047496" w:rsidRPr="007D1380" w14:paraId="638BE783" w14:textId="77777777" w:rsidTr="00047496">
        <w:tc>
          <w:tcPr>
            <w:tcW w:w="3143" w:type="dxa"/>
            <w:shd w:val="clear" w:color="auto" w:fill="D9D9D9"/>
          </w:tcPr>
          <w:p w14:paraId="21368159" w14:textId="77777777" w:rsidR="00047496" w:rsidRPr="00D963B3" w:rsidRDefault="00047496" w:rsidP="00047496">
            <w:pPr>
              <w:jc w:val="center"/>
              <w:rPr>
                <w:bCs/>
              </w:rPr>
            </w:pPr>
            <w:r w:rsidRPr="00D963B3">
              <w:rPr>
                <w:bCs/>
              </w:rPr>
              <w:t>Ознака позиције према предмеру и предрачуну</w:t>
            </w:r>
          </w:p>
        </w:tc>
        <w:tc>
          <w:tcPr>
            <w:tcW w:w="5575" w:type="dxa"/>
            <w:shd w:val="clear" w:color="auto" w:fill="D9D9D9"/>
            <w:vAlign w:val="center"/>
          </w:tcPr>
          <w:p w14:paraId="430CF7D1" w14:textId="77777777" w:rsidR="00047496" w:rsidRPr="00D963B3" w:rsidRDefault="00047496" w:rsidP="00047496">
            <w:pPr>
              <w:jc w:val="center"/>
              <w:rPr>
                <w:bCs/>
              </w:rPr>
            </w:pPr>
            <w:r w:rsidRPr="00D963B3">
              <w:rPr>
                <w:bCs/>
              </w:rPr>
              <w:t>Врста радова</w:t>
            </w:r>
          </w:p>
        </w:tc>
      </w:tr>
      <w:tr w:rsidR="00047496" w14:paraId="18B8FF75" w14:textId="77777777" w:rsidTr="00047496">
        <w:trPr>
          <w:trHeight w:val="350"/>
        </w:trPr>
        <w:tc>
          <w:tcPr>
            <w:tcW w:w="3143" w:type="dxa"/>
            <w:shd w:val="clear" w:color="auto" w:fill="auto"/>
            <w:vAlign w:val="center"/>
          </w:tcPr>
          <w:p w14:paraId="093D7D96" w14:textId="77777777" w:rsidR="00047496" w:rsidRPr="00B47C6E" w:rsidRDefault="00047496" w:rsidP="00047496">
            <w:pPr>
              <w:jc w:val="center"/>
              <w:rPr>
                <w:bCs/>
              </w:rPr>
            </w:pPr>
            <w:r w:rsidRPr="00D963B3">
              <w:rPr>
                <w:bCs/>
              </w:rPr>
              <w:t>8</w:t>
            </w:r>
            <w:r>
              <w:rPr>
                <w:bCs/>
              </w:rPr>
              <w:t>2080</w:t>
            </w:r>
          </w:p>
        </w:tc>
        <w:tc>
          <w:tcPr>
            <w:tcW w:w="5575" w:type="dxa"/>
            <w:shd w:val="clear" w:color="auto" w:fill="auto"/>
            <w:vAlign w:val="center"/>
          </w:tcPr>
          <w:p w14:paraId="170793AD" w14:textId="77777777" w:rsidR="00047496" w:rsidRPr="00B47C6E" w:rsidRDefault="00047496" w:rsidP="00047496">
            <w:pPr>
              <w:jc w:val="center"/>
              <w:rPr>
                <w:rFonts w:cs="Calibri"/>
              </w:rPr>
            </w:pPr>
            <w:r w:rsidRPr="004D3696">
              <w:rPr>
                <w:rFonts w:cs="Calibri"/>
              </w:rPr>
              <w:t xml:space="preserve">Мерење отпора уземљења и издавање атеста овлашћене организације о исправности уземљења и доказа да је отпор распростирања уземљивача мањи од 10 </w:t>
            </w:r>
            <w:r>
              <w:rPr>
                <w:rFonts w:cs="Arial"/>
              </w:rPr>
              <w:t>Ω</w:t>
            </w:r>
          </w:p>
        </w:tc>
      </w:tr>
    </w:tbl>
    <w:p w14:paraId="0C2CFA68" w14:textId="77777777" w:rsidR="00047496" w:rsidRDefault="00047496" w:rsidP="00047496">
      <w:pPr>
        <w:rPr>
          <w:b/>
          <w:bCs/>
        </w:rPr>
      </w:pPr>
      <w:r>
        <w:rPr>
          <w:b/>
          <w:bCs/>
        </w:rPr>
        <w:t>Опис</w:t>
      </w:r>
    </w:p>
    <w:p w14:paraId="348F2586" w14:textId="77777777" w:rsidR="00047496" w:rsidRDefault="00047496" w:rsidP="00047496">
      <w:pPr>
        <w:jc w:val="both"/>
        <w:rPr>
          <w:b/>
          <w:bCs/>
        </w:rPr>
      </w:pPr>
      <w:r w:rsidRPr="004D3696">
        <w:rPr>
          <w:rFonts w:cs="Calibri"/>
        </w:rPr>
        <w:t xml:space="preserve">Мерење отпора уземљења и издавање атеста овлашћене организације о исправности уземљења и доказа да је отпор распростирања уземљивача мањи од 10 </w:t>
      </w:r>
      <w:r>
        <w:rPr>
          <w:rFonts w:cs="Arial"/>
        </w:rPr>
        <w:t>Ω.</w:t>
      </w:r>
      <w:r w:rsidRPr="00A37680">
        <w:rPr>
          <w:b/>
          <w:bCs/>
        </w:rPr>
        <w:t xml:space="preserve"> </w:t>
      </w:r>
    </w:p>
    <w:p w14:paraId="729F52EE" w14:textId="77777777" w:rsidR="00047496" w:rsidRPr="00A37680" w:rsidRDefault="00047496" w:rsidP="00047496">
      <w:pPr>
        <w:jc w:val="both"/>
        <w:rPr>
          <w:b/>
          <w:bCs/>
        </w:rPr>
      </w:pPr>
      <w:r w:rsidRPr="00A37680">
        <w:rPr>
          <w:b/>
          <w:bCs/>
        </w:rPr>
        <w:t>Начин извођења</w:t>
      </w:r>
    </w:p>
    <w:p w14:paraId="653D58B7" w14:textId="77777777" w:rsidR="00047496" w:rsidRDefault="00047496" w:rsidP="00047496">
      <w:pPr>
        <w:jc w:val="both"/>
        <w:rPr>
          <w:rFonts w:cs="Calibri"/>
        </w:rPr>
      </w:pPr>
      <w:r w:rsidRPr="003B297C">
        <w:rPr>
          <w:rFonts w:cs="Calibri"/>
        </w:rPr>
        <w:t>Испитивања об</w:t>
      </w:r>
      <w:r>
        <w:rPr>
          <w:rFonts w:cs="Calibri"/>
        </w:rPr>
        <w:t>авља акредитована организација према прописаној процедури.</w:t>
      </w:r>
    </w:p>
    <w:p w14:paraId="7D813FD1" w14:textId="77777777" w:rsidR="00047496" w:rsidRDefault="00047496" w:rsidP="00047496">
      <w:pPr>
        <w:jc w:val="both"/>
        <w:rPr>
          <w:bCs/>
        </w:rPr>
      </w:pPr>
      <w:r w:rsidRPr="00A37680">
        <w:rPr>
          <w:b/>
          <w:bCs/>
        </w:rPr>
        <w:t>Мерење и обрачун</w:t>
      </w:r>
      <w:r w:rsidRPr="00583FF3">
        <w:rPr>
          <w:bCs/>
        </w:rPr>
        <w:t xml:space="preserve"> </w:t>
      </w:r>
    </w:p>
    <w:p w14:paraId="627A1EDF" w14:textId="77777777" w:rsidR="00047496" w:rsidRDefault="00047496" w:rsidP="00047496">
      <w:pPr>
        <w:rPr>
          <w:bCs/>
        </w:rPr>
      </w:pPr>
      <w:r w:rsidRPr="00E90EFF">
        <w:rPr>
          <w:bCs/>
        </w:rPr>
        <w:t xml:space="preserve">Обрачун и плаћање се врши </w:t>
      </w:r>
      <w:r>
        <w:rPr>
          <w:bCs/>
        </w:rPr>
        <w:t>паушално</w:t>
      </w:r>
      <w:r w:rsidRPr="00E90EFF">
        <w:rPr>
          <w:bCs/>
        </w:rPr>
        <w:t>.</w:t>
      </w:r>
    </w:p>
    <w:p w14:paraId="01FF4B39" w14:textId="77777777" w:rsidR="00047496" w:rsidRDefault="00047496" w:rsidP="00047496">
      <w:pPr>
        <w:rPr>
          <w:bCs/>
        </w:rPr>
      </w:pPr>
    </w:p>
    <w:p w14:paraId="39F58700" w14:textId="77777777" w:rsidR="00047496" w:rsidRDefault="00047496" w:rsidP="00047496">
      <w:pPr>
        <w:rPr>
          <w:bCs/>
        </w:rPr>
      </w:pPr>
    </w:p>
    <w:p w14:paraId="1B48D4CF" w14:textId="77777777" w:rsidR="00047496" w:rsidRPr="003435DA" w:rsidRDefault="00047496" w:rsidP="00047496">
      <w:pPr>
        <w:tabs>
          <w:tab w:val="left" w:pos="1235"/>
          <w:tab w:val="left" w:pos="1246"/>
          <w:tab w:val="left" w:pos="1281"/>
        </w:tabs>
        <w:spacing w:after="100" w:line="200" w:lineRule="atLeast"/>
        <w:ind w:left="1181" w:hanging="1613"/>
        <w:rPr>
          <w:rStyle w:val="Bodytext20"/>
          <w:b/>
          <w:lang w:eastAsia="sr-Cyrl-CS"/>
        </w:rPr>
      </w:pPr>
      <w:r w:rsidRPr="003435DA">
        <w:rPr>
          <w:rStyle w:val="Bodytext20"/>
          <w:b/>
          <w:lang w:val="sr-Cyrl-RS" w:eastAsia="sr-Cyrl-CS"/>
        </w:rPr>
        <w:t xml:space="preserve">850 САНАЦИЈА ПОВРШИНСКИХ ОШТЕЋЕЊА У БЕТОНУ ДУБИНЕ  ДО </w:t>
      </w:r>
      <w:r w:rsidRPr="003435DA">
        <w:rPr>
          <w:rStyle w:val="Bodytext20"/>
          <w:b/>
          <w:lang w:eastAsia="sr-Cyrl-CS"/>
        </w:rPr>
        <w:t>5</w:t>
      </w:r>
      <w:r w:rsidRPr="003435DA">
        <w:rPr>
          <w:rStyle w:val="Bodytext20"/>
          <w:b/>
          <w:lang w:val="sr-Cyrl-RS" w:eastAsia="sr-Cyrl-CS"/>
        </w:rPr>
        <w:t>cm</w:t>
      </w:r>
      <w:r w:rsidRPr="003435DA">
        <w:rPr>
          <w:rStyle w:val="Bodytext20"/>
          <w:b/>
          <w:lang w:eastAsia="sr-Cyrl-CS"/>
        </w:rPr>
        <w:t xml:space="preserve">  </w:t>
      </w:r>
    </w:p>
    <w:p w14:paraId="5418D075" w14:textId="77777777" w:rsidR="00047496" w:rsidRDefault="00047496" w:rsidP="00047496">
      <w:pPr>
        <w:tabs>
          <w:tab w:val="left" w:pos="1235"/>
          <w:tab w:val="left" w:pos="1246"/>
          <w:tab w:val="left" w:pos="1281"/>
        </w:tabs>
        <w:spacing w:line="200" w:lineRule="atLeast"/>
        <w:ind w:left="1191" w:hanging="1616"/>
        <w:rPr>
          <w:rFonts w:cs="Arial"/>
          <w:lang w:val="sr-Cyrl-CS" w:eastAsia="ar-SA"/>
        </w:rPr>
      </w:pPr>
      <w:r>
        <w:rPr>
          <w:rFonts w:cs="Arial"/>
          <w:b/>
          <w:bCs/>
          <w:i/>
          <w:iCs/>
          <w:lang w:val="sr-Cyrl-RS"/>
        </w:rPr>
        <w:t xml:space="preserve">       </w:t>
      </w:r>
      <w:r w:rsidRPr="001E78E5">
        <w:rPr>
          <w:rFonts w:cs="Arial"/>
          <w:b/>
          <w:bCs/>
          <w:i/>
          <w:iCs/>
          <w:lang w:val="sr-Latn-RS"/>
        </w:rPr>
        <w:t>Обим и садржај рад</w:t>
      </w:r>
      <w:r w:rsidRPr="001E78E5">
        <w:rPr>
          <w:rFonts w:cs="Arial"/>
          <w:b/>
          <w:bCs/>
          <w:i/>
          <w:iCs/>
          <w:lang w:val="sr-Cyrl-RS"/>
        </w:rPr>
        <w:t>ова</w:t>
      </w:r>
      <w:r w:rsidRPr="001E78E5">
        <w:rPr>
          <w:rFonts w:cs="Arial"/>
          <w:lang w:val="sr-Cyrl-CS" w:eastAsia="ar-SA"/>
        </w:rPr>
        <w:t xml:space="preserve"> </w:t>
      </w:r>
    </w:p>
    <w:p w14:paraId="5701E860" w14:textId="77777777" w:rsidR="00047496" w:rsidRPr="001E78E5" w:rsidRDefault="00047496" w:rsidP="00047496">
      <w:pPr>
        <w:spacing w:line="288" w:lineRule="auto"/>
        <w:rPr>
          <w:rFonts w:cs="Arial"/>
          <w:lang w:val="sr-Cyrl-CS"/>
        </w:rPr>
      </w:pPr>
      <w:r w:rsidRPr="001E78E5">
        <w:rPr>
          <w:rFonts w:cs="Arial"/>
          <w:lang w:val="sr-Cyrl-CS"/>
        </w:rPr>
        <w:t xml:space="preserve">Преглед, снимање оштећења и санација оштећених површина плоче на делу коловоза и конзола пешачких/ревизионих стаза и то: </w:t>
      </w:r>
    </w:p>
    <w:p w14:paraId="7F3C9CD6" w14:textId="77777777" w:rsidR="00047496" w:rsidRPr="001E78E5" w:rsidRDefault="00047496" w:rsidP="00C6269A">
      <w:pPr>
        <w:numPr>
          <w:ilvl w:val="0"/>
          <w:numId w:val="24"/>
        </w:numPr>
        <w:tabs>
          <w:tab w:val="left" w:pos="284"/>
        </w:tabs>
        <w:spacing w:after="0" w:line="288" w:lineRule="auto"/>
        <w:ind w:left="284" w:hanging="284"/>
        <w:jc w:val="both"/>
        <w:rPr>
          <w:rFonts w:cs="Arial"/>
          <w:lang w:val="en-AU"/>
        </w:rPr>
      </w:pPr>
      <w:r w:rsidRPr="001E78E5">
        <w:rPr>
          <w:rFonts w:cs="Arial"/>
          <w:lang w:val="sr-Cyrl-CS"/>
        </w:rPr>
        <w:t>заштитних</w:t>
      </w:r>
      <w:r w:rsidRPr="001E78E5">
        <w:rPr>
          <w:rFonts w:cs="Arial"/>
          <w:lang w:val="en-AU"/>
        </w:rPr>
        <w:t xml:space="preserve"> </w:t>
      </w:r>
      <w:r w:rsidRPr="001E78E5">
        <w:rPr>
          <w:rFonts w:cs="Arial"/>
          <w:lang w:val="sr-Cyrl-CS"/>
        </w:rPr>
        <w:t>слојева</w:t>
      </w:r>
      <w:r w:rsidRPr="001E78E5">
        <w:rPr>
          <w:rFonts w:cs="Arial"/>
          <w:lang w:val="en-AU"/>
        </w:rPr>
        <w:t xml:space="preserve"> </w:t>
      </w:r>
      <w:r w:rsidRPr="001E78E5">
        <w:rPr>
          <w:rFonts w:cs="Arial"/>
          <w:lang w:val="sr-Cyrl-CS"/>
        </w:rPr>
        <w:t>бетона</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површинама</w:t>
      </w:r>
      <w:r w:rsidRPr="001E78E5">
        <w:rPr>
          <w:rFonts w:cs="Arial"/>
          <w:lang w:val="en-AU"/>
        </w:rPr>
        <w:t xml:space="preserve"> </w:t>
      </w:r>
      <w:r w:rsidRPr="001E78E5">
        <w:rPr>
          <w:rFonts w:cs="Arial"/>
          <w:lang w:val="sr-Cyrl-CS"/>
        </w:rPr>
        <w:t>до</w:t>
      </w:r>
      <w:r w:rsidRPr="001E78E5">
        <w:rPr>
          <w:rFonts w:cs="Arial"/>
          <w:lang w:val="en-AU"/>
        </w:rPr>
        <w:t xml:space="preserve"> </w:t>
      </w:r>
      <w:r w:rsidRPr="001E78E5">
        <w:rPr>
          <w:rFonts w:cs="Arial"/>
          <w:lang w:val="sr-Cyrl-CS"/>
        </w:rPr>
        <w:t>којих</w:t>
      </w:r>
      <w:r w:rsidRPr="001E78E5">
        <w:rPr>
          <w:rFonts w:cs="Arial"/>
          <w:lang w:val="en-AU"/>
        </w:rPr>
        <w:t xml:space="preserve"> </w:t>
      </w:r>
      <w:r w:rsidRPr="001E78E5">
        <w:rPr>
          <w:rFonts w:cs="Arial"/>
          <w:lang w:val="sr-Cyrl-CS"/>
        </w:rPr>
        <w:t>је</w:t>
      </w:r>
      <w:r w:rsidRPr="001E78E5">
        <w:rPr>
          <w:rFonts w:cs="Arial"/>
          <w:lang w:val="en-AU"/>
        </w:rPr>
        <w:t xml:space="preserve"> </w:t>
      </w:r>
      <w:r w:rsidRPr="001E78E5">
        <w:rPr>
          <w:rFonts w:cs="Arial"/>
          <w:lang w:val="sr-Cyrl-CS"/>
        </w:rPr>
        <w:t>дошло</w:t>
      </w:r>
      <w:r w:rsidRPr="001E78E5">
        <w:rPr>
          <w:rFonts w:cs="Arial"/>
          <w:lang w:val="en-AU"/>
        </w:rPr>
        <w:t xml:space="preserve"> </w:t>
      </w:r>
      <w:r w:rsidRPr="001E78E5">
        <w:rPr>
          <w:rFonts w:cs="Arial"/>
          <w:lang w:val="sr-Cyrl-CS"/>
        </w:rPr>
        <w:t>још</w:t>
      </w:r>
      <w:r w:rsidRPr="001E78E5">
        <w:rPr>
          <w:rFonts w:cs="Arial"/>
          <w:lang w:val="en-AU"/>
        </w:rPr>
        <w:t xml:space="preserve"> </w:t>
      </w:r>
      <w:r w:rsidRPr="001E78E5">
        <w:rPr>
          <w:rFonts w:cs="Arial"/>
          <w:lang w:val="sr-Cyrl-CS"/>
        </w:rPr>
        <w:t>из</w:t>
      </w:r>
      <w:r w:rsidRPr="001E78E5">
        <w:rPr>
          <w:rFonts w:cs="Arial"/>
          <w:lang w:val="en-AU"/>
        </w:rPr>
        <w:t xml:space="preserve"> </w:t>
      </w:r>
      <w:r w:rsidRPr="001E78E5">
        <w:rPr>
          <w:rFonts w:cs="Arial"/>
          <w:lang w:val="sr-Cyrl-CS"/>
        </w:rPr>
        <w:t>времена</w:t>
      </w:r>
      <w:r w:rsidRPr="001E78E5">
        <w:rPr>
          <w:rFonts w:cs="Arial"/>
          <w:lang w:val="en-AU"/>
        </w:rPr>
        <w:t xml:space="preserve"> </w:t>
      </w:r>
      <w:r w:rsidRPr="001E78E5">
        <w:rPr>
          <w:rFonts w:cs="Arial"/>
          <w:lang w:val="sr-Cyrl-CS"/>
        </w:rPr>
        <w:t>изград</w:t>
      </w:r>
      <w:r w:rsidRPr="001E78E5">
        <w:rPr>
          <w:rFonts w:cs="Arial"/>
          <w:lang w:val="en-AU"/>
        </w:rPr>
        <w:t>њ</w:t>
      </w:r>
      <w:r w:rsidRPr="001E78E5">
        <w:rPr>
          <w:rFonts w:cs="Arial"/>
          <w:lang w:val="sr-Cyrl-CS"/>
        </w:rPr>
        <w:t>е</w:t>
      </w:r>
      <w:r w:rsidRPr="001E78E5">
        <w:rPr>
          <w:rFonts w:cs="Arial"/>
          <w:lang w:val="en-AU"/>
        </w:rPr>
        <w:t xml:space="preserve"> </w:t>
      </w:r>
      <w:r w:rsidRPr="001E78E5">
        <w:rPr>
          <w:rFonts w:cs="Arial"/>
          <w:lang w:val="sr-Cyrl-CS"/>
        </w:rPr>
        <w:t>моста</w:t>
      </w:r>
      <w:r w:rsidRPr="001E78E5">
        <w:rPr>
          <w:rFonts w:cs="Arial"/>
          <w:lang w:val="en-AU"/>
        </w:rPr>
        <w:t xml:space="preserve">, </w:t>
      </w:r>
      <w:r w:rsidRPr="001E78E5">
        <w:rPr>
          <w:rFonts w:cs="Arial"/>
          <w:lang w:val="sr-Cyrl-CS"/>
        </w:rPr>
        <w:t>јер</w:t>
      </w:r>
      <w:r w:rsidRPr="001E78E5">
        <w:rPr>
          <w:rFonts w:cs="Arial"/>
          <w:lang w:val="en-AU"/>
        </w:rPr>
        <w:t xml:space="preserve"> </w:t>
      </w:r>
      <w:r w:rsidRPr="001E78E5">
        <w:rPr>
          <w:rFonts w:cs="Arial"/>
          <w:lang w:val="sr-Cyrl-CS"/>
        </w:rPr>
        <w:t>није</w:t>
      </w:r>
      <w:r w:rsidRPr="001E78E5">
        <w:rPr>
          <w:rFonts w:cs="Arial"/>
          <w:lang w:val="en-AU"/>
        </w:rPr>
        <w:t xml:space="preserve"> </w:t>
      </w:r>
      <w:r w:rsidRPr="001E78E5">
        <w:rPr>
          <w:rFonts w:cs="Arial"/>
          <w:lang w:val="sr-Cyrl-CS"/>
        </w:rPr>
        <w:t>остварена</w:t>
      </w:r>
      <w:r w:rsidRPr="001E78E5">
        <w:rPr>
          <w:rFonts w:cs="Arial"/>
          <w:lang w:val="en-AU"/>
        </w:rPr>
        <w:t xml:space="preserve"> </w:t>
      </w:r>
      <w:r w:rsidRPr="001E78E5">
        <w:rPr>
          <w:rFonts w:cs="Arial"/>
          <w:lang w:val="sr-Cyrl-CS"/>
        </w:rPr>
        <w:t>пројектом</w:t>
      </w:r>
      <w:r w:rsidRPr="001E78E5">
        <w:rPr>
          <w:rFonts w:cs="Arial"/>
          <w:lang w:val="en-AU"/>
        </w:rPr>
        <w:t xml:space="preserve"> </w:t>
      </w:r>
      <w:r w:rsidRPr="001E78E5">
        <w:rPr>
          <w:rFonts w:cs="Arial"/>
          <w:lang w:val="sr-Cyrl-CS"/>
        </w:rPr>
        <w:t>предви</w:t>
      </w:r>
      <w:r w:rsidRPr="001E78E5">
        <w:rPr>
          <w:rFonts w:cs="Arial"/>
          <w:lang w:val="en-AU"/>
        </w:rPr>
        <w:t>ђ</w:t>
      </w:r>
      <w:r w:rsidRPr="001E78E5">
        <w:rPr>
          <w:rFonts w:cs="Arial"/>
          <w:lang w:val="sr-Cyrl-CS"/>
        </w:rPr>
        <w:t>ена</w:t>
      </w:r>
      <w:r w:rsidRPr="001E78E5">
        <w:rPr>
          <w:rFonts w:cs="Arial"/>
          <w:lang w:val="en-AU"/>
        </w:rPr>
        <w:t xml:space="preserve"> </w:t>
      </w:r>
      <w:r w:rsidRPr="001E78E5">
        <w:rPr>
          <w:rFonts w:cs="Arial"/>
          <w:lang w:val="sr-Cyrl-CS"/>
        </w:rPr>
        <w:t>деб</w:t>
      </w:r>
      <w:r w:rsidRPr="001E78E5">
        <w:rPr>
          <w:rFonts w:cs="Arial"/>
          <w:lang w:val="en-AU"/>
        </w:rPr>
        <w:t>љ</w:t>
      </w:r>
      <w:r w:rsidRPr="001E78E5">
        <w:rPr>
          <w:rFonts w:cs="Arial"/>
          <w:lang w:val="sr-Cyrl-CS"/>
        </w:rPr>
        <w:t>ина</w:t>
      </w:r>
      <w:r w:rsidRPr="001E78E5">
        <w:rPr>
          <w:rFonts w:cs="Arial"/>
          <w:lang w:val="en-AU"/>
        </w:rPr>
        <w:t xml:space="preserve"> </w:t>
      </w:r>
      <w:r w:rsidRPr="001E78E5">
        <w:rPr>
          <w:rFonts w:cs="Arial"/>
          <w:lang w:val="sr-Cyrl-CS"/>
        </w:rPr>
        <w:t>заштитног</w:t>
      </w:r>
      <w:r w:rsidRPr="001E78E5">
        <w:rPr>
          <w:rFonts w:cs="Arial"/>
          <w:lang w:val="en-AU"/>
        </w:rPr>
        <w:t xml:space="preserve"> </w:t>
      </w:r>
      <w:r w:rsidRPr="001E78E5">
        <w:rPr>
          <w:rFonts w:cs="Arial"/>
          <w:lang w:val="sr-Cyrl-CS"/>
        </w:rPr>
        <w:t>слоја</w:t>
      </w:r>
      <w:r w:rsidRPr="001E78E5">
        <w:rPr>
          <w:rFonts w:cs="Arial"/>
          <w:lang w:val="en-AU"/>
        </w:rPr>
        <w:t>,</w:t>
      </w:r>
    </w:p>
    <w:p w14:paraId="5359C882" w14:textId="77777777" w:rsidR="00047496" w:rsidRPr="001E78E5" w:rsidRDefault="00047496" w:rsidP="00C6269A">
      <w:pPr>
        <w:numPr>
          <w:ilvl w:val="0"/>
          <w:numId w:val="24"/>
        </w:numPr>
        <w:tabs>
          <w:tab w:val="left" w:pos="284"/>
        </w:tabs>
        <w:spacing w:after="0" w:line="288" w:lineRule="auto"/>
        <w:ind w:left="284" w:hanging="284"/>
        <w:jc w:val="both"/>
        <w:rPr>
          <w:rFonts w:cs="Arial"/>
          <w:lang w:val="en-AU"/>
        </w:rPr>
      </w:pPr>
      <w:r w:rsidRPr="001E78E5">
        <w:rPr>
          <w:rFonts w:cs="Arial"/>
          <w:lang w:val="sr-Cyrl-CS"/>
        </w:rPr>
        <w:t>заштитних</w:t>
      </w:r>
      <w:r w:rsidRPr="001E78E5">
        <w:rPr>
          <w:rFonts w:cs="Arial"/>
          <w:lang w:val="en-AU"/>
        </w:rPr>
        <w:t xml:space="preserve"> </w:t>
      </w:r>
      <w:r w:rsidRPr="001E78E5">
        <w:rPr>
          <w:rFonts w:cs="Arial"/>
          <w:lang w:val="sr-Cyrl-CS"/>
        </w:rPr>
        <w:t>слојева</w:t>
      </w:r>
      <w:r w:rsidRPr="001E78E5">
        <w:rPr>
          <w:rFonts w:cs="Arial"/>
          <w:lang w:val="en-AU"/>
        </w:rPr>
        <w:t xml:space="preserve"> </w:t>
      </w:r>
      <w:r w:rsidRPr="001E78E5">
        <w:rPr>
          <w:rFonts w:cs="Arial"/>
          <w:lang w:val="sr-Cyrl-CS"/>
        </w:rPr>
        <w:t>бетона</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површинама</w:t>
      </w:r>
      <w:r w:rsidRPr="001E78E5">
        <w:rPr>
          <w:rFonts w:cs="Arial"/>
          <w:lang w:val="en-AU"/>
        </w:rPr>
        <w:t xml:space="preserve"> </w:t>
      </w:r>
      <w:r w:rsidRPr="001E78E5">
        <w:rPr>
          <w:rFonts w:cs="Arial"/>
          <w:lang w:val="sr-Cyrl-CS"/>
        </w:rPr>
        <w:t>до</w:t>
      </w:r>
      <w:r w:rsidRPr="001E78E5">
        <w:rPr>
          <w:rFonts w:cs="Arial"/>
          <w:lang w:val="en-AU"/>
        </w:rPr>
        <w:t xml:space="preserve"> </w:t>
      </w:r>
      <w:r w:rsidRPr="001E78E5">
        <w:rPr>
          <w:rFonts w:cs="Arial"/>
          <w:lang w:val="sr-Cyrl-CS"/>
        </w:rPr>
        <w:t>којих</w:t>
      </w:r>
      <w:r w:rsidRPr="001E78E5">
        <w:rPr>
          <w:rFonts w:cs="Arial"/>
          <w:lang w:val="en-AU"/>
        </w:rPr>
        <w:t xml:space="preserve"> </w:t>
      </w:r>
      <w:r w:rsidRPr="001E78E5">
        <w:rPr>
          <w:rFonts w:cs="Arial"/>
          <w:lang w:val="sr-Cyrl-CS"/>
        </w:rPr>
        <w:t>је</w:t>
      </w:r>
      <w:r w:rsidRPr="001E78E5">
        <w:rPr>
          <w:rFonts w:cs="Arial"/>
          <w:lang w:val="en-AU"/>
        </w:rPr>
        <w:t xml:space="preserve"> </w:t>
      </w:r>
      <w:r w:rsidRPr="001E78E5">
        <w:rPr>
          <w:rFonts w:cs="Arial"/>
          <w:lang w:val="sr-Cyrl-CS"/>
        </w:rPr>
        <w:t>дошло</w:t>
      </w:r>
      <w:r w:rsidRPr="001E78E5">
        <w:rPr>
          <w:rFonts w:cs="Arial"/>
          <w:lang w:val="en-AU"/>
        </w:rPr>
        <w:t xml:space="preserve"> </w:t>
      </w:r>
      <w:r w:rsidRPr="001E78E5">
        <w:rPr>
          <w:rFonts w:cs="Arial"/>
          <w:lang w:val="sr-Cyrl-CS"/>
        </w:rPr>
        <w:t>услед</w:t>
      </w:r>
      <w:r w:rsidRPr="001E78E5">
        <w:rPr>
          <w:rFonts w:cs="Arial"/>
          <w:lang w:val="en-AU"/>
        </w:rPr>
        <w:t xml:space="preserve"> </w:t>
      </w:r>
      <w:r w:rsidRPr="001E78E5">
        <w:rPr>
          <w:rFonts w:cs="Arial"/>
          <w:lang w:val="sr-Cyrl-CS"/>
        </w:rPr>
        <w:t>агресивног</w:t>
      </w:r>
      <w:r w:rsidRPr="001E78E5">
        <w:rPr>
          <w:rFonts w:cs="Arial"/>
          <w:lang w:val="en-AU"/>
        </w:rPr>
        <w:t xml:space="preserve"> </w:t>
      </w:r>
      <w:r w:rsidRPr="001E78E5">
        <w:rPr>
          <w:rFonts w:cs="Arial"/>
          <w:lang w:val="sr-Cyrl-CS"/>
        </w:rPr>
        <w:t>дејства</w:t>
      </w:r>
      <w:r w:rsidRPr="001E78E5">
        <w:rPr>
          <w:rFonts w:cs="Arial"/>
          <w:lang w:val="en-AU"/>
        </w:rPr>
        <w:t xml:space="preserve"> </w:t>
      </w:r>
      <w:r w:rsidRPr="001E78E5">
        <w:rPr>
          <w:rFonts w:cs="Arial"/>
          <w:lang w:val="sr-Cyrl-CS"/>
        </w:rPr>
        <w:t>индустријске</w:t>
      </w:r>
      <w:r w:rsidRPr="001E78E5">
        <w:rPr>
          <w:rFonts w:cs="Arial"/>
          <w:lang w:val="en-AU"/>
        </w:rPr>
        <w:t xml:space="preserve"> </w:t>
      </w:r>
      <w:r w:rsidRPr="001E78E5">
        <w:rPr>
          <w:rFonts w:cs="Arial"/>
          <w:lang w:val="sr-Cyrl-CS"/>
        </w:rPr>
        <w:t>соли</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атмосферилија</w:t>
      </w:r>
      <w:r w:rsidRPr="001E78E5">
        <w:rPr>
          <w:rFonts w:cs="Arial"/>
          <w:lang w:val="en-AU"/>
        </w:rPr>
        <w:t xml:space="preserve"> </w:t>
      </w:r>
      <w:r w:rsidRPr="001E78E5">
        <w:rPr>
          <w:rFonts w:cs="Arial"/>
          <w:lang w:val="sr-Cyrl-CS"/>
        </w:rPr>
        <w:t>и</w:t>
      </w:r>
      <w:r w:rsidRPr="001E78E5">
        <w:rPr>
          <w:rFonts w:cs="Arial"/>
          <w:lang w:val="en-AU"/>
        </w:rPr>
        <w:t xml:space="preserve"> њ</w:t>
      </w:r>
      <w:r w:rsidRPr="001E78E5">
        <w:rPr>
          <w:rFonts w:cs="Arial"/>
          <w:lang w:val="sr-Cyrl-CS"/>
        </w:rPr>
        <w:t>иховог</w:t>
      </w:r>
      <w:r w:rsidRPr="001E78E5">
        <w:rPr>
          <w:rFonts w:cs="Arial"/>
          <w:lang w:val="en-AU"/>
        </w:rPr>
        <w:t xml:space="preserve"> </w:t>
      </w:r>
      <w:r w:rsidRPr="001E78E5">
        <w:rPr>
          <w:rFonts w:cs="Arial"/>
          <w:lang w:val="sr-Cyrl-CS"/>
        </w:rPr>
        <w:t>садејства</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време</w:t>
      </w:r>
      <w:r w:rsidRPr="001E78E5">
        <w:rPr>
          <w:rFonts w:cs="Arial"/>
          <w:lang w:val="en-AU"/>
        </w:rPr>
        <w:t xml:space="preserve"> </w:t>
      </w:r>
      <w:r w:rsidRPr="001E78E5">
        <w:rPr>
          <w:rFonts w:cs="Arial"/>
          <w:lang w:val="sr-Cyrl-CS"/>
        </w:rPr>
        <w:t>зимског</w:t>
      </w:r>
      <w:r w:rsidRPr="001E78E5">
        <w:rPr>
          <w:rFonts w:cs="Arial"/>
          <w:lang w:val="en-AU"/>
        </w:rPr>
        <w:t xml:space="preserve"> </w:t>
      </w:r>
      <w:r w:rsidRPr="001E78E5">
        <w:rPr>
          <w:rFonts w:cs="Arial"/>
          <w:lang w:val="sr-Cyrl-CS"/>
        </w:rPr>
        <w:t>периода</w:t>
      </w:r>
      <w:r w:rsidRPr="001E78E5">
        <w:rPr>
          <w:rFonts w:cs="Arial"/>
          <w:lang w:val="en-AU"/>
        </w:rPr>
        <w:t xml:space="preserve"> - </w:t>
      </w:r>
      <w:r w:rsidRPr="001E78E5">
        <w:rPr>
          <w:rFonts w:cs="Arial"/>
          <w:lang w:val="sr-Cyrl-CS"/>
        </w:rPr>
        <w:t>садејство</w:t>
      </w:r>
      <w:r w:rsidRPr="001E78E5">
        <w:rPr>
          <w:rFonts w:cs="Arial"/>
          <w:lang w:val="en-AU"/>
        </w:rPr>
        <w:t xml:space="preserve"> </w:t>
      </w:r>
      <w:r w:rsidRPr="001E78E5">
        <w:rPr>
          <w:rFonts w:cs="Arial"/>
          <w:lang w:val="sr-Cyrl-CS"/>
        </w:rPr>
        <w:t>мраза</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соли</w:t>
      </w:r>
      <w:r w:rsidRPr="001E78E5">
        <w:rPr>
          <w:rFonts w:cs="Arial"/>
          <w:lang w:val="en-AU"/>
        </w:rPr>
        <w:t>,</w:t>
      </w:r>
    </w:p>
    <w:p w14:paraId="366E0C5A" w14:textId="77777777" w:rsidR="00047496" w:rsidRPr="001E78E5" w:rsidRDefault="00047496" w:rsidP="00C6269A">
      <w:pPr>
        <w:numPr>
          <w:ilvl w:val="0"/>
          <w:numId w:val="24"/>
        </w:numPr>
        <w:tabs>
          <w:tab w:val="left" w:pos="284"/>
        </w:tabs>
        <w:spacing w:after="0" w:line="288" w:lineRule="auto"/>
        <w:ind w:left="284" w:hanging="284"/>
        <w:jc w:val="both"/>
        <w:rPr>
          <w:rFonts w:cs="Arial"/>
          <w:lang w:val="en-AU"/>
        </w:rPr>
      </w:pPr>
      <w:r w:rsidRPr="001E78E5">
        <w:rPr>
          <w:rFonts w:cs="Arial"/>
          <w:lang w:val="sr-Cyrl-CS"/>
        </w:rPr>
        <w:t>Накнадно</w:t>
      </w:r>
      <w:r w:rsidRPr="001E78E5">
        <w:rPr>
          <w:rFonts w:cs="Arial"/>
          <w:lang w:val="en-AU"/>
        </w:rPr>
        <w:t xml:space="preserve"> </w:t>
      </w:r>
      <w:r w:rsidRPr="001E78E5">
        <w:rPr>
          <w:rFonts w:cs="Arial"/>
          <w:lang w:val="sr-Cyrl-CS"/>
        </w:rPr>
        <w:t>малтерисана</w:t>
      </w:r>
      <w:r w:rsidRPr="001E78E5">
        <w:rPr>
          <w:rFonts w:cs="Arial"/>
          <w:lang w:val="en-AU"/>
        </w:rPr>
        <w:t xml:space="preserve"> </w:t>
      </w:r>
      <w:r w:rsidRPr="001E78E5">
        <w:rPr>
          <w:rFonts w:cs="Arial"/>
          <w:lang w:val="sr-Cyrl-CS"/>
        </w:rPr>
        <w:t>места</w:t>
      </w:r>
      <w:r w:rsidRPr="001E78E5">
        <w:rPr>
          <w:rFonts w:cs="Arial"/>
          <w:lang w:val="en-AU"/>
        </w:rPr>
        <w:t xml:space="preserve"> (</w:t>
      </w:r>
      <w:r w:rsidRPr="001E78E5">
        <w:rPr>
          <w:rFonts w:cs="Arial"/>
          <w:lang w:val="sr-Cyrl-CS"/>
        </w:rPr>
        <w:t>било</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су</w:t>
      </w:r>
      <w:r w:rsidRPr="001E78E5">
        <w:rPr>
          <w:rFonts w:cs="Arial"/>
          <w:lang w:val="en-AU"/>
        </w:rPr>
        <w:t xml:space="preserve"> </w:t>
      </w:r>
      <w:r w:rsidRPr="001E78E5">
        <w:rPr>
          <w:rFonts w:cs="Arial"/>
          <w:lang w:val="sr-Cyrl-CS"/>
        </w:rPr>
        <w:t>малтерисана</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току</w:t>
      </w:r>
      <w:r w:rsidRPr="001E78E5">
        <w:rPr>
          <w:rFonts w:cs="Arial"/>
          <w:lang w:val="en-AU"/>
        </w:rPr>
        <w:t xml:space="preserve"> </w:t>
      </w:r>
      <w:r w:rsidRPr="001E78E5">
        <w:rPr>
          <w:rFonts w:cs="Arial"/>
          <w:lang w:val="sr-Cyrl-CS"/>
        </w:rPr>
        <w:t>изво</w:t>
      </w:r>
      <w:r w:rsidRPr="001E78E5">
        <w:rPr>
          <w:rFonts w:cs="Arial"/>
          <w:lang w:val="en-AU"/>
        </w:rPr>
        <w:t>ђ</w:t>
      </w:r>
      <w:r w:rsidRPr="001E78E5">
        <w:rPr>
          <w:rFonts w:cs="Arial"/>
          <w:lang w:val="sr-Cyrl-CS"/>
        </w:rPr>
        <w:t>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радова</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објекту</w:t>
      </w:r>
      <w:r w:rsidRPr="001E78E5">
        <w:rPr>
          <w:rFonts w:cs="Arial"/>
          <w:lang w:val="en-AU"/>
        </w:rPr>
        <w:t xml:space="preserve"> </w:t>
      </w:r>
      <w:r w:rsidRPr="001E78E5">
        <w:rPr>
          <w:rFonts w:cs="Arial"/>
          <w:lang w:val="sr-Cyrl-CS"/>
        </w:rPr>
        <w:t>било</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су</w:t>
      </w:r>
      <w:r w:rsidRPr="001E78E5">
        <w:rPr>
          <w:rFonts w:cs="Arial"/>
          <w:lang w:val="en-AU"/>
        </w:rPr>
        <w:t xml:space="preserve"> </w:t>
      </w:r>
      <w:r w:rsidRPr="001E78E5">
        <w:rPr>
          <w:rFonts w:cs="Arial"/>
          <w:lang w:val="sr-Cyrl-CS"/>
        </w:rPr>
        <w:t>маклтерисана</w:t>
      </w:r>
      <w:r w:rsidRPr="001E78E5">
        <w:rPr>
          <w:rFonts w:cs="Arial"/>
          <w:lang w:val="en-AU"/>
        </w:rPr>
        <w:t xml:space="preserve"> </w:t>
      </w:r>
      <w:r w:rsidRPr="001E78E5">
        <w:rPr>
          <w:rFonts w:cs="Arial"/>
          <w:lang w:val="sr-Cyrl-CS"/>
        </w:rPr>
        <w:t>касније</w:t>
      </w:r>
      <w:r w:rsidRPr="001E78E5">
        <w:rPr>
          <w:rFonts w:cs="Arial"/>
          <w:lang w:val="en-AU"/>
        </w:rPr>
        <w:t>)</w:t>
      </w:r>
    </w:p>
    <w:p w14:paraId="36DCAC77" w14:textId="77777777" w:rsidR="00047496" w:rsidRDefault="00047496" w:rsidP="00047496">
      <w:pPr>
        <w:spacing w:line="288" w:lineRule="auto"/>
        <w:rPr>
          <w:rFonts w:cs="Arial"/>
          <w:lang w:val="sr-Cyrl-CS"/>
        </w:rPr>
      </w:pPr>
      <w:r w:rsidRPr="001E78E5">
        <w:rPr>
          <w:rFonts w:cs="Arial"/>
          <w:lang w:val="sr-Cyrl-CS"/>
        </w:rPr>
        <w:t xml:space="preserve">Ова позиција подразумева површинска оштећења дубине </w:t>
      </w:r>
      <w:r>
        <w:rPr>
          <w:rFonts w:cs="Arial"/>
          <w:lang w:val="sr-Cyrl-CS"/>
        </w:rPr>
        <w:t>до 5</w:t>
      </w:r>
      <w:r w:rsidRPr="001E78E5">
        <w:rPr>
          <w:rFonts w:cs="Arial"/>
          <w:lang w:val="sr-Cyrl-CS"/>
        </w:rPr>
        <w:t xml:space="preserve"> cm тј. до дубине на којој се још није појавила арматура.</w:t>
      </w:r>
    </w:p>
    <w:p w14:paraId="4AD12DEB" w14:textId="77777777" w:rsidR="00047496" w:rsidRDefault="00047496" w:rsidP="00047496">
      <w:pPr>
        <w:spacing w:line="276" w:lineRule="auto"/>
        <w:rPr>
          <w:rFonts w:cs="Arial"/>
          <w:b/>
          <w:bCs/>
          <w:i/>
          <w:iCs/>
          <w:lang w:val="sr-Cyrl-RS"/>
        </w:rPr>
      </w:pPr>
      <w:r w:rsidRPr="001E78E5">
        <w:rPr>
          <w:rFonts w:cs="Arial"/>
          <w:b/>
          <w:bCs/>
          <w:i/>
          <w:iCs/>
          <w:lang w:val="sr-Latn-RS"/>
        </w:rPr>
        <w:lastRenderedPageBreak/>
        <w:t xml:space="preserve">Извођење радова </w:t>
      </w:r>
    </w:p>
    <w:p w14:paraId="55DB5E4C" w14:textId="77777777" w:rsidR="00047496" w:rsidRPr="00735E17" w:rsidRDefault="00047496" w:rsidP="00047496">
      <w:pPr>
        <w:rPr>
          <w:rFonts w:cs="Arial"/>
          <w:lang w:val="sr-Cyrl-RS"/>
        </w:rPr>
      </w:pPr>
      <w:r w:rsidRPr="00735E17">
        <w:rPr>
          <w:rFonts w:cs="Arial"/>
          <w:lang w:val="sr-Cyrl-RS"/>
        </w:rPr>
        <w:t xml:space="preserve">Припрема одштемованих и испескарених површина бетона, за наношење </w:t>
      </w:r>
    </w:p>
    <w:p w14:paraId="5BBD5FDA" w14:textId="77777777" w:rsidR="00047496" w:rsidRPr="00735E17" w:rsidRDefault="00047496" w:rsidP="00047496">
      <w:pPr>
        <w:rPr>
          <w:rFonts w:cs="Arial"/>
          <w:lang w:val="sr-Cyrl-RS"/>
        </w:rPr>
      </w:pPr>
      <w:r w:rsidRPr="00735E17">
        <w:rPr>
          <w:rFonts w:cs="Arial"/>
          <w:b/>
          <w:u w:val="single"/>
          <w:lang w:val="sr-Cyrl-RS"/>
        </w:rPr>
        <w:t>репаратурног малтера – за дебљине до 50mm</w:t>
      </w:r>
      <w:r w:rsidRPr="00735E17">
        <w:rPr>
          <w:rFonts w:cs="Arial"/>
          <w:lang w:val="sr-Cyrl-RS"/>
        </w:rPr>
        <w:t xml:space="preserve"> :</w:t>
      </w:r>
    </w:p>
    <w:p w14:paraId="0B130AA9" w14:textId="77777777" w:rsidR="00047496" w:rsidRPr="00735E17" w:rsidRDefault="00047496" w:rsidP="00C6269A">
      <w:pPr>
        <w:numPr>
          <w:ilvl w:val="0"/>
          <w:numId w:val="27"/>
        </w:numPr>
        <w:spacing w:after="0" w:line="240" w:lineRule="auto"/>
        <w:jc w:val="both"/>
        <w:rPr>
          <w:rFonts w:cs="Arial"/>
          <w:lang w:val="sr-Cyrl-RS"/>
        </w:rPr>
      </w:pPr>
      <w:r w:rsidRPr="00735E17">
        <w:rPr>
          <w:rFonts w:cs="Arial"/>
          <w:lang w:val="sr-Cyrl-RS"/>
        </w:rPr>
        <w:t xml:space="preserve">Kвашење бетонских површина до засићења, минимално око 6 сати, са накнадним </w:t>
      </w:r>
    </w:p>
    <w:p w14:paraId="748CAE69" w14:textId="77777777" w:rsidR="00047496" w:rsidRPr="00735E17" w:rsidRDefault="00047496" w:rsidP="00047496">
      <w:pPr>
        <w:ind w:left="1068"/>
        <w:rPr>
          <w:rFonts w:cs="Arial"/>
          <w:lang w:val="sr-Cyrl-RS"/>
        </w:rPr>
      </w:pPr>
      <w:r w:rsidRPr="00735E17">
        <w:rPr>
          <w:rFonts w:cs="Arial"/>
          <w:lang w:val="sr-Cyrl-RS"/>
        </w:rPr>
        <w:t>уклањањем вишка слободне воде,</w:t>
      </w:r>
    </w:p>
    <w:p w14:paraId="540BFB1D" w14:textId="77777777" w:rsidR="00047496" w:rsidRPr="00735E17" w:rsidRDefault="00047496" w:rsidP="00C6269A">
      <w:pPr>
        <w:numPr>
          <w:ilvl w:val="0"/>
          <w:numId w:val="27"/>
        </w:numPr>
        <w:spacing w:after="0" w:line="240" w:lineRule="auto"/>
        <w:jc w:val="both"/>
        <w:rPr>
          <w:rFonts w:cs="Arial"/>
          <w:lang w:val="sr-Cyrl-RS"/>
        </w:rPr>
      </w:pPr>
      <w:r w:rsidRPr="00735E17">
        <w:rPr>
          <w:rFonts w:cs="Arial"/>
          <w:lang w:val="sr-Cyrl-RS"/>
        </w:rPr>
        <w:t xml:space="preserve">Премаз синтетичком емулзијом просушене површине старог бетона ( премаз за </w:t>
      </w:r>
    </w:p>
    <w:p w14:paraId="6AAD62DF" w14:textId="77777777" w:rsidR="00047496" w:rsidRPr="00735E17" w:rsidRDefault="00047496" w:rsidP="00047496">
      <w:pPr>
        <w:ind w:left="1068"/>
        <w:rPr>
          <w:rFonts w:cs="Arial"/>
          <w:lang w:val="sr-Cyrl-RS"/>
        </w:rPr>
      </w:pPr>
      <w:r w:rsidRPr="00735E17">
        <w:rPr>
          <w:rFonts w:cs="Arial"/>
          <w:lang w:val="sr-Cyrl-RS"/>
        </w:rPr>
        <w:t>адхезију старог и новог бетона ),</w:t>
      </w:r>
    </w:p>
    <w:p w14:paraId="18B6EEF7" w14:textId="77777777" w:rsidR="00047496" w:rsidRPr="00735E17" w:rsidRDefault="00047496" w:rsidP="00C6269A">
      <w:pPr>
        <w:numPr>
          <w:ilvl w:val="0"/>
          <w:numId w:val="27"/>
        </w:numPr>
        <w:spacing w:after="0" w:line="240" w:lineRule="auto"/>
        <w:jc w:val="both"/>
        <w:rPr>
          <w:rFonts w:cs="Arial"/>
          <w:lang w:val="sr-Cyrl-RS"/>
        </w:rPr>
      </w:pPr>
      <w:r w:rsidRPr="00735E17">
        <w:rPr>
          <w:rFonts w:cs="Arial"/>
          <w:lang w:val="sr-Cyrl-RS"/>
        </w:rPr>
        <w:t xml:space="preserve">Наношење репаратур малтера на још лепљиву површину постојећег бетона, у </w:t>
      </w:r>
    </w:p>
    <w:p w14:paraId="3CFA2710" w14:textId="77777777" w:rsidR="00047496" w:rsidRPr="00735E17" w:rsidRDefault="00047496" w:rsidP="00047496">
      <w:pPr>
        <w:ind w:left="1068"/>
        <w:rPr>
          <w:rFonts w:cs="Arial"/>
          <w:b/>
          <w:lang w:val="sr-Cyrl-RS"/>
        </w:rPr>
      </w:pPr>
      <w:r w:rsidRPr="00735E17">
        <w:rPr>
          <w:rFonts w:cs="Arial"/>
          <w:lang w:val="sr-Cyrl-RS"/>
        </w:rPr>
        <w:t xml:space="preserve">слојевима од по </w:t>
      </w:r>
      <w:r w:rsidRPr="00735E17">
        <w:rPr>
          <w:rFonts w:cs="Arial"/>
          <w:b/>
          <w:lang w:val="sr-Cyrl-RS"/>
        </w:rPr>
        <w:t>20mm</w:t>
      </w:r>
      <w:r w:rsidRPr="00735E17">
        <w:rPr>
          <w:rFonts w:cs="Arial"/>
          <w:lang w:val="sr-Cyrl-RS"/>
        </w:rPr>
        <w:t xml:space="preserve">, са завршном обрадом последњег слоја пердашењем. </w:t>
      </w:r>
      <w:r w:rsidRPr="00735E17">
        <w:rPr>
          <w:rFonts w:cs="Arial"/>
          <w:b/>
          <w:lang w:val="sr-Cyrl-RS"/>
        </w:rPr>
        <w:t xml:space="preserve">Наношење се врши „бацањем“ малтера мистријом и физичким притискањем на површину. </w:t>
      </w:r>
    </w:p>
    <w:p w14:paraId="63B96687" w14:textId="77777777" w:rsidR="00047496" w:rsidRPr="00735E17" w:rsidRDefault="00047496" w:rsidP="00047496">
      <w:pPr>
        <w:rPr>
          <w:rFonts w:cs="Arial"/>
          <w:lang w:val="sr-Cyrl-RS"/>
        </w:rPr>
      </w:pPr>
      <w:r w:rsidRPr="00735E17">
        <w:rPr>
          <w:rFonts w:cs="Arial"/>
          <w:lang w:val="sr-Cyrl-RS"/>
        </w:rPr>
        <w:t>На површине са оштећењима од 5 – 20</w:t>
      </w:r>
      <w:r w:rsidRPr="00735E17">
        <w:rPr>
          <w:rFonts w:cs="Arial"/>
        </w:rPr>
        <w:t>mm</w:t>
      </w:r>
      <w:r w:rsidRPr="00735E17">
        <w:rPr>
          <w:rFonts w:cs="Arial"/>
          <w:lang w:val="sr-Cyrl-RS"/>
        </w:rPr>
        <w:t xml:space="preserve"> малтер се наноси директно глетерицом.</w:t>
      </w:r>
    </w:p>
    <w:p w14:paraId="5A9F4174" w14:textId="77777777" w:rsidR="00047496" w:rsidRPr="00735E17" w:rsidRDefault="00047496" w:rsidP="00047496">
      <w:pPr>
        <w:spacing w:after="240"/>
        <w:rPr>
          <w:rFonts w:cs="Arial"/>
          <w:lang w:val="sr-Cyrl-RS"/>
        </w:rPr>
      </w:pPr>
      <w:r w:rsidRPr="00735E17">
        <w:rPr>
          <w:rFonts w:cs="Arial"/>
          <w:lang w:val="sr-Cyrl-RS"/>
        </w:rPr>
        <w:t>Малтер је са фракцијом 1 ( као пунилом ), са додатком средства за елиминацију скупљања. Чврстоћа малтера минимум 40 МРа.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6"/>
        <w:gridCol w:w="795"/>
        <w:gridCol w:w="1843"/>
        <w:gridCol w:w="1842"/>
      </w:tblGrid>
      <w:tr w:rsidR="00047496" w:rsidRPr="00735E17" w14:paraId="1AE3DA10" w14:textId="77777777" w:rsidTr="00047496">
        <w:trPr>
          <w:jc w:val="center"/>
        </w:trPr>
        <w:tc>
          <w:tcPr>
            <w:tcW w:w="1816" w:type="dxa"/>
            <w:vAlign w:val="center"/>
          </w:tcPr>
          <w:p w14:paraId="2A9ED503" w14:textId="77777777" w:rsidR="00047496" w:rsidRPr="00735E17" w:rsidRDefault="00047496" w:rsidP="00047496">
            <w:pPr>
              <w:rPr>
                <w:rFonts w:cs="Arial"/>
                <w:lang w:val="sr-Cyrl-RS"/>
              </w:rPr>
            </w:pPr>
            <w:r w:rsidRPr="00735E17">
              <w:rPr>
                <w:rFonts w:cs="Arial"/>
                <w:lang w:val="sr-Cyrl-RS"/>
              </w:rPr>
              <w:t>Чврстоћа малтера</w:t>
            </w:r>
          </w:p>
        </w:tc>
        <w:tc>
          <w:tcPr>
            <w:tcW w:w="795" w:type="dxa"/>
            <w:vAlign w:val="center"/>
          </w:tcPr>
          <w:p w14:paraId="2A5E8DB6" w14:textId="77777777" w:rsidR="00047496" w:rsidRPr="00735E17" w:rsidRDefault="00047496" w:rsidP="00047496">
            <w:pPr>
              <w:ind w:left="948" w:firstLine="474"/>
              <w:rPr>
                <w:rFonts w:cs="Arial"/>
              </w:rPr>
            </w:pPr>
          </w:p>
        </w:tc>
        <w:tc>
          <w:tcPr>
            <w:tcW w:w="1843" w:type="dxa"/>
            <w:vAlign w:val="center"/>
          </w:tcPr>
          <w:p w14:paraId="086F4CBF" w14:textId="77777777" w:rsidR="00047496" w:rsidRPr="00735E17" w:rsidRDefault="00047496" w:rsidP="00047496">
            <w:pPr>
              <w:rPr>
                <w:rFonts w:cs="Arial"/>
                <w:lang w:val="sr-Cyrl-RS"/>
              </w:rPr>
            </w:pPr>
            <w:r w:rsidRPr="00735E17">
              <w:rPr>
                <w:rFonts w:cs="Arial"/>
                <w:lang w:val="sr-Cyrl-RS"/>
              </w:rPr>
              <w:t>после 3 дана</w:t>
            </w:r>
          </w:p>
        </w:tc>
        <w:tc>
          <w:tcPr>
            <w:tcW w:w="1842" w:type="dxa"/>
            <w:vAlign w:val="center"/>
          </w:tcPr>
          <w:p w14:paraId="30DFF5C2" w14:textId="77777777" w:rsidR="00047496" w:rsidRPr="00735E17" w:rsidRDefault="00047496" w:rsidP="00047496">
            <w:pPr>
              <w:rPr>
                <w:rFonts w:cs="Arial"/>
              </w:rPr>
            </w:pPr>
            <w:r w:rsidRPr="00735E17">
              <w:rPr>
                <w:rFonts w:cs="Arial"/>
                <w:lang w:val="sr-Cyrl-RS"/>
              </w:rPr>
              <w:t xml:space="preserve">после </w:t>
            </w:r>
            <w:r w:rsidRPr="00735E17">
              <w:rPr>
                <w:rFonts w:cs="Arial"/>
              </w:rPr>
              <w:t>28 дана</w:t>
            </w:r>
          </w:p>
        </w:tc>
      </w:tr>
      <w:tr w:rsidR="00047496" w:rsidRPr="00735E17" w14:paraId="540AFA09" w14:textId="77777777" w:rsidTr="00047496">
        <w:trPr>
          <w:jc w:val="center"/>
        </w:trPr>
        <w:tc>
          <w:tcPr>
            <w:tcW w:w="1816" w:type="dxa"/>
            <w:vAlign w:val="center"/>
          </w:tcPr>
          <w:p w14:paraId="32314F56" w14:textId="77777777" w:rsidR="00047496" w:rsidRPr="00735E17" w:rsidRDefault="00047496" w:rsidP="00047496">
            <w:pPr>
              <w:rPr>
                <w:rFonts w:cs="Arial"/>
                <w:lang w:val="sr-Cyrl-RS"/>
              </w:rPr>
            </w:pPr>
            <w:r w:rsidRPr="00735E17">
              <w:rPr>
                <w:rFonts w:cs="Arial"/>
                <w:lang w:val="sr-Cyrl-RS"/>
              </w:rPr>
              <w:t>Савојна чврстоћа</w:t>
            </w:r>
          </w:p>
        </w:tc>
        <w:tc>
          <w:tcPr>
            <w:tcW w:w="795" w:type="dxa"/>
            <w:vAlign w:val="center"/>
          </w:tcPr>
          <w:p w14:paraId="28BD6093" w14:textId="77777777" w:rsidR="00047496" w:rsidRPr="00735E17" w:rsidRDefault="00047496" w:rsidP="00047496">
            <w:pPr>
              <w:rPr>
                <w:rFonts w:cs="Arial"/>
              </w:rPr>
            </w:pPr>
            <w:r w:rsidRPr="00735E17">
              <w:rPr>
                <w:rFonts w:cs="Arial"/>
              </w:rPr>
              <w:t>MPa</w:t>
            </w:r>
          </w:p>
        </w:tc>
        <w:tc>
          <w:tcPr>
            <w:tcW w:w="1843" w:type="dxa"/>
            <w:vAlign w:val="center"/>
          </w:tcPr>
          <w:p w14:paraId="042EA213" w14:textId="77777777" w:rsidR="00047496" w:rsidRPr="00735E17" w:rsidRDefault="00047496" w:rsidP="00047496">
            <w:pPr>
              <w:jc w:val="center"/>
              <w:rPr>
                <w:rFonts w:cs="Arial"/>
              </w:rPr>
            </w:pPr>
            <w:r w:rsidRPr="00735E17">
              <w:rPr>
                <w:rFonts w:cs="Arial"/>
              </w:rPr>
              <w:t>3.5</w:t>
            </w:r>
          </w:p>
        </w:tc>
        <w:tc>
          <w:tcPr>
            <w:tcW w:w="1842" w:type="dxa"/>
            <w:vAlign w:val="center"/>
          </w:tcPr>
          <w:p w14:paraId="0C0C6F00" w14:textId="77777777" w:rsidR="00047496" w:rsidRPr="00735E17" w:rsidRDefault="00047496" w:rsidP="00047496">
            <w:pPr>
              <w:jc w:val="center"/>
              <w:rPr>
                <w:rFonts w:cs="Arial"/>
              </w:rPr>
            </w:pPr>
            <w:r w:rsidRPr="00735E17">
              <w:rPr>
                <w:rFonts w:cs="Arial"/>
              </w:rPr>
              <w:t>5.0</w:t>
            </w:r>
          </w:p>
        </w:tc>
      </w:tr>
      <w:tr w:rsidR="00047496" w:rsidRPr="00735E17" w14:paraId="32EF297C" w14:textId="77777777" w:rsidTr="00047496">
        <w:trPr>
          <w:jc w:val="center"/>
        </w:trPr>
        <w:tc>
          <w:tcPr>
            <w:tcW w:w="1816" w:type="dxa"/>
            <w:vAlign w:val="center"/>
          </w:tcPr>
          <w:p w14:paraId="44271D76" w14:textId="77777777" w:rsidR="00047496" w:rsidRPr="00735E17" w:rsidRDefault="00047496" w:rsidP="00047496">
            <w:pPr>
              <w:rPr>
                <w:rFonts w:cs="Arial"/>
                <w:lang w:val="sr-Cyrl-RS"/>
              </w:rPr>
            </w:pPr>
            <w:r w:rsidRPr="00735E17">
              <w:rPr>
                <w:rFonts w:cs="Arial"/>
                <w:lang w:val="sr-Cyrl-RS"/>
              </w:rPr>
              <w:t>Притисна чврстоћа</w:t>
            </w:r>
          </w:p>
        </w:tc>
        <w:tc>
          <w:tcPr>
            <w:tcW w:w="795" w:type="dxa"/>
            <w:vAlign w:val="center"/>
          </w:tcPr>
          <w:p w14:paraId="2BA20AD0" w14:textId="77777777" w:rsidR="00047496" w:rsidRPr="00735E17" w:rsidRDefault="00047496" w:rsidP="00047496">
            <w:pPr>
              <w:rPr>
                <w:rFonts w:cs="Arial"/>
              </w:rPr>
            </w:pPr>
            <w:r w:rsidRPr="00735E17">
              <w:rPr>
                <w:rFonts w:cs="Arial"/>
              </w:rPr>
              <w:t>MPa</w:t>
            </w:r>
          </w:p>
        </w:tc>
        <w:tc>
          <w:tcPr>
            <w:tcW w:w="1843" w:type="dxa"/>
            <w:vAlign w:val="center"/>
          </w:tcPr>
          <w:p w14:paraId="0285AA54" w14:textId="77777777" w:rsidR="00047496" w:rsidRPr="00735E17" w:rsidRDefault="00047496" w:rsidP="00047496">
            <w:pPr>
              <w:jc w:val="center"/>
              <w:rPr>
                <w:rFonts w:cs="Arial"/>
              </w:rPr>
            </w:pPr>
            <w:r w:rsidRPr="00735E17">
              <w:rPr>
                <w:rFonts w:cs="Arial"/>
              </w:rPr>
              <w:t>25.0</w:t>
            </w:r>
          </w:p>
        </w:tc>
        <w:tc>
          <w:tcPr>
            <w:tcW w:w="1842" w:type="dxa"/>
            <w:vAlign w:val="center"/>
          </w:tcPr>
          <w:p w14:paraId="5CE4070B" w14:textId="77777777" w:rsidR="00047496" w:rsidRPr="00735E17" w:rsidRDefault="00047496" w:rsidP="00047496">
            <w:pPr>
              <w:jc w:val="center"/>
              <w:rPr>
                <w:rFonts w:cs="Arial"/>
              </w:rPr>
            </w:pPr>
            <w:r w:rsidRPr="00735E17">
              <w:rPr>
                <w:rFonts w:cs="Arial"/>
              </w:rPr>
              <w:t>40.0</w:t>
            </w:r>
          </w:p>
        </w:tc>
      </w:tr>
    </w:tbl>
    <w:p w14:paraId="1C174786" w14:textId="77777777" w:rsidR="00047496" w:rsidRDefault="00047496" w:rsidP="00047496">
      <w:pPr>
        <w:spacing w:line="288" w:lineRule="auto"/>
        <w:rPr>
          <w:rFonts w:cs="Arial"/>
          <w:lang w:val="sr-Cyrl-CS"/>
        </w:rPr>
      </w:pPr>
    </w:p>
    <w:p w14:paraId="441FB27A" w14:textId="77777777" w:rsidR="00047496" w:rsidRPr="001E78E5" w:rsidRDefault="00047496" w:rsidP="00047496">
      <w:pPr>
        <w:spacing w:line="288" w:lineRule="auto"/>
        <w:rPr>
          <w:rFonts w:cs="Arial"/>
          <w:lang w:val="sr-Cyrl-CS"/>
        </w:rPr>
      </w:pPr>
      <w:r w:rsidRPr="001E78E5">
        <w:rPr>
          <w:rFonts w:cs="Arial"/>
          <w:lang w:val="sr-Cyrl-CS"/>
        </w:rPr>
        <w:t>Преглед, снимање оштећења и утврђивање обима интервенција обавља Надзорни орган у присуству одговорног руководиоца радова.</w:t>
      </w:r>
    </w:p>
    <w:p w14:paraId="0F0EC126" w14:textId="77777777" w:rsidR="00047496" w:rsidRPr="001E78E5" w:rsidRDefault="00047496" w:rsidP="00047496">
      <w:pPr>
        <w:spacing w:line="288" w:lineRule="auto"/>
        <w:rPr>
          <w:rFonts w:cs="Arial"/>
          <w:lang w:val="sr-Cyrl-CS"/>
        </w:rPr>
      </w:pPr>
      <w:r w:rsidRPr="001E78E5">
        <w:rPr>
          <w:rFonts w:cs="Arial"/>
          <w:lang w:val="sr-Cyrl-CS"/>
        </w:rPr>
        <w:t>Овде се напомиње да при овоме треба применити и поступак прекуцавања бетонских површина, како би се по звуку открила и невидљива слаба места. Ово се посебно односи на накнадно малтерисане површине које такође треба санирати.</w:t>
      </w:r>
    </w:p>
    <w:p w14:paraId="44148594" w14:textId="77777777" w:rsidR="00047496" w:rsidRPr="001E78E5" w:rsidRDefault="00047496" w:rsidP="00047496">
      <w:pPr>
        <w:spacing w:line="288" w:lineRule="auto"/>
        <w:rPr>
          <w:rFonts w:cs="Arial"/>
          <w:lang w:val="sr-Cyrl-CS"/>
        </w:rPr>
      </w:pPr>
      <w:r w:rsidRPr="001E78E5">
        <w:rPr>
          <w:rFonts w:cs="Arial"/>
          <w:lang w:val="sr-Cyrl-CS"/>
        </w:rPr>
        <w:t>Код санације оштећених заштитних слојева бетона главних и попречних носача, као и површина коловозне плоче и конзоле пешачких стаза, механички одстранити недовољно чврсте делове бетона, ручно или машинским путем и доћи до здравог бетона.</w:t>
      </w:r>
    </w:p>
    <w:p w14:paraId="62555023" w14:textId="77777777" w:rsidR="00047496" w:rsidRPr="001E78E5" w:rsidRDefault="00047496" w:rsidP="00047496">
      <w:pPr>
        <w:spacing w:line="288" w:lineRule="auto"/>
        <w:rPr>
          <w:rFonts w:cs="Arial"/>
          <w:lang w:val="sr-Cyrl-CS"/>
        </w:rPr>
      </w:pPr>
      <w:r w:rsidRPr="001E78E5">
        <w:rPr>
          <w:rFonts w:cs="Arial"/>
          <w:lang w:val="sr-Cyrl-CS"/>
        </w:rPr>
        <w:t>Штемовањем се мора ићи довољно дубоко и важно је да се оштемоване зоне заврше ивицама управним на површине околног неоштемованог бетона. Величина овог управног завршетка треба да буде min 1 cm. Не дозвољава се исклињавање зоне штемовања до нуле.</w:t>
      </w:r>
    </w:p>
    <w:p w14:paraId="7DF03297" w14:textId="77777777" w:rsidR="00047496" w:rsidRPr="001E78E5" w:rsidRDefault="00047496" w:rsidP="00047496">
      <w:pPr>
        <w:spacing w:line="288" w:lineRule="auto"/>
        <w:rPr>
          <w:rFonts w:cs="Arial"/>
          <w:lang w:val="sr-Cyrl-CS"/>
        </w:rPr>
      </w:pPr>
      <w:r w:rsidRPr="001E78E5">
        <w:rPr>
          <w:rFonts w:cs="Arial"/>
          <w:lang w:val="sr-Cyrl-CS"/>
        </w:rPr>
        <w:t>Потом треба приступити детаљном чишћењу - пескарењу, односно прању водом, под притиском од мин 300 бара, бетонске површине и  арматуре захваћене корозијом.</w:t>
      </w:r>
    </w:p>
    <w:p w14:paraId="02D1CFEF" w14:textId="77777777" w:rsidR="00047496" w:rsidRPr="001E78E5" w:rsidRDefault="00047496" w:rsidP="00047496">
      <w:pPr>
        <w:spacing w:line="288" w:lineRule="auto"/>
        <w:rPr>
          <w:rFonts w:cs="Arial"/>
          <w:lang w:val="sr-Cyrl-CS"/>
        </w:rPr>
      </w:pPr>
      <w:r w:rsidRPr="001E78E5">
        <w:rPr>
          <w:rFonts w:cs="Arial"/>
          <w:lang w:val="sr-Cyrl-CS"/>
        </w:rPr>
        <w:lastRenderedPageBreak/>
        <w:t xml:space="preserve"> После завршеног пескарења површине очистити од употребљеног материјала и осталих наноса и отпрашити компримованим ваздухом, а површину припремити за завршну обраду у свему према условима произвођача који су прописани за систем који се примењује.</w:t>
      </w:r>
    </w:p>
    <w:p w14:paraId="4622A7B7" w14:textId="77777777" w:rsidR="00047496" w:rsidRPr="001E78E5" w:rsidRDefault="00047496" w:rsidP="00047496">
      <w:pPr>
        <w:spacing w:line="288" w:lineRule="auto"/>
        <w:rPr>
          <w:rFonts w:cs="Arial"/>
          <w:lang w:val="sr-Cyrl-CS"/>
        </w:rPr>
      </w:pPr>
      <w:r w:rsidRPr="001E78E5">
        <w:rPr>
          <w:rFonts w:cs="Arial"/>
          <w:lang w:val="sr-Cyrl-CS"/>
        </w:rPr>
        <w:t>Завршну обраду површина извести са репаратурним бетоном или малтером у свему према технолошком поступку који је прописан за примењене материјале и за који је добијена сагласност Пројектанта, односно Надзорног органа, с тим да предложени систем мора да има доказану прионљивост за бетон, антикорозивну заштиту арматуре, као и да задовољава својства која одговарају бетону C 30/37 (MB 35):</w:t>
      </w:r>
    </w:p>
    <w:p w14:paraId="3A88F18C" w14:textId="77777777" w:rsidR="00047496" w:rsidRPr="001E78E5" w:rsidRDefault="00047496" w:rsidP="00C6269A">
      <w:pPr>
        <w:numPr>
          <w:ilvl w:val="0"/>
          <w:numId w:val="26"/>
        </w:numPr>
        <w:tabs>
          <w:tab w:val="left" w:pos="284"/>
        </w:tabs>
        <w:spacing w:after="0" w:line="288" w:lineRule="auto"/>
        <w:jc w:val="both"/>
        <w:rPr>
          <w:rFonts w:cs="Arial"/>
          <w:lang w:val="en-AU"/>
        </w:rPr>
      </w:pPr>
      <w:r w:rsidRPr="001E78E5">
        <w:rPr>
          <w:rFonts w:cs="Arial"/>
          <w:lang w:val="sr-Cyrl-CS"/>
        </w:rPr>
        <w:t>бетон</w:t>
      </w:r>
      <w:r w:rsidRPr="001E78E5">
        <w:rPr>
          <w:rFonts w:cs="Arial"/>
          <w:lang w:val="en-AU"/>
        </w:rPr>
        <w:t xml:space="preserve"> </w:t>
      </w:r>
      <w:r w:rsidRPr="001E78E5">
        <w:rPr>
          <w:rFonts w:cs="Arial"/>
          <w:lang w:val="sr-Cyrl-CS"/>
        </w:rPr>
        <w:t>категорије</w:t>
      </w:r>
      <w:r w:rsidRPr="001E78E5">
        <w:rPr>
          <w:rFonts w:cs="Arial"/>
          <w:lang w:val="en-AU"/>
        </w:rPr>
        <w:t xml:space="preserve">  B </w:t>
      </w:r>
      <w:r w:rsidRPr="001E78E5">
        <w:rPr>
          <w:rFonts w:cs="Arial"/>
          <w:lang w:val="sr-Cyrl-CS"/>
        </w:rPr>
        <w:t>II</w:t>
      </w:r>
    </w:p>
    <w:p w14:paraId="32A75F14" w14:textId="77777777" w:rsidR="00047496" w:rsidRPr="001E78E5" w:rsidRDefault="00047496" w:rsidP="00C6269A">
      <w:pPr>
        <w:numPr>
          <w:ilvl w:val="0"/>
          <w:numId w:val="26"/>
        </w:numPr>
        <w:tabs>
          <w:tab w:val="left" w:pos="284"/>
        </w:tabs>
        <w:spacing w:after="0" w:line="288" w:lineRule="auto"/>
        <w:jc w:val="both"/>
        <w:rPr>
          <w:rFonts w:cs="Arial"/>
          <w:lang w:val="en-AU"/>
        </w:rPr>
      </w:pPr>
      <w:r w:rsidRPr="001E78E5">
        <w:rPr>
          <w:rFonts w:cs="Arial"/>
          <w:lang w:val="sr-Cyrl-CS"/>
        </w:rPr>
        <w:t>водонепропустивост</w:t>
      </w:r>
      <w:r w:rsidRPr="001E78E5">
        <w:rPr>
          <w:rFonts w:cs="Arial"/>
          <w:lang w:val="en-AU"/>
        </w:rPr>
        <w:t>:</w:t>
      </w:r>
      <w:r w:rsidRPr="001E78E5">
        <w:rPr>
          <w:rFonts w:cs="Arial"/>
          <w:lang w:val="sr-Cyrl-CS"/>
        </w:rPr>
        <w:tab/>
      </w:r>
      <w:r w:rsidRPr="001E78E5">
        <w:rPr>
          <w:rFonts w:cs="Arial"/>
          <w:lang w:val="sr-Cyrl-CS"/>
        </w:rPr>
        <w:tab/>
        <w:t>V-</w:t>
      </w:r>
      <w:r w:rsidRPr="001E78E5">
        <w:rPr>
          <w:rFonts w:cs="Arial"/>
        </w:rPr>
        <w:t>6</w:t>
      </w:r>
      <w:r w:rsidRPr="001E78E5">
        <w:rPr>
          <w:rFonts w:cs="Arial"/>
          <w:lang w:val="sr-Cyrl-CS"/>
        </w:rPr>
        <w:tab/>
      </w:r>
      <w:r w:rsidRPr="001E78E5">
        <w:rPr>
          <w:rFonts w:cs="Arial"/>
          <w:lang w:val="sr-Cyrl-CS"/>
        </w:rPr>
        <w:tab/>
      </w:r>
      <w:r w:rsidRPr="001E78E5">
        <w:rPr>
          <w:rFonts w:cs="Arial"/>
          <w:lang w:val="en-AU"/>
        </w:rPr>
        <w:t xml:space="preserve">( </w:t>
      </w:r>
      <w:r w:rsidRPr="001E78E5">
        <w:rPr>
          <w:rFonts w:cs="Arial"/>
          <w:lang w:val="sr-Cyrl-CS"/>
        </w:rPr>
        <w:t>SRPS</w:t>
      </w:r>
      <w:r w:rsidRPr="001E78E5">
        <w:rPr>
          <w:rFonts w:cs="Arial"/>
          <w:lang w:val="en-AU"/>
        </w:rPr>
        <w:t xml:space="preserve"> </w:t>
      </w:r>
      <w:r w:rsidRPr="001E78E5">
        <w:rPr>
          <w:rFonts w:cs="Arial"/>
          <w:lang w:val="sr-Cyrl-CS"/>
        </w:rPr>
        <w:t>U.M</w:t>
      </w:r>
      <w:r w:rsidRPr="001E78E5">
        <w:rPr>
          <w:rFonts w:cs="Arial"/>
          <w:lang w:val="en-AU"/>
        </w:rPr>
        <w:t xml:space="preserve">1.015 ), </w:t>
      </w:r>
    </w:p>
    <w:p w14:paraId="59F74639" w14:textId="77777777" w:rsidR="00047496" w:rsidRPr="001E78E5" w:rsidRDefault="00047496" w:rsidP="00C6269A">
      <w:pPr>
        <w:numPr>
          <w:ilvl w:val="0"/>
          <w:numId w:val="26"/>
        </w:numPr>
        <w:tabs>
          <w:tab w:val="left" w:pos="284"/>
        </w:tabs>
        <w:spacing w:after="0" w:line="288" w:lineRule="auto"/>
        <w:jc w:val="both"/>
        <w:rPr>
          <w:rFonts w:cs="Arial"/>
          <w:lang w:val="en-AU"/>
        </w:rPr>
      </w:pPr>
      <w:r w:rsidRPr="001E78E5">
        <w:rPr>
          <w:rFonts w:cs="Arial"/>
          <w:lang w:val="sr-Cyrl-CS"/>
        </w:rPr>
        <w:t>отпорност</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мраз</w:t>
      </w:r>
      <w:r w:rsidRPr="001E78E5">
        <w:rPr>
          <w:rFonts w:cs="Arial"/>
          <w:lang w:val="en-AU"/>
        </w:rPr>
        <w:t>:</w:t>
      </w:r>
      <w:r w:rsidRPr="001E78E5">
        <w:rPr>
          <w:rFonts w:cs="Arial"/>
          <w:lang w:val="sr-Cyrl-CS"/>
        </w:rPr>
        <w:tab/>
      </w:r>
      <w:r w:rsidRPr="001E78E5">
        <w:rPr>
          <w:rFonts w:cs="Arial"/>
          <w:lang w:val="sr-Cyrl-CS"/>
        </w:rPr>
        <w:tab/>
      </w:r>
      <w:r w:rsidRPr="001E78E5">
        <w:rPr>
          <w:rFonts w:cs="Arial"/>
          <w:lang w:val="sr-Cyrl-CS"/>
        </w:rPr>
        <w:tab/>
        <w:t>М</w:t>
      </w:r>
      <w:r w:rsidRPr="001E78E5">
        <w:rPr>
          <w:rFonts w:cs="Arial"/>
          <w:lang w:val="en-AU"/>
        </w:rPr>
        <w:t>-150</w:t>
      </w:r>
      <w:r w:rsidRPr="001E78E5">
        <w:rPr>
          <w:rFonts w:cs="Arial"/>
          <w:lang w:val="sr-Cyrl-CS"/>
        </w:rPr>
        <w:tab/>
      </w:r>
      <w:r w:rsidRPr="001E78E5">
        <w:rPr>
          <w:rFonts w:cs="Arial"/>
          <w:lang w:val="en-AU"/>
        </w:rPr>
        <w:t xml:space="preserve">( </w:t>
      </w:r>
      <w:r w:rsidRPr="001E78E5">
        <w:rPr>
          <w:rFonts w:cs="Arial"/>
          <w:lang w:val="sr-Cyrl-CS"/>
        </w:rPr>
        <w:t>SRPS</w:t>
      </w:r>
      <w:r w:rsidRPr="001E78E5">
        <w:rPr>
          <w:rFonts w:cs="Arial"/>
          <w:lang w:val="en-AU"/>
        </w:rPr>
        <w:t xml:space="preserve"> </w:t>
      </w:r>
      <w:r w:rsidRPr="001E78E5">
        <w:rPr>
          <w:rFonts w:cs="Arial"/>
          <w:lang w:val="sr-Cyrl-CS"/>
        </w:rPr>
        <w:t>U.M</w:t>
      </w:r>
      <w:r w:rsidRPr="001E78E5">
        <w:rPr>
          <w:rFonts w:cs="Arial"/>
          <w:lang w:val="en-AU"/>
        </w:rPr>
        <w:t>1.016 ),</w:t>
      </w:r>
    </w:p>
    <w:p w14:paraId="7E4DEF3D" w14:textId="77777777" w:rsidR="00047496" w:rsidRPr="001E78E5" w:rsidRDefault="00047496" w:rsidP="00C6269A">
      <w:pPr>
        <w:numPr>
          <w:ilvl w:val="0"/>
          <w:numId w:val="26"/>
        </w:numPr>
        <w:tabs>
          <w:tab w:val="left" w:pos="284"/>
        </w:tabs>
        <w:spacing w:after="0" w:line="288" w:lineRule="auto"/>
        <w:jc w:val="both"/>
        <w:rPr>
          <w:rFonts w:cs="Arial"/>
          <w:lang w:val="en-AU"/>
        </w:rPr>
      </w:pPr>
      <w:r w:rsidRPr="001E78E5">
        <w:rPr>
          <w:rFonts w:cs="Arial"/>
          <w:lang w:val="sr-Cyrl-CS"/>
        </w:rPr>
        <w:t>отпорност</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дејство</w:t>
      </w:r>
      <w:r w:rsidRPr="001E78E5">
        <w:rPr>
          <w:rFonts w:cs="Arial"/>
          <w:lang w:val="en-AU"/>
        </w:rPr>
        <w:t xml:space="preserve"> </w:t>
      </w:r>
      <w:r w:rsidRPr="001E78E5">
        <w:rPr>
          <w:rFonts w:cs="Arial"/>
          <w:lang w:val="sr-Cyrl-CS"/>
        </w:rPr>
        <w:t>мраза</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соли</w:t>
      </w:r>
      <w:r w:rsidRPr="001E78E5">
        <w:rPr>
          <w:rFonts w:cs="Arial"/>
          <w:lang w:val="en-AU"/>
        </w:rPr>
        <w:t xml:space="preserve">:  </w:t>
      </w:r>
      <w:r w:rsidRPr="001E78E5">
        <w:rPr>
          <w:rFonts w:cs="Arial"/>
          <w:lang w:val="sr-Cyrl-CS"/>
        </w:rPr>
        <w:t>степен</w:t>
      </w:r>
      <w:r w:rsidRPr="001E78E5">
        <w:rPr>
          <w:rFonts w:cs="Arial"/>
          <w:lang w:val="en-AU"/>
        </w:rPr>
        <w:t xml:space="preserve"> “0” - </w:t>
      </w:r>
      <w:r w:rsidRPr="001E78E5">
        <w:rPr>
          <w:rFonts w:cs="Arial"/>
          <w:lang w:val="sr-Cyrl-CS"/>
        </w:rPr>
        <w:t>без</w:t>
      </w:r>
      <w:r w:rsidRPr="001E78E5">
        <w:rPr>
          <w:rFonts w:cs="Arial"/>
          <w:lang w:val="en-AU"/>
        </w:rPr>
        <w:t xml:space="preserve"> љ</w:t>
      </w:r>
      <w:r w:rsidRPr="001E78E5">
        <w:rPr>
          <w:rFonts w:cs="Arial"/>
          <w:lang w:val="sr-Cyrl-CS"/>
        </w:rPr>
        <w:t>уште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SRPS</w:t>
      </w:r>
      <w:r w:rsidRPr="001E78E5">
        <w:rPr>
          <w:rFonts w:cs="Arial"/>
          <w:lang w:val="en-AU"/>
        </w:rPr>
        <w:t xml:space="preserve"> </w:t>
      </w:r>
      <w:r w:rsidRPr="001E78E5">
        <w:rPr>
          <w:rFonts w:cs="Arial"/>
          <w:lang w:val="sr-Cyrl-CS"/>
        </w:rPr>
        <w:t>U.M</w:t>
      </w:r>
      <w:r w:rsidRPr="001E78E5">
        <w:rPr>
          <w:rFonts w:cs="Arial"/>
          <w:lang w:val="en-AU"/>
        </w:rPr>
        <w:t>1.055 ).</w:t>
      </w:r>
    </w:p>
    <w:p w14:paraId="0EE00501" w14:textId="77777777" w:rsidR="00047496" w:rsidRDefault="00047496" w:rsidP="00047496">
      <w:pPr>
        <w:tabs>
          <w:tab w:val="left" w:pos="1200"/>
        </w:tabs>
        <w:spacing w:line="288" w:lineRule="auto"/>
        <w:rPr>
          <w:rFonts w:cs="Arial"/>
          <w:lang w:val="sr-Latn-RS"/>
        </w:rPr>
      </w:pPr>
    </w:p>
    <w:p w14:paraId="432CA4FF" w14:textId="77777777" w:rsidR="00047496" w:rsidRPr="001E78E5" w:rsidRDefault="00047496" w:rsidP="00047496">
      <w:pPr>
        <w:tabs>
          <w:tab w:val="left" w:pos="1200"/>
        </w:tabs>
        <w:spacing w:line="288" w:lineRule="auto"/>
        <w:rPr>
          <w:rFonts w:cs="Arial"/>
          <w:lang w:val="sr-Cyrl-CS"/>
        </w:rPr>
      </w:pPr>
      <w:r w:rsidRPr="001E78E5">
        <w:rPr>
          <w:rFonts w:cs="Arial"/>
          <w:lang w:val="sr-Cyrl-CS"/>
        </w:rPr>
        <w:t xml:space="preserve">Атестна документација и доказ квалитета за уграђене материјале и рад је обавезна.   </w:t>
      </w:r>
    </w:p>
    <w:p w14:paraId="22C295DE" w14:textId="77777777" w:rsidR="00047496" w:rsidRPr="001E78E5" w:rsidRDefault="00047496" w:rsidP="00047496">
      <w:pPr>
        <w:tabs>
          <w:tab w:val="left" w:pos="1200"/>
        </w:tabs>
        <w:spacing w:line="288" w:lineRule="auto"/>
        <w:rPr>
          <w:rFonts w:cs="Arial"/>
          <w:lang w:val="sr-Cyrl-CS"/>
        </w:rPr>
      </w:pPr>
      <w:r w:rsidRPr="001E78E5">
        <w:rPr>
          <w:rFonts w:cs="Arial"/>
          <w:lang w:val="sr-Cyrl-CS"/>
        </w:rPr>
        <w:t xml:space="preserve">Негу санираних површина спровести на начин и у року који захтева примењен систем. </w:t>
      </w:r>
    </w:p>
    <w:p w14:paraId="1DFC2737" w14:textId="77777777" w:rsidR="00047496" w:rsidRPr="001E78E5" w:rsidRDefault="00047496" w:rsidP="00047496">
      <w:pPr>
        <w:tabs>
          <w:tab w:val="left" w:pos="1200"/>
        </w:tabs>
        <w:spacing w:line="288" w:lineRule="auto"/>
        <w:rPr>
          <w:rFonts w:cs="Arial"/>
          <w:lang w:val="sr-Cyrl-CS"/>
        </w:rPr>
      </w:pPr>
      <w:r w:rsidRPr="001E78E5">
        <w:rPr>
          <w:rFonts w:cs="Arial"/>
          <w:lang w:val="sr-Cyrl-CS"/>
        </w:rPr>
        <w:t>Препорука је да се санација изврши на следећи начин:</w:t>
      </w:r>
    </w:p>
    <w:p w14:paraId="6D7919FB" w14:textId="77777777" w:rsidR="00047496" w:rsidRPr="001E78E5" w:rsidRDefault="00047496" w:rsidP="00047496">
      <w:pPr>
        <w:tabs>
          <w:tab w:val="left" w:pos="567"/>
        </w:tabs>
        <w:spacing w:line="288" w:lineRule="auto"/>
        <w:rPr>
          <w:rFonts w:cs="Arial"/>
          <w:lang w:val="sr-Cyrl-CS"/>
        </w:rPr>
      </w:pPr>
      <w:r w:rsidRPr="001E78E5">
        <w:rPr>
          <w:rFonts w:cs="Arial"/>
          <w:lang w:val="sr-Cyrl-CS"/>
        </w:rPr>
        <w:t>На површину која се санира и која је припремљена на напред описани начин набацује се репаратурни малтер следећег састава:</w:t>
      </w:r>
    </w:p>
    <w:p w14:paraId="59E6AA71" w14:textId="77777777" w:rsidR="00047496" w:rsidRPr="001E78E5" w:rsidRDefault="00047496" w:rsidP="00C6269A">
      <w:pPr>
        <w:numPr>
          <w:ilvl w:val="0"/>
          <w:numId w:val="25"/>
        </w:numPr>
        <w:tabs>
          <w:tab w:val="num" w:pos="284"/>
        </w:tabs>
        <w:spacing w:after="0" w:line="288" w:lineRule="auto"/>
        <w:jc w:val="both"/>
        <w:rPr>
          <w:rFonts w:cs="Arial"/>
          <w:lang w:val="en-AU"/>
        </w:rPr>
      </w:pPr>
      <w:r w:rsidRPr="001E78E5">
        <w:rPr>
          <w:rFonts w:cs="Arial"/>
          <w:lang w:val="sr-Cyrl-CS"/>
        </w:rPr>
        <w:t>Цемент</w:t>
      </w:r>
      <w:r w:rsidRPr="001E78E5">
        <w:rPr>
          <w:rFonts w:cs="Arial"/>
          <w:lang w:val="en-AU"/>
        </w:rPr>
        <w:t xml:space="preserve"> </w:t>
      </w:r>
      <w:r w:rsidRPr="001E78E5">
        <w:rPr>
          <w:rFonts w:cs="Arial"/>
          <w:lang w:val="sr-Cyrl-CS"/>
        </w:rPr>
        <w:t>PC</w:t>
      </w:r>
      <w:r w:rsidRPr="001E78E5">
        <w:rPr>
          <w:rFonts w:cs="Arial"/>
          <w:lang w:val="en-AU"/>
        </w:rPr>
        <w:t xml:space="preserve"> 45B : </w:t>
      </w:r>
      <w:r w:rsidRPr="001E78E5">
        <w:rPr>
          <w:rFonts w:cs="Arial"/>
          <w:lang w:val="sr-Cyrl-CS"/>
        </w:rPr>
        <w:t>песак</w:t>
      </w:r>
      <w:r w:rsidRPr="001E78E5">
        <w:rPr>
          <w:rFonts w:cs="Arial"/>
          <w:lang w:val="en-AU"/>
        </w:rPr>
        <w:t xml:space="preserve"> 0/2 </w:t>
      </w:r>
      <w:r w:rsidRPr="001E78E5">
        <w:rPr>
          <w:rFonts w:cs="Arial"/>
          <w:lang w:val="sr-Cyrl-CS"/>
        </w:rPr>
        <w:t>mm</w:t>
      </w:r>
      <w:r w:rsidRPr="001E78E5">
        <w:rPr>
          <w:rFonts w:cs="Arial"/>
          <w:lang w:val="en-AU"/>
        </w:rPr>
        <w:t xml:space="preserve"> = 1:2</w:t>
      </w:r>
    </w:p>
    <w:p w14:paraId="01259F6D" w14:textId="77777777" w:rsidR="00047496" w:rsidRPr="001E78E5" w:rsidRDefault="00047496" w:rsidP="00C6269A">
      <w:pPr>
        <w:numPr>
          <w:ilvl w:val="0"/>
          <w:numId w:val="25"/>
        </w:numPr>
        <w:tabs>
          <w:tab w:val="num" w:pos="284"/>
        </w:tabs>
        <w:spacing w:after="0" w:line="288" w:lineRule="auto"/>
        <w:jc w:val="both"/>
        <w:rPr>
          <w:rFonts w:cs="Arial"/>
          <w:lang w:val="en-AU"/>
        </w:rPr>
      </w:pPr>
      <w:r>
        <w:rPr>
          <w:rFonts w:cs="Arial"/>
        </w:rPr>
        <w:t>SN</w:t>
      </w:r>
      <w:r w:rsidRPr="001E78E5">
        <w:rPr>
          <w:rFonts w:cs="Arial"/>
          <w:lang w:val="en-AU"/>
        </w:rPr>
        <w:t xml:space="preserve"> </w:t>
      </w:r>
      <w:r w:rsidRPr="001E78E5">
        <w:rPr>
          <w:rFonts w:cs="Arial"/>
          <w:lang w:val="sr-Cyrl-CS"/>
        </w:rPr>
        <w:t>ВЕЗА</w:t>
      </w:r>
      <w:r w:rsidRPr="001E78E5">
        <w:rPr>
          <w:rFonts w:cs="Arial"/>
          <w:lang w:val="en-AU"/>
        </w:rPr>
        <w:t xml:space="preserve"> </w:t>
      </w:r>
      <w:r w:rsidRPr="001E78E5">
        <w:rPr>
          <w:rFonts w:cs="Arial"/>
          <w:lang w:val="sr-Latn-RS"/>
        </w:rPr>
        <w:t>C</w:t>
      </w:r>
      <w:r w:rsidRPr="001E78E5">
        <w:rPr>
          <w:rFonts w:cs="Arial"/>
          <w:lang w:val="sr-Cyrl-CS"/>
        </w:rPr>
        <w:t>А</w:t>
      </w:r>
      <w:r w:rsidRPr="001E78E5">
        <w:rPr>
          <w:rFonts w:cs="Arial"/>
          <w:lang w:val="en-AU"/>
        </w:rPr>
        <w:t xml:space="preserve"> 29   </w:t>
      </w:r>
      <w:r w:rsidRPr="001E78E5">
        <w:rPr>
          <w:rFonts w:cs="Arial"/>
          <w:lang w:val="sr-Cyrl-CS"/>
        </w:rPr>
        <w:t>у</w:t>
      </w:r>
      <w:r w:rsidRPr="001E78E5">
        <w:rPr>
          <w:rFonts w:cs="Arial"/>
          <w:lang w:val="en-AU"/>
        </w:rPr>
        <w:t xml:space="preserve"> </w:t>
      </w:r>
      <w:r w:rsidRPr="001E78E5">
        <w:rPr>
          <w:rFonts w:cs="Arial"/>
          <w:lang w:val="sr-Cyrl-CS"/>
        </w:rPr>
        <w:t>коли</w:t>
      </w:r>
      <w:r w:rsidRPr="001E78E5">
        <w:rPr>
          <w:rFonts w:cs="Arial"/>
          <w:lang w:val="en-AU"/>
        </w:rPr>
        <w:t>ч</w:t>
      </w:r>
      <w:r w:rsidRPr="001E78E5">
        <w:rPr>
          <w:rFonts w:cs="Arial"/>
          <w:lang w:val="sr-Cyrl-CS"/>
        </w:rPr>
        <w:t>ини</w:t>
      </w:r>
      <w:r w:rsidRPr="001E78E5">
        <w:rPr>
          <w:rFonts w:cs="Arial"/>
          <w:lang w:val="en-AU"/>
        </w:rPr>
        <w:t xml:space="preserve"> 5% </w:t>
      </w:r>
      <w:r w:rsidRPr="001E78E5">
        <w:rPr>
          <w:rFonts w:cs="Arial"/>
          <w:lang w:val="sr-Cyrl-CS"/>
        </w:rPr>
        <w:t>у</w:t>
      </w:r>
      <w:r w:rsidRPr="001E78E5">
        <w:rPr>
          <w:rFonts w:cs="Arial"/>
          <w:lang w:val="en-AU"/>
        </w:rPr>
        <w:t xml:space="preserve"> </w:t>
      </w:r>
      <w:r w:rsidRPr="001E78E5">
        <w:rPr>
          <w:rFonts w:cs="Arial"/>
          <w:lang w:val="sr-Cyrl-CS"/>
        </w:rPr>
        <w:t>односу</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масу</w:t>
      </w:r>
      <w:r w:rsidRPr="001E78E5">
        <w:rPr>
          <w:rFonts w:cs="Arial"/>
          <w:lang w:val="en-AU"/>
        </w:rPr>
        <w:t xml:space="preserve"> </w:t>
      </w:r>
      <w:r w:rsidRPr="001E78E5">
        <w:rPr>
          <w:rFonts w:cs="Arial"/>
          <w:lang w:val="sr-Cyrl-CS"/>
        </w:rPr>
        <w:t>цемента</w:t>
      </w:r>
      <w:r w:rsidRPr="001E78E5">
        <w:rPr>
          <w:rFonts w:cs="Arial"/>
          <w:lang w:val="en-AU"/>
        </w:rPr>
        <w:t>.</w:t>
      </w:r>
    </w:p>
    <w:p w14:paraId="1B61BB11" w14:textId="77777777" w:rsidR="00047496" w:rsidRPr="001E78E5" w:rsidRDefault="00047496" w:rsidP="00C6269A">
      <w:pPr>
        <w:numPr>
          <w:ilvl w:val="0"/>
          <w:numId w:val="25"/>
        </w:numPr>
        <w:tabs>
          <w:tab w:val="num" w:pos="284"/>
        </w:tabs>
        <w:spacing w:after="0" w:line="288" w:lineRule="auto"/>
        <w:jc w:val="both"/>
        <w:rPr>
          <w:rFonts w:cs="Arial"/>
          <w:lang w:val="en-AU"/>
        </w:rPr>
      </w:pPr>
      <w:r w:rsidRPr="001E78E5">
        <w:rPr>
          <w:rFonts w:cs="Arial"/>
          <w:lang w:val="sr-Cyrl-CS"/>
        </w:rPr>
        <w:t>Вода</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коли</w:t>
      </w:r>
      <w:r w:rsidRPr="001E78E5">
        <w:rPr>
          <w:rFonts w:cs="Arial"/>
          <w:lang w:val="en-AU"/>
        </w:rPr>
        <w:t>ч</w:t>
      </w:r>
      <w:r w:rsidRPr="001E78E5">
        <w:rPr>
          <w:rFonts w:cs="Arial"/>
          <w:lang w:val="sr-Cyrl-CS"/>
        </w:rPr>
        <w:t>ини</w:t>
      </w:r>
      <w:r w:rsidRPr="001E78E5">
        <w:rPr>
          <w:rFonts w:cs="Arial"/>
          <w:lang w:val="en-AU"/>
        </w:rPr>
        <w:t xml:space="preserve"> </w:t>
      </w:r>
      <w:r w:rsidRPr="001E78E5">
        <w:rPr>
          <w:rFonts w:cs="Arial"/>
          <w:lang w:val="sr-Cyrl-CS"/>
        </w:rPr>
        <w:t>која</w:t>
      </w:r>
      <w:r w:rsidRPr="001E78E5">
        <w:rPr>
          <w:rFonts w:cs="Arial"/>
          <w:lang w:val="en-AU"/>
        </w:rPr>
        <w:t xml:space="preserve"> ћ</w:t>
      </w:r>
      <w:r w:rsidRPr="001E78E5">
        <w:rPr>
          <w:rFonts w:cs="Arial"/>
          <w:lang w:val="sr-Cyrl-CS"/>
        </w:rPr>
        <w:t>е</w:t>
      </w:r>
      <w:r w:rsidRPr="001E78E5">
        <w:rPr>
          <w:rFonts w:cs="Arial"/>
          <w:lang w:val="en-AU"/>
        </w:rPr>
        <w:t xml:space="preserve"> </w:t>
      </w:r>
      <w:r w:rsidRPr="001E78E5">
        <w:rPr>
          <w:rFonts w:cs="Arial"/>
          <w:lang w:val="sr-Cyrl-CS"/>
        </w:rPr>
        <w:t>обезбедити</w:t>
      </w:r>
      <w:r w:rsidRPr="001E78E5">
        <w:rPr>
          <w:rFonts w:cs="Arial"/>
          <w:lang w:val="en-AU"/>
        </w:rPr>
        <w:t xml:space="preserve"> </w:t>
      </w:r>
      <w:r w:rsidRPr="001E78E5">
        <w:rPr>
          <w:rFonts w:cs="Arial"/>
          <w:lang w:val="sr-Cyrl-CS"/>
        </w:rPr>
        <w:t>могу</w:t>
      </w:r>
      <w:r w:rsidRPr="001E78E5">
        <w:rPr>
          <w:rFonts w:cs="Arial"/>
          <w:lang w:val="en-AU"/>
        </w:rPr>
        <w:t>ћ</w:t>
      </w:r>
      <w:r w:rsidRPr="001E78E5">
        <w:rPr>
          <w:rFonts w:cs="Arial"/>
          <w:lang w:val="sr-Cyrl-CS"/>
        </w:rPr>
        <w:t>ност</w:t>
      </w:r>
      <w:r w:rsidRPr="001E78E5">
        <w:rPr>
          <w:rFonts w:cs="Arial"/>
          <w:lang w:val="en-AU"/>
        </w:rPr>
        <w:t xml:space="preserve"> </w:t>
      </w:r>
      <w:r w:rsidRPr="001E78E5">
        <w:rPr>
          <w:rFonts w:cs="Arial"/>
          <w:lang w:val="sr-Cyrl-CS"/>
        </w:rPr>
        <w:t>наноше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малтера</w:t>
      </w:r>
      <w:r w:rsidRPr="001E78E5">
        <w:rPr>
          <w:rFonts w:cs="Arial"/>
          <w:lang w:val="en-AU"/>
        </w:rPr>
        <w:t xml:space="preserve"> </w:t>
      </w:r>
      <w:r w:rsidRPr="001E78E5">
        <w:rPr>
          <w:rFonts w:cs="Arial"/>
          <w:lang w:val="sr-Cyrl-CS"/>
        </w:rPr>
        <w:t>зидарском</w:t>
      </w:r>
      <w:r w:rsidRPr="001E78E5">
        <w:rPr>
          <w:rFonts w:cs="Arial"/>
          <w:lang w:val="en-AU"/>
        </w:rPr>
        <w:t xml:space="preserve"> </w:t>
      </w:r>
      <w:r w:rsidRPr="001E78E5">
        <w:rPr>
          <w:rFonts w:cs="Arial"/>
          <w:lang w:val="sr-Cyrl-CS"/>
        </w:rPr>
        <w:t>фанглом</w:t>
      </w:r>
      <w:r w:rsidRPr="001E78E5">
        <w:rPr>
          <w:rFonts w:cs="Arial"/>
          <w:lang w:val="en-AU"/>
        </w:rPr>
        <w:t xml:space="preserve"> </w:t>
      </w:r>
      <w:r w:rsidRPr="001E78E5">
        <w:rPr>
          <w:rFonts w:cs="Arial"/>
          <w:lang w:val="sr-Cyrl-CS"/>
        </w:rPr>
        <w:t>одн</w:t>
      </w:r>
      <w:r w:rsidRPr="001E78E5">
        <w:rPr>
          <w:rFonts w:cs="Arial"/>
          <w:lang w:val="en-AU"/>
        </w:rPr>
        <w:t xml:space="preserve"> </w:t>
      </w:r>
      <w:r w:rsidRPr="001E78E5">
        <w:rPr>
          <w:rFonts w:cs="Arial"/>
          <w:lang w:val="sr-Cyrl-CS"/>
        </w:rPr>
        <w:t>мистријом</w:t>
      </w:r>
      <w:r w:rsidRPr="001E78E5">
        <w:rPr>
          <w:rFonts w:cs="Arial"/>
          <w:lang w:val="en-AU"/>
        </w:rPr>
        <w:t>.</w:t>
      </w:r>
    </w:p>
    <w:p w14:paraId="0F5243F0" w14:textId="77777777" w:rsidR="00047496" w:rsidRPr="001E78E5" w:rsidRDefault="00047496" w:rsidP="00047496">
      <w:pPr>
        <w:tabs>
          <w:tab w:val="left" w:pos="1200"/>
        </w:tabs>
        <w:spacing w:line="288" w:lineRule="auto"/>
        <w:rPr>
          <w:rFonts w:cs="Arial"/>
          <w:lang w:val="en-AU"/>
        </w:rPr>
      </w:pPr>
      <w:r w:rsidRPr="001E78E5">
        <w:rPr>
          <w:rFonts w:cs="Arial"/>
          <w:lang w:val="sr-Cyrl-CS"/>
        </w:rPr>
        <w:t>Овај</w:t>
      </w:r>
      <w:r w:rsidRPr="001E78E5">
        <w:rPr>
          <w:rFonts w:cs="Arial"/>
          <w:lang w:val="en-AU"/>
        </w:rPr>
        <w:t xml:space="preserve"> </w:t>
      </w:r>
      <w:r w:rsidRPr="001E78E5">
        <w:rPr>
          <w:rFonts w:cs="Arial"/>
          <w:lang w:val="sr-Cyrl-CS"/>
        </w:rPr>
        <w:t>малтер</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прво</w:t>
      </w:r>
      <w:r w:rsidRPr="001E78E5">
        <w:rPr>
          <w:rFonts w:cs="Arial"/>
          <w:lang w:val="en-AU"/>
        </w:rPr>
        <w:t xml:space="preserve"> </w:t>
      </w:r>
      <w:r w:rsidRPr="001E78E5">
        <w:rPr>
          <w:rFonts w:cs="Arial"/>
          <w:lang w:val="sr-Cyrl-CS"/>
        </w:rPr>
        <w:t>наноси</w:t>
      </w:r>
      <w:r w:rsidRPr="001E78E5">
        <w:rPr>
          <w:rFonts w:cs="Arial"/>
          <w:lang w:val="en-AU"/>
        </w:rPr>
        <w:t xml:space="preserve"> </w:t>
      </w:r>
      <w:r w:rsidRPr="001E78E5">
        <w:rPr>
          <w:rFonts w:cs="Arial"/>
          <w:lang w:val="sr-Cyrl-CS"/>
        </w:rPr>
        <w:t>у</w:t>
      </w:r>
      <w:r w:rsidRPr="001E78E5">
        <w:rPr>
          <w:rFonts w:cs="Arial"/>
          <w:lang w:val="en-AU"/>
        </w:rPr>
        <w:t xml:space="preserve"> </w:t>
      </w:r>
      <w:r w:rsidRPr="001E78E5">
        <w:rPr>
          <w:rFonts w:cs="Arial"/>
          <w:lang w:val="sr-Cyrl-CS"/>
        </w:rPr>
        <w:t>слојевима</w:t>
      </w:r>
      <w:r w:rsidRPr="001E78E5">
        <w:rPr>
          <w:rFonts w:cs="Arial"/>
          <w:lang w:val="en-AU"/>
        </w:rPr>
        <w:t xml:space="preserve"> </w:t>
      </w:r>
      <w:r w:rsidRPr="001E78E5">
        <w:rPr>
          <w:rFonts w:cs="Arial"/>
          <w:lang w:val="sr-Cyrl-CS"/>
        </w:rPr>
        <w:t>око</w:t>
      </w:r>
      <w:r w:rsidRPr="001E78E5">
        <w:rPr>
          <w:rFonts w:cs="Arial"/>
          <w:lang w:val="en-AU"/>
        </w:rPr>
        <w:t xml:space="preserve"> 3 </w:t>
      </w:r>
      <w:r w:rsidRPr="001E78E5">
        <w:rPr>
          <w:rFonts w:cs="Arial"/>
          <w:lang w:val="sr-Cyrl-CS"/>
        </w:rPr>
        <w:t>mm</w:t>
      </w:r>
      <w:r w:rsidRPr="001E78E5">
        <w:rPr>
          <w:rFonts w:cs="Arial"/>
          <w:lang w:val="en-AU"/>
        </w:rPr>
        <w:t xml:space="preserve"> </w:t>
      </w:r>
      <w:r w:rsidRPr="001E78E5">
        <w:rPr>
          <w:rFonts w:cs="Arial"/>
          <w:lang w:val="sr-Cyrl-CS"/>
        </w:rPr>
        <w:t>а</w:t>
      </w:r>
      <w:r w:rsidRPr="001E78E5">
        <w:rPr>
          <w:rFonts w:cs="Arial"/>
          <w:lang w:val="en-AU"/>
        </w:rPr>
        <w:t xml:space="preserve"> </w:t>
      </w:r>
      <w:r w:rsidRPr="001E78E5">
        <w:rPr>
          <w:rFonts w:cs="Arial"/>
          <w:lang w:val="sr-Cyrl-CS"/>
        </w:rPr>
        <w:t>следе</w:t>
      </w:r>
      <w:r w:rsidRPr="001E78E5">
        <w:rPr>
          <w:rFonts w:cs="Arial"/>
          <w:lang w:val="en-AU"/>
        </w:rPr>
        <w:t>ћ</w:t>
      </w:r>
      <w:r w:rsidRPr="001E78E5">
        <w:rPr>
          <w:rFonts w:cs="Arial"/>
          <w:lang w:val="sr-Cyrl-CS"/>
        </w:rPr>
        <w:t>и</w:t>
      </w:r>
      <w:r w:rsidRPr="001E78E5">
        <w:rPr>
          <w:rFonts w:cs="Arial"/>
          <w:lang w:val="en-AU"/>
        </w:rPr>
        <w:t xml:space="preserve"> </w:t>
      </w:r>
      <w:r w:rsidRPr="001E78E5">
        <w:rPr>
          <w:rFonts w:cs="Arial"/>
          <w:lang w:val="sr-Cyrl-CS"/>
        </w:rPr>
        <w:t>слој</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набацује</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прдходни</w:t>
      </w:r>
      <w:r w:rsidRPr="001E78E5">
        <w:rPr>
          <w:rFonts w:cs="Arial"/>
          <w:lang w:val="en-AU"/>
        </w:rPr>
        <w:t xml:space="preserve"> </w:t>
      </w:r>
      <w:r w:rsidRPr="001E78E5">
        <w:rPr>
          <w:rFonts w:cs="Arial"/>
          <w:lang w:val="sr-Cyrl-CS"/>
        </w:rPr>
        <w:t>када</w:t>
      </w:r>
      <w:r w:rsidRPr="001E78E5">
        <w:rPr>
          <w:rFonts w:cs="Arial"/>
          <w:lang w:val="en-AU"/>
        </w:rPr>
        <w:t xml:space="preserve"> </w:t>
      </w:r>
      <w:r w:rsidRPr="001E78E5">
        <w:rPr>
          <w:rFonts w:cs="Arial"/>
          <w:lang w:val="sr-Cyrl-CS"/>
        </w:rPr>
        <w:t>је</w:t>
      </w:r>
      <w:r w:rsidRPr="001E78E5">
        <w:rPr>
          <w:rFonts w:cs="Arial"/>
          <w:lang w:val="en-AU"/>
        </w:rPr>
        <w:t xml:space="preserve"> </w:t>
      </w:r>
      <w:r w:rsidRPr="001E78E5">
        <w:rPr>
          <w:rFonts w:cs="Arial"/>
          <w:lang w:val="sr-Cyrl-CS"/>
        </w:rPr>
        <w:t>овај</w:t>
      </w:r>
      <w:r w:rsidRPr="001E78E5">
        <w:rPr>
          <w:rFonts w:cs="Arial"/>
          <w:lang w:val="en-AU"/>
        </w:rPr>
        <w:t xml:space="preserve"> </w:t>
      </w:r>
      <w:r w:rsidRPr="001E78E5">
        <w:rPr>
          <w:rFonts w:cs="Arial"/>
          <w:lang w:val="sr-Cyrl-CS"/>
        </w:rPr>
        <w:t>по</w:t>
      </w:r>
      <w:r w:rsidRPr="001E78E5">
        <w:rPr>
          <w:rFonts w:cs="Arial"/>
          <w:lang w:val="en-AU"/>
        </w:rPr>
        <w:t>ч</w:t>
      </w:r>
      <w:r w:rsidRPr="001E78E5">
        <w:rPr>
          <w:rFonts w:cs="Arial"/>
          <w:lang w:val="sr-Cyrl-CS"/>
        </w:rPr>
        <w:t>ео</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о</w:t>
      </w:r>
      <w:r w:rsidRPr="001E78E5">
        <w:rPr>
          <w:rFonts w:cs="Arial"/>
          <w:lang w:val="en-AU"/>
        </w:rPr>
        <w:t>ч</w:t>
      </w:r>
      <w:r w:rsidRPr="001E78E5">
        <w:rPr>
          <w:rFonts w:cs="Arial"/>
          <w:lang w:val="sr-Cyrl-CS"/>
        </w:rPr>
        <w:t>врш</w:t>
      </w:r>
      <w:r w:rsidRPr="001E78E5">
        <w:rPr>
          <w:rFonts w:cs="Arial"/>
          <w:lang w:val="en-AU"/>
        </w:rPr>
        <w:t>ћ</w:t>
      </w:r>
      <w:r w:rsidRPr="001E78E5">
        <w:rPr>
          <w:rFonts w:cs="Arial"/>
          <w:lang w:val="sr-Cyrl-CS"/>
        </w:rPr>
        <w:t>ава</w:t>
      </w:r>
      <w:r w:rsidRPr="001E78E5">
        <w:rPr>
          <w:rFonts w:cs="Arial"/>
          <w:lang w:val="en-AU"/>
        </w:rPr>
        <w:t xml:space="preserve"> (</w:t>
      </w:r>
      <w:r w:rsidRPr="001E78E5">
        <w:rPr>
          <w:rFonts w:cs="Arial"/>
          <w:lang w:val="sr-Cyrl-CS"/>
        </w:rPr>
        <w:t>зависно</w:t>
      </w:r>
      <w:r w:rsidRPr="001E78E5">
        <w:rPr>
          <w:rFonts w:cs="Arial"/>
          <w:lang w:val="en-AU"/>
        </w:rPr>
        <w:t xml:space="preserve"> </w:t>
      </w:r>
      <w:r w:rsidRPr="001E78E5">
        <w:rPr>
          <w:rFonts w:cs="Arial"/>
          <w:lang w:val="sr-Cyrl-CS"/>
        </w:rPr>
        <w:t>од</w:t>
      </w:r>
      <w:r w:rsidRPr="001E78E5">
        <w:rPr>
          <w:rFonts w:cs="Arial"/>
          <w:lang w:val="en-AU"/>
        </w:rPr>
        <w:t xml:space="preserve"> </w:t>
      </w:r>
      <w:r w:rsidRPr="001E78E5">
        <w:rPr>
          <w:rFonts w:cs="Arial"/>
          <w:lang w:val="sr-Cyrl-CS"/>
        </w:rPr>
        <w:t>температуре</w:t>
      </w:r>
      <w:r w:rsidRPr="001E78E5">
        <w:rPr>
          <w:rFonts w:cs="Arial"/>
          <w:lang w:val="en-AU"/>
        </w:rPr>
        <w:t xml:space="preserve"> </w:t>
      </w:r>
      <w:r w:rsidRPr="001E78E5">
        <w:rPr>
          <w:rFonts w:cs="Arial"/>
          <w:lang w:val="sr-Cyrl-CS"/>
        </w:rPr>
        <w:t>ваздуха</w:t>
      </w:r>
      <w:r w:rsidRPr="001E78E5">
        <w:rPr>
          <w:rFonts w:cs="Arial"/>
          <w:lang w:val="en-AU"/>
        </w:rPr>
        <w:t xml:space="preserve">, </w:t>
      </w:r>
      <w:r w:rsidRPr="001E78E5">
        <w:rPr>
          <w:rFonts w:cs="Arial"/>
          <w:lang w:val="sr-Cyrl-CS"/>
        </w:rPr>
        <w:t>после</w:t>
      </w:r>
      <w:r w:rsidRPr="001E78E5">
        <w:rPr>
          <w:rFonts w:cs="Arial"/>
          <w:lang w:val="en-AU"/>
        </w:rPr>
        <w:t xml:space="preserve"> </w:t>
      </w:r>
      <w:r w:rsidRPr="001E78E5">
        <w:rPr>
          <w:rFonts w:cs="Arial"/>
          <w:lang w:val="sr-Cyrl-CS"/>
        </w:rPr>
        <w:t>отприлике</w:t>
      </w:r>
      <w:r w:rsidRPr="001E78E5">
        <w:rPr>
          <w:rFonts w:cs="Arial"/>
          <w:lang w:val="en-AU"/>
        </w:rPr>
        <w:t xml:space="preserve"> 1 ч</w:t>
      </w:r>
      <w:r w:rsidRPr="001E78E5">
        <w:rPr>
          <w:rFonts w:cs="Arial"/>
          <w:lang w:val="sr-Cyrl-CS"/>
        </w:rPr>
        <w:t>ас</w:t>
      </w:r>
      <w:r w:rsidRPr="001E78E5">
        <w:rPr>
          <w:rFonts w:cs="Arial"/>
          <w:lang w:val="en-AU"/>
        </w:rPr>
        <w:t xml:space="preserve">). </w:t>
      </w:r>
      <w:r w:rsidRPr="001E78E5">
        <w:rPr>
          <w:rFonts w:cs="Arial"/>
          <w:lang w:val="sr-Cyrl-CS"/>
        </w:rPr>
        <w:t>Завршни</w:t>
      </w:r>
      <w:r w:rsidRPr="001E78E5">
        <w:rPr>
          <w:rFonts w:cs="Arial"/>
          <w:lang w:val="en-AU"/>
        </w:rPr>
        <w:t xml:space="preserve"> </w:t>
      </w:r>
      <w:r w:rsidRPr="001E78E5">
        <w:rPr>
          <w:rFonts w:cs="Arial"/>
          <w:lang w:val="sr-Cyrl-CS"/>
        </w:rPr>
        <w:t>слој</w:t>
      </w:r>
      <w:r w:rsidRPr="001E78E5">
        <w:rPr>
          <w:rFonts w:cs="Arial"/>
          <w:lang w:val="en-AU"/>
        </w:rPr>
        <w:t xml:space="preserve"> </w:t>
      </w:r>
      <w:r w:rsidRPr="001E78E5">
        <w:rPr>
          <w:rFonts w:cs="Arial"/>
          <w:lang w:val="sr-Cyrl-CS"/>
        </w:rPr>
        <w:t>треба</w:t>
      </w:r>
      <w:r w:rsidRPr="001E78E5">
        <w:rPr>
          <w:rFonts w:cs="Arial"/>
          <w:lang w:val="en-AU"/>
        </w:rPr>
        <w:t xml:space="preserve"> </w:t>
      </w:r>
      <w:r w:rsidRPr="001E78E5">
        <w:rPr>
          <w:rFonts w:cs="Arial"/>
          <w:lang w:val="sr-Cyrl-CS"/>
        </w:rPr>
        <w:t>испердашити</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заштитити</w:t>
      </w:r>
      <w:r w:rsidRPr="001E78E5">
        <w:rPr>
          <w:rFonts w:cs="Arial"/>
          <w:lang w:val="en-AU"/>
        </w:rPr>
        <w:t xml:space="preserve"> </w:t>
      </w:r>
      <w:r w:rsidRPr="001E78E5">
        <w:rPr>
          <w:rFonts w:cs="Arial"/>
          <w:lang w:val="sr-Cyrl-CS"/>
        </w:rPr>
        <w:t>од</w:t>
      </w:r>
      <w:r w:rsidRPr="001E78E5">
        <w:rPr>
          <w:rFonts w:cs="Arial"/>
          <w:lang w:val="en-AU"/>
        </w:rPr>
        <w:t xml:space="preserve"> </w:t>
      </w:r>
      <w:r w:rsidRPr="001E78E5">
        <w:rPr>
          <w:rFonts w:cs="Arial"/>
          <w:lang w:val="sr-Cyrl-CS"/>
        </w:rPr>
        <w:t>брзог</w:t>
      </w:r>
      <w:r w:rsidRPr="001E78E5">
        <w:rPr>
          <w:rFonts w:cs="Arial"/>
          <w:lang w:val="en-AU"/>
        </w:rPr>
        <w:t xml:space="preserve"> </w:t>
      </w:r>
      <w:r w:rsidRPr="001E78E5">
        <w:rPr>
          <w:rFonts w:cs="Arial"/>
          <w:lang w:val="sr-Cyrl-CS"/>
        </w:rPr>
        <w:t>суше</w:t>
      </w:r>
      <w:r w:rsidRPr="001E78E5">
        <w:rPr>
          <w:rFonts w:cs="Arial"/>
          <w:lang w:val="en-AU"/>
        </w:rPr>
        <w:t>њ</w:t>
      </w:r>
      <w:r w:rsidRPr="001E78E5">
        <w:rPr>
          <w:rFonts w:cs="Arial"/>
          <w:lang w:val="sr-Cyrl-CS"/>
        </w:rPr>
        <w:t>а</w:t>
      </w:r>
      <w:r w:rsidRPr="001E78E5">
        <w:rPr>
          <w:rFonts w:cs="Arial"/>
          <w:lang w:val="en-AU"/>
        </w:rPr>
        <w:t xml:space="preserve"> </w:t>
      </w:r>
      <w:r w:rsidRPr="001E78E5">
        <w:rPr>
          <w:rFonts w:cs="Arial"/>
          <w:lang w:val="sr-Cyrl-CS"/>
        </w:rPr>
        <w:t>одн</w:t>
      </w:r>
      <w:r w:rsidRPr="001E78E5">
        <w:rPr>
          <w:rFonts w:cs="Arial"/>
          <w:lang w:val="en-AU"/>
        </w:rPr>
        <w:t xml:space="preserve"> </w:t>
      </w:r>
      <w:r w:rsidRPr="001E78E5">
        <w:rPr>
          <w:rFonts w:cs="Arial"/>
          <w:lang w:val="sr-Cyrl-CS"/>
        </w:rPr>
        <w:t>прекрити</w:t>
      </w:r>
      <w:r w:rsidRPr="001E78E5">
        <w:rPr>
          <w:rFonts w:cs="Arial"/>
          <w:lang w:val="en-AU"/>
        </w:rPr>
        <w:t xml:space="preserve"> </w:t>
      </w:r>
      <w:r w:rsidRPr="001E78E5">
        <w:rPr>
          <w:rFonts w:cs="Arial"/>
          <w:lang w:val="sr-Cyrl-CS"/>
        </w:rPr>
        <w:t>га</w:t>
      </w:r>
      <w:r w:rsidRPr="001E78E5">
        <w:rPr>
          <w:rFonts w:cs="Arial"/>
          <w:lang w:val="en-AU"/>
        </w:rPr>
        <w:t xml:space="preserve"> </w:t>
      </w:r>
      <w:r w:rsidRPr="001E78E5">
        <w:rPr>
          <w:rFonts w:cs="Arial"/>
          <w:lang w:val="sr-Cyrl-CS"/>
        </w:rPr>
        <w:t>влажном</w:t>
      </w:r>
      <w:r w:rsidRPr="001E78E5">
        <w:rPr>
          <w:rFonts w:cs="Arial"/>
          <w:lang w:val="en-AU"/>
        </w:rPr>
        <w:t xml:space="preserve"> </w:t>
      </w:r>
      <w:r w:rsidRPr="001E78E5">
        <w:rPr>
          <w:rFonts w:cs="Arial"/>
          <w:lang w:val="sr-Cyrl-CS"/>
        </w:rPr>
        <w:t>јутом</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неговати</w:t>
      </w:r>
      <w:r w:rsidRPr="001E78E5">
        <w:rPr>
          <w:rFonts w:cs="Arial"/>
          <w:lang w:val="en-AU"/>
        </w:rPr>
        <w:t xml:space="preserve"> </w:t>
      </w:r>
      <w:r w:rsidRPr="001E78E5">
        <w:rPr>
          <w:rFonts w:cs="Arial"/>
          <w:lang w:val="sr-Cyrl-CS"/>
        </w:rPr>
        <w:t>водом</w:t>
      </w:r>
      <w:r w:rsidRPr="001E78E5">
        <w:rPr>
          <w:rFonts w:cs="Arial"/>
          <w:lang w:val="en-AU"/>
        </w:rPr>
        <w:t xml:space="preserve"> </w:t>
      </w:r>
      <w:r w:rsidRPr="001E78E5">
        <w:rPr>
          <w:rFonts w:cs="Arial"/>
          <w:lang w:val="sr-Cyrl-CS"/>
        </w:rPr>
        <w:t>најма</w:t>
      </w:r>
      <w:r w:rsidRPr="001E78E5">
        <w:rPr>
          <w:rFonts w:cs="Arial"/>
          <w:lang w:val="en-AU"/>
        </w:rPr>
        <w:t>њ</w:t>
      </w:r>
      <w:r w:rsidRPr="001E78E5">
        <w:rPr>
          <w:rFonts w:cs="Arial"/>
          <w:lang w:val="sr-Cyrl-CS"/>
        </w:rPr>
        <w:t>е</w:t>
      </w:r>
      <w:r w:rsidRPr="001E78E5">
        <w:rPr>
          <w:rFonts w:cs="Arial"/>
          <w:lang w:val="en-AU"/>
        </w:rPr>
        <w:t xml:space="preserve"> 12 ч</w:t>
      </w:r>
      <w:r w:rsidRPr="001E78E5">
        <w:rPr>
          <w:rFonts w:cs="Arial"/>
          <w:lang w:val="sr-Cyrl-CS"/>
        </w:rPr>
        <w:t>асова</w:t>
      </w:r>
    </w:p>
    <w:p w14:paraId="6204F51C" w14:textId="77777777" w:rsidR="00047496" w:rsidRPr="001E78E5" w:rsidRDefault="00047496" w:rsidP="00047496">
      <w:pPr>
        <w:tabs>
          <w:tab w:val="left" w:pos="1200"/>
        </w:tabs>
        <w:spacing w:line="288" w:lineRule="auto"/>
        <w:rPr>
          <w:rFonts w:cs="Arial"/>
          <w:lang w:val="en-AU"/>
        </w:rPr>
      </w:pPr>
      <w:r w:rsidRPr="001E78E5">
        <w:rPr>
          <w:rFonts w:cs="Arial"/>
          <w:lang w:val="sr-Cyrl-CS"/>
        </w:rPr>
        <w:t>Овде</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напоми</w:t>
      </w:r>
      <w:r w:rsidRPr="001E78E5">
        <w:rPr>
          <w:rFonts w:cs="Arial"/>
          <w:lang w:val="en-AU"/>
        </w:rPr>
        <w:t>њ</w:t>
      </w:r>
      <w:r w:rsidRPr="001E78E5">
        <w:rPr>
          <w:rFonts w:cs="Arial"/>
          <w:lang w:val="sr-Cyrl-CS"/>
        </w:rPr>
        <w:t>е</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је</w:t>
      </w:r>
      <w:r w:rsidRPr="001E78E5">
        <w:rPr>
          <w:rFonts w:cs="Arial"/>
          <w:lang w:val="en-AU"/>
        </w:rPr>
        <w:t xml:space="preserve"> </w:t>
      </w:r>
      <w:r>
        <w:rPr>
          <w:rFonts w:cs="Arial"/>
        </w:rPr>
        <w:t>SN</w:t>
      </w:r>
      <w:r w:rsidRPr="001E78E5">
        <w:rPr>
          <w:rFonts w:cs="Arial"/>
          <w:lang w:val="en-AU"/>
        </w:rPr>
        <w:t xml:space="preserve"> </w:t>
      </w:r>
      <w:r w:rsidRPr="001E78E5">
        <w:rPr>
          <w:rFonts w:cs="Arial"/>
          <w:lang w:val="sr-Cyrl-CS"/>
        </w:rPr>
        <w:t>ВЕЗА</w:t>
      </w:r>
      <w:r w:rsidRPr="001E78E5">
        <w:rPr>
          <w:rFonts w:cs="Arial"/>
          <w:lang w:val="en-AU"/>
        </w:rPr>
        <w:t xml:space="preserve"> </w:t>
      </w:r>
      <w:r w:rsidRPr="001E78E5">
        <w:rPr>
          <w:rFonts w:cs="Arial"/>
          <w:lang w:val="sr-Latn-RS"/>
        </w:rPr>
        <w:t>C</w:t>
      </w:r>
      <w:r w:rsidRPr="001E78E5">
        <w:rPr>
          <w:rFonts w:cs="Arial"/>
          <w:lang w:val="sr-Cyrl-CS"/>
        </w:rPr>
        <w:t>А</w:t>
      </w:r>
      <w:r w:rsidRPr="001E78E5">
        <w:rPr>
          <w:rFonts w:cs="Arial"/>
          <w:lang w:val="en-AU"/>
        </w:rPr>
        <w:t xml:space="preserve"> 29  </w:t>
      </w:r>
      <w:r w:rsidRPr="001E78E5">
        <w:rPr>
          <w:rFonts w:cs="Arial"/>
          <w:lang w:val="sr-Cyrl-CS"/>
        </w:rPr>
        <w:t>водена</w:t>
      </w:r>
      <w:r w:rsidRPr="001E78E5">
        <w:rPr>
          <w:rFonts w:cs="Arial"/>
          <w:lang w:val="en-AU"/>
        </w:rPr>
        <w:t xml:space="preserve"> </w:t>
      </w:r>
      <w:r w:rsidRPr="001E78E5">
        <w:rPr>
          <w:rFonts w:cs="Arial"/>
          <w:lang w:val="sr-Cyrl-CS"/>
        </w:rPr>
        <w:t>дисперзија</w:t>
      </w:r>
      <w:r w:rsidRPr="001E78E5">
        <w:rPr>
          <w:rFonts w:cs="Arial"/>
          <w:lang w:val="en-AU"/>
        </w:rPr>
        <w:t xml:space="preserve"> </w:t>
      </w:r>
      <w:r w:rsidRPr="001E78E5">
        <w:rPr>
          <w:rFonts w:cs="Arial"/>
          <w:lang w:val="sr-Cyrl-CS"/>
        </w:rPr>
        <w:t>латекса</w:t>
      </w:r>
      <w:r w:rsidRPr="001E78E5">
        <w:rPr>
          <w:rFonts w:cs="Arial"/>
          <w:lang w:val="en-AU"/>
        </w:rPr>
        <w:t xml:space="preserve"> </w:t>
      </w:r>
      <w:r w:rsidRPr="001E78E5">
        <w:rPr>
          <w:rFonts w:cs="Arial"/>
          <w:lang w:val="sr-Cyrl-CS"/>
        </w:rPr>
        <w:t>бутадиенстиролног</w:t>
      </w:r>
      <w:r w:rsidRPr="001E78E5">
        <w:rPr>
          <w:rFonts w:cs="Arial"/>
          <w:lang w:val="en-AU"/>
        </w:rPr>
        <w:t xml:space="preserve"> </w:t>
      </w:r>
      <w:r w:rsidRPr="001E78E5">
        <w:rPr>
          <w:rFonts w:cs="Arial"/>
          <w:lang w:val="sr-Cyrl-CS"/>
        </w:rPr>
        <w:t>кау</w:t>
      </w:r>
      <w:r w:rsidRPr="001E78E5">
        <w:rPr>
          <w:rFonts w:cs="Arial"/>
          <w:lang w:val="en-AU"/>
        </w:rPr>
        <w:t>ч</w:t>
      </w:r>
      <w:r w:rsidRPr="001E78E5">
        <w:rPr>
          <w:rFonts w:cs="Arial"/>
          <w:lang w:val="sr-Cyrl-CS"/>
        </w:rPr>
        <w:t>ука</w:t>
      </w:r>
      <w:r w:rsidRPr="001E78E5">
        <w:rPr>
          <w:rFonts w:cs="Arial"/>
          <w:lang w:val="en-AU"/>
        </w:rPr>
        <w:t xml:space="preserve"> (</w:t>
      </w:r>
      <w:r w:rsidRPr="001E78E5">
        <w:rPr>
          <w:rFonts w:cs="Arial"/>
          <w:lang w:val="sr-Cyrl-CS"/>
        </w:rPr>
        <w:t>полимерни</w:t>
      </w:r>
      <w:r w:rsidRPr="001E78E5">
        <w:rPr>
          <w:rFonts w:cs="Arial"/>
          <w:lang w:val="en-AU"/>
        </w:rPr>
        <w:t xml:space="preserve"> </w:t>
      </w:r>
      <w:r w:rsidRPr="001E78E5">
        <w:rPr>
          <w:rFonts w:cs="Arial"/>
          <w:lang w:val="sr-Cyrl-CS"/>
        </w:rPr>
        <w:t>додатак</w:t>
      </w:r>
      <w:r w:rsidRPr="001E78E5">
        <w:rPr>
          <w:rFonts w:cs="Arial"/>
          <w:lang w:val="en-AU"/>
        </w:rPr>
        <w:t xml:space="preserve"> </w:t>
      </w:r>
      <w:r w:rsidRPr="001E78E5">
        <w:rPr>
          <w:rFonts w:cs="Arial"/>
          <w:lang w:val="sr-Cyrl-CS"/>
        </w:rPr>
        <w:t>малтерима</w:t>
      </w:r>
      <w:r w:rsidRPr="001E78E5">
        <w:rPr>
          <w:rFonts w:cs="Arial"/>
          <w:lang w:val="en-AU"/>
        </w:rPr>
        <w:t xml:space="preserve"> </w:t>
      </w:r>
      <w:r w:rsidRPr="001E78E5">
        <w:rPr>
          <w:rFonts w:cs="Arial"/>
          <w:lang w:val="sr-Cyrl-CS"/>
        </w:rPr>
        <w:t>и</w:t>
      </w:r>
      <w:r w:rsidRPr="001E78E5">
        <w:rPr>
          <w:rFonts w:cs="Arial"/>
          <w:lang w:val="en-AU"/>
        </w:rPr>
        <w:t xml:space="preserve"> </w:t>
      </w:r>
      <w:r w:rsidRPr="001E78E5">
        <w:rPr>
          <w:rFonts w:cs="Arial"/>
          <w:lang w:val="sr-Cyrl-CS"/>
        </w:rPr>
        <w:t>бетонима</w:t>
      </w:r>
      <w:r>
        <w:rPr>
          <w:rFonts w:cs="Arial"/>
          <w:lang w:val="en-AU"/>
        </w:rPr>
        <w:t>)</w:t>
      </w:r>
      <w:r w:rsidRPr="001E78E5">
        <w:rPr>
          <w:rFonts w:cs="Arial"/>
          <w:lang w:val="en-AU"/>
        </w:rPr>
        <w:t>.</w:t>
      </w:r>
    </w:p>
    <w:p w14:paraId="733C2E17" w14:textId="77777777" w:rsidR="00047496" w:rsidRDefault="00047496" w:rsidP="00047496">
      <w:pPr>
        <w:tabs>
          <w:tab w:val="left" w:pos="1200"/>
        </w:tabs>
        <w:spacing w:line="288" w:lineRule="auto"/>
        <w:rPr>
          <w:rFonts w:cs="Arial"/>
          <w:lang w:val="en-AU"/>
        </w:rPr>
      </w:pPr>
      <w:r w:rsidRPr="001E78E5">
        <w:rPr>
          <w:rFonts w:cs="Arial"/>
          <w:lang w:val="sr-Cyrl-CS"/>
        </w:rPr>
        <w:t>Оплату</w:t>
      </w:r>
      <w:r w:rsidRPr="001E78E5">
        <w:rPr>
          <w:rFonts w:cs="Arial"/>
          <w:lang w:val="en-AU"/>
        </w:rPr>
        <w:t xml:space="preserve"> </w:t>
      </w:r>
      <w:r w:rsidRPr="001E78E5">
        <w:rPr>
          <w:rFonts w:cs="Arial"/>
          <w:lang w:val="sr-Cyrl-CS"/>
        </w:rPr>
        <w:t>до</w:t>
      </w:r>
      <w:r w:rsidRPr="001E78E5">
        <w:rPr>
          <w:rFonts w:cs="Arial"/>
          <w:lang w:val="en-AU"/>
        </w:rPr>
        <w:t>њ</w:t>
      </w:r>
      <w:r w:rsidRPr="001E78E5">
        <w:rPr>
          <w:rFonts w:cs="Arial"/>
          <w:lang w:val="sr-Cyrl-CS"/>
        </w:rPr>
        <w:t>их</w:t>
      </w:r>
      <w:r w:rsidRPr="001E78E5">
        <w:rPr>
          <w:rFonts w:cs="Arial"/>
          <w:lang w:val="en-AU"/>
        </w:rPr>
        <w:t xml:space="preserve"> </w:t>
      </w:r>
      <w:r w:rsidRPr="001E78E5">
        <w:rPr>
          <w:rFonts w:cs="Arial"/>
          <w:lang w:val="sr-Cyrl-CS"/>
        </w:rPr>
        <w:t>површина</w:t>
      </w:r>
      <w:r w:rsidRPr="001E78E5">
        <w:rPr>
          <w:rFonts w:cs="Arial"/>
          <w:lang w:val="en-AU"/>
        </w:rPr>
        <w:t xml:space="preserve"> </w:t>
      </w:r>
      <w:r w:rsidRPr="001E78E5">
        <w:rPr>
          <w:rFonts w:cs="Arial"/>
          <w:lang w:val="sr-Cyrl-CS"/>
        </w:rPr>
        <w:t>извести</w:t>
      </w:r>
      <w:r w:rsidRPr="001E78E5">
        <w:rPr>
          <w:rFonts w:cs="Arial"/>
          <w:lang w:val="en-AU"/>
        </w:rPr>
        <w:t xml:space="preserve"> </w:t>
      </w:r>
      <w:r w:rsidRPr="001E78E5">
        <w:rPr>
          <w:rFonts w:cs="Arial"/>
          <w:lang w:val="sr-Cyrl-CS"/>
        </w:rPr>
        <w:t>на</w:t>
      </w:r>
      <w:r w:rsidRPr="001E78E5">
        <w:rPr>
          <w:rFonts w:cs="Arial"/>
          <w:lang w:val="en-AU"/>
        </w:rPr>
        <w:t xml:space="preserve"> </w:t>
      </w:r>
      <w:r w:rsidRPr="001E78E5">
        <w:rPr>
          <w:rFonts w:cs="Arial"/>
          <w:lang w:val="sr-Cyrl-CS"/>
        </w:rPr>
        <w:t>на</w:t>
      </w:r>
      <w:r w:rsidRPr="001E78E5">
        <w:rPr>
          <w:rFonts w:cs="Arial"/>
          <w:lang w:val="en-AU"/>
        </w:rPr>
        <w:t>ч</w:t>
      </w:r>
      <w:r w:rsidRPr="001E78E5">
        <w:rPr>
          <w:rFonts w:cs="Arial"/>
          <w:lang w:val="sr-Cyrl-CS"/>
        </w:rPr>
        <w:t>ин</w:t>
      </w:r>
      <w:r w:rsidRPr="001E78E5">
        <w:rPr>
          <w:rFonts w:cs="Arial"/>
          <w:lang w:val="en-AU"/>
        </w:rPr>
        <w:t xml:space="preserve"> </w:t>
      </w:r>
      <w:r w:rsidRPr="001E78E5">
        <w:rPr>
          <w:rFonts w:cs="Arial"/>
          <w:lang w:val="sr-Cyrl-CS"/>
        </w:rPr>
        <w:t>да</w:t>
      </w:r>
      <w:r w:rsidRPr="001E78E5">
        <w:rPr>
          <w:rFonts w:cs="Arial"/>
          <w:lang w:val="en-AU"/>
        </w:rPr>
        <w:t xml:space="preserve"> </w:t>
      </w:r>
      <w:r w:rsidRPr="001E78E5">
        <w:rPr>
          <w:rFonts w:cs="Arial"/>
          <w:lang w:val="sr-Cyrl-CS"/>
        </w:rPr>
        <w:t>се</w:t>
      </w:r>
      <w:r w:rsidRPr="001E78E5">
        <w:rPr>
          <w:rFonts w:cs="Arial"/>
          <w:lang w:val="en-AU"/>
        </w:rPr>
        <w:t xml:space="preserve"> </w:t>
      </w:r>
      <w:r w:rsidRPr="001E78E5">
        <w:rPr>
          <w:rFonts w:cs="Arial"/>
          <w:lang w:val="sr-Cyrl-CS"/>
        </w:rPr>
        <w:t>по</w:t>
      </w:r>
      <w:r w:rsidRPr="001E78E5">
        <w:rPr>
          <w:rFonts w:cs="Arial"/>
          <w:lang w:val="en-AU"/>
        </w:rPr>
        <w:t xml:space="preserve"> </w:t>
      </w:r>
      <w:r w:rsidRPr="001E78E5">
        <w:rPr>
          <w:rFonts w:cs="Arial"/>
          <w:lang w:val="sr-Cyrl-CS"/>
        </w:rPr>
        <w:t>обав</w:t>
      </w:r>
      <w:r w:rsidRPr="001E78E5">
        <w:rPr>
          <w:rFonts w:cs="Arial"/>
          <w:lang w:val="en-AU"/>
        </w:rPr>
        <w:t>љ</w:t>
      </w:r>
      <w:r w:rsidRPr="001E78E5">
        <w:rPr>
          <w:rFonts w:cs="Arial"/>
          <w:lang w:val="sr-Cyrl-CS"/>
        </w:rPr>
        <w:t>еним</w:t>
      </w:r>
      <w:r w:rsidRPr="001E78E5">
        <w:rPr>
          <w:rFonts w:cs="Arial"/>
          <w:lang w:val="en-AU"/>
        </w:rPr>
        <w:t xml:space="preserve"> </w:t>
      </w:r>
      <w:r w:rsidRPr="001E78E5">
        <w:rPr>
          <w:rFonts w:cs="Arial"/>
          <w:lang w:val="sr-Cyrl-CS"/>
        </w:rPr>
        <w:t>радовима</w:t>
      </w:r>
      <w:r w:rsidRPr="001E78E5">
        <w:rPr>
          <w:rFonts w:cs="Arial"/>
          <w:lang w:val="en-AU"/>
        </w:rPr>
        <w:t xml:space="preserve"> </w:t>
      </w:r>
      <w:r w:rsidRPr="001E78E5">
        <w:rPr>
          <w:rFonts w:cs="Arial"/>
          <w:lang w:val="sr-Cyrl-CS"/>
        </w:rPr>
        <w:t>може</w:t>
      </w:r>
      <w:r w:rsidRPr="001E78E5">
        <w:rPr>
          <w:rFonts w:cs="Arial"/>
          <w:lang w:val="en-AU"/>
        </w:rPr>
        <w:t xml:space="preserve">  </w:t>
      </w:r>
      <w:r w:rsidRPr="001E78E5">
        <w:rPr>
          <w:rFonts w:cs="Arial"/>
          <w:lang w:val="sr-Cyrl-CS"/>
        </w:rPr>
        <w:t>уклонити</w:t>
      </w:r>
      <w:r w:rsidRPr="001E78E5">
        <w:rPr>
          <w:rFonts w:cs="Arial"/>
          <w:lang w:val="en-AU"/>
        </w:rPr>
        <w:t>.</w:t>
      </w:r>
    </w:p>
    <w:p w14:paraId="66C114B3" w14:textId="77777777" w:rsidR="00047496" w:rsidRPr="003435DA" w:rsidRDefault="00047496" w:rsidP="00047496">
      <w:pPr>
        <w:spacing w:line="276" w:lineRule="auto"/>
        <w:rPr>
          <w:rFonts w:eastAsia="Calibri" w:cs="Arial"/>
          <w:lang w:val="sr-Cyrl-RS"/>
        </w:rPr>
      </w:pPr>
      <w:r w:rsidRPr="001E78E5">
        <w:rPr>
          <w:rFonts w:cs="Arial"/>
          <w:b/>
          <w:bCs/>
          <w:i/>
          <w:iCs/>
          <w:lang w:val="sr-Latn-RS"/>
        </w:rPr>
        <w:t>Мерење и плаћање</w:t>
      </w:r>
    </w:p>
    <w:p w14:paraId="18440A0C" w14:textId="77777777" w:rsidR="00047496" w:rsidRPr="001E78E5" w:rsidRDefault="00047496" w:rsidP="00047496">
      <w:pPr>
        <w:rPr>
          <w:rFonts w:cs="Arial"/>
        </w:rPr>
      </w:pPr>
      <w:r w:rsidRPr="001E78E5">
        <w:rPr>
          <w:rFonts w:cs="Arial"/>
          <w:spacing w:val="-6"/>
          <w:lang w:val="sr-Cyrl-CS" w:eastAsia="ar-SA"/>
        </w:rPr>
        <w:t>Коли</w:t>
      </w:r>
      <w:r w:rsidRPr="001E78E5">
        <w:rPr>
          <w:rFonts w:cs="Arial"/>
          <w:spacing w:val="-6"/>
          <w:lang w:val="en-AU" w:eastAsia="ar-SA"/>
        </w:rPr>
        <w:t>ч</w:t>
      </w:r>
      <w:r w:rsidRPr="001E78E5">
        <w:rPr>
          <w:rFonts w:cs="Arial"/>
          <w:spacing w:val="-6"/>
          <w:lang w:val="sr-Cyrl-CS" w:eastAsia="ar-SA"/>
        </w:rPr>
        <w:t>ина</w:t>
      </w:r>
      <w:r w:rsidRPr="001E78E5">
        <w:rPr>
          <w:rFonts w:cs="Arial"/>
          <w:spacing w:val="-6"/>
          <w:lang w:val="sr-Latn-CS" w:eastAsia="ar-SA"/>
        </w:rPr>
        <w:t xml:space="preserve"> </w:t>
      </w:r>
      <w:r w:rsidRPr="001E78E5">
        <w:rPr>
          <w:rFonts w:cs="Arial"/>
          <w:spacing w:val="-6"/>
          <w:lang w:val="sr-Cyrl-CS" w:eastAsia="ar-SA"/>
        </w:rPr>
        <w:t>која</w:t>
      </w:r>
      <w:r w:rsidRPr="001E78E5">
        <w:rPr>
          <w:rFonts w:cs="Arial"/>
          <w:spacing w:val="-6"/>
          <w:lang w:val="sr-Latn-CS" w:eastAsia="ar-SA"/>
        </w:rPr>
        <w:t xml:space="preserve"> </w:t>
      </w:r>
      <w:r w:rsidRPr="001E78E5">
        <w:rPr>
          <w:rFonts w:cs="Arial"/>
          <w:spacing w:val="-6"/>
          <w:lang w:val="en-AU" w:eastAsia="ar-SA"/>
        </w:rPr>
        <w:t>ћ</w:t>
      </w:r>
      <w:r w:rsidRPr="001E78E5">
        <w:rPr>
          <w:rFonts w:cs="Arial"/>
          <w:spacing w:val="-6"/>
          <w:lang w:val="sr-Cyrl-CS" w:eastAsia="ar-SA"/>
        </w:rPr>
        <w:t>е</w:t>
      </w:r>
      <w:r w:rsidRPr="001E78E5">
        <w:rPr>
          <w:rFonts w:cs="Arial"/>
          <w:spacing w:val="-6"/>
          <w:lang w:val="sr-Latn-CS" w:eastAsia="ar-SA"/>
        </w:rPr>
        <w:t xml:space="preserve"> </w:t>
      </w:r>
      <w:r w:rsidRPr="001E78E5">
        <w:rPr>
          <w:rFonts w:cs="Arial"/>
          <w:spacing w:val="-6"/>
          <w:lang w:val="sr-Cyrl-CS" w:eastAsia="ar-SA"/>
        </w:rPr>
        <w:t>се</w:t>
      </w:r>
      <w:r w:rsidRPr="001E78E5">
        <w:rPr>
          <w:rFonts w:cs="Arial"/>
          <w:spacing w:val="-6"/>
          <w:lang w:val="sr-Latn-CS" w:eastAsia="ar-SA"/>
        </w:rPr>
        <w:t xml:space="preserve"> </w:t>
      </w:r>
      <w:r w:rsidRPr="001E78E5">
        <w:rPr>
          <w:rFonts w:cs="Arial"/>
          <w:spacing w:val="-6"/>
          <w:lang w:val="sr-Cyrl-CS" w:eastAsia="ar-SA"/>
        </w:rPr>
        <w:t>платити</w:t>
      </w:r>
      <w:r w:rsidRPr="001E78E5">
        <w:rPr>
          <w:rFonts w:cs="Arial"/>
          <w:spacing w:val="-6"/>
          <w:lang w:val="sr-Latn-CS" w:eastAsia="ar-SA"/>
        </w:rPr>
        <w:t xml:space="preserve"> </w:t>
      </w:r>
      <w:r w:rsidRPr="001E78E5">
        <w:rPr>
          <w:rFonts w:cs="Arial"/>
          <w:spacing w:val="-6"/>
          <w:lang w:val="sr-Cyrl-CS" w:eastAsia="ar-SA"/>
        </w:rPr>
        <w:t>изво</w:t>
      </w:r>
      <w:r w:rsidRPr="001E78E5">
        <w:rPr>
          <w:rFonts w:cs="Arial"/>
          <w:spacing w:val="-6"/>
          <w:lang w:val="en-AU" w:eastAsia="ar-SA"/>
        </w:rPr>
        <w:t>ђ</w:t>
      </w:r>
      <w:r w:rsidRPr="001E78E5">
        <w:rPr>
          <w:rFonts w:cs="Arial"/>
          <w:spacing w:val="-6"/>
          <w:lang w:val="sr-Cyrl-CS" w:eastAsia="ar-SA"/>
        </w:rPr>
        <w:t>а</w:t>
      </w:r>
      <w:r w:rsidRPr="001E78E5">
        <w:rPr>
          <w:rFonts w:cs="Arial"/>
          <w:spacing w:val="-6"/>
          <w:lang w:val="en-AU" w:eastAsia="ar-SA"/>
        </w:rPr>
        <w:t>ч</w:t>
      </w:r>
      <w:r w:rsidRPr="001E78E5">
        <w:rPr>
          <w:rFonts w:cs="Arial"/>
          <w:spacing w:val="-6"/>
          <w:lang w:val="sr-Cyrl-CS" w:eastAsia="ar-SA"/>
        </w:rPr>
        <w:t>у</w:t>
      </w:r>
      <w:r w:rsidRPr="001E78E5">
        <w:rPr>
          <w:rFonts w:cs="Arial"/>
          <w:spacing w:val="-6"/>
          <w:lang w:val="sr-Latn-CS" w:eastAsia="ar-SA"/>
        </w:rPr>
        <w:t xml:space="preserve"> </w:t>
      </w:r>
      <w:r w:rsidRPr="001E78E5">
        <w:rPr>
          <w:rFonts w:cs="Arial"/>
          <w:spacing w:val="-6"/>
          <w:lang w:val="sr-Cyrl-CS" w:eastAsia="ar-SA"/>
        </w:rPr>
        <w:t>по</w:t>
      </w:r>
      <w:r w:rsidRPr="001E78E5">
        <w:rPr>
          <w:rFonts w:cs="Arial"/>
          <w:spacing w:val="-6"/>
          <w:lang w:val="sr-Latn-CS" w:eastAsia="ar-SA"/>
        </w:rPr>
        <w:t xml:space="preserve"> </w:t>
      </w:r>
      <w:r w:rsidRPr="001E78E5">
        <w:rPr>
          <w:rFonts w:cs="Arial"/>
          <w:spacing w:val="-6"/>
          <w:lang w:val="sr-Cyrl-CS" w:eastAsia="ar-SA"/>
        </w:rPr>
        <w:t>уговореној</w:t>
      </w:r>
      <w:r w:rsidRPr="001E78E5">
        <w:rPr>
          <w:rFonts w:cs="Arial"/>
          <w:spacing w:val="-6"/>
          <w:lang w:val="sr-Latn-CS" w:eastAsia="ar-SA"/>
        </w:rPr>
        <w:t xml:space="preserve"> </w:t>
      </w:r>
      <w:r w:rsidRPr="001E78E5">
        <w:rPr>
          <w:rFonts w:cs="Arial"/>
          <w:spacing w:val="-6"/>
          <w:lang w:val="sr-Cyrl-CS" w:eastAsia="ar-SA"/>
        </w:rPr>
        <w:t>једини</w:t>
      </w:r>
      <w:r w:rsidRPr="001E78E5">
        <w:rPr>
          <w:rFonts w:cs="Arial"/>
          <w:spacing w:val="-6"/>
          <w:lang w:val="en-AU" w:eastAsia="ar-SA"/>
        </w:rPr>
        <w:t>ч</w:t>
      </w:r>
      <w:r w:rsidRPr="001E78E5">
        <w:rPr>
          <w:rFonts w:cs="Arial"/>
          <w:spacing w:val="-6"/>
          <w:lang w:val="sr-Cyrl-CS" w:eastAsia="ar-SA"/>
        </w:rPr>
        <w:t>ној</w:t>
      </w:r>
      <w:r w:rsidRPr="001E78E5">
        <w:rPr>
          <w:rFonts w:cs="Arial"/>
          <w:spacing w:val="-6"/>
          <w:lang w:val="sr-Latn-CS" w:eastAsia="ar-SA"/>
        </w:rPr>
        <w:t xml:space="preserve"> </w:t>
      </w:r>
      <w:r w:rsidRPr="001E78E5">
        <w:rPr>
          <w:rFonts w:cs="Arial"/>
          <w:spacing w:val="-6"/>
          <w:lang w:val="sr-Cyrl-CS" w:eastAsia="ar-SA"/>
        </w:rPr>
        <w:t>цени</w:t>
      </w:r>
      <w:r w:rsidRPr="001E78E5">
        <w:rPr>
          <w:rFonts w:cs="Arial"/>
          <w:spacing w:val="-6"/>
          <w:lang w:val="sr-Latn-CS" w:eastAsia="ar-SA"/>
        </w:rPr>
        <w:t xml:space="preserve"> </w:t>
      </w:r>
      <w:r w:rsidRPr="001E78E5">
        <w:rPr>
          <w:rFonts w:cs="Arial"/>
          <w:spacing w:val="-6"/>
          <w:lang w:val="sr-Cyrl-CS" w:eastAsia="ar-SA"/>
        </w:rPr>
        <w:t>јесте</w:t>
      </w:r>
      <w:r w:rsidRPr="001E78E5">
        <w:rPr>
          <w:rFonts w:cs="Arial"/>
          <w:spacing w:val="-6"/>
          <w:lang w:val="sr-Latn-CS" w:eastAsia="ar-SA"/>
        </w:rPr>
        <w:t xml:space="preserve"> </w:t>
      </w:r>
      <w:r w:rsidRPr="001E78E5">
        <w:rPr>
          <w:rFonts w:cs="Arial"/>
          <w:spacing w:val="-6"/>
          <w:lang w:val="sr-Cyrl-CS" w:eastAsia="ar-SA"/>
        </w:rPr>
        <w:t>број</w:t>
      </w:r>
      <w:r w:rsidRPr="001E78E5">
        <w:rPr>
          <w:rFonts w:cs="Arial"/>
        </w:rPr>
        <w:t xml:space="preserve"> </w:t>
      </w:r>
      <w:r w:rsidRPr="001E78E5">
        <w:rPr>
          <w:rFonts w:cs="Arial"/>
          <w:spacing w:val="-6"/>
          <w:lang w:val="sr-Latn-CS" w:eastAsia="ar-SA"/>
        </w:rPr>
        <w:t>m</w:t>
      </w:r>
      <w:r w:rsidRPr="001E78E5">
        <w:rPr>
          <w:rFonts w:cs="Arial"/>
          <w:spacing w:val="-6"/>
          <w:vertAlign w:val="superscript"/>
          <w:lang w:val="sr-Cyrl-RS" w:eastAsia="ar-SA"/>
        </w:rPr>
        <w:t>2</w:t>
      </w:r>
      <w:r w:rsidRPr="001E78E5">
        <w:rPr>
          <w:rFonts w:cs="Arial"/>
          <w:spacing w:val="-6"/>
          <w:lang w:val="sr-Latn-CS" w:eastAsia="ar-SA"/>
        </w:rPr>
        <w:t xml:space="preserve"> </w:t>
      </w:r>
      <w:r w:rsidRPr="001E78E5">
        <w:rPr>
          <w:rFonts w:cs="Arial"/>
          <w:spacing w:val="-6"/>
          <w:lang w:val="sr-Cyrl-CS" w:eastAsia="ar-SA"/>
        </w:rPr>
        <w:t>саниране површине бетона.</w:t>
      </w:r>
    </w:p>
    <w:p w14:paraId="05421ADF" w14:textId="77777777" w:rsidR="00047496" w:rsidRDefault="00047496" w:rsidP="00047496">
      <w:pPr>
        <w:spacing w:after="240"/>
        <w:rPr>
          <w:rStyle w:val="Bodytext20"/>
          <w:b/>
          <w:lang w:val="sr-Latn-RS" w:eastAsia="sr-Cyrl-CS"/>
        </w:rPr>
      </w:pPr>
    </w:p>
    <w:p w14:paraId="540D8C71" w14:textId="77777777" w:rsidR="00047496" w:rsidRPr="003435DA" w:rsidRDefault="00047496" w:rsidP="00047496">
      <w:pPr>
        <w:spacing w:after="240"/>
        <w:rPr>
          <w:rStyle w:val="Bodytext20"/>
          <w:b/>
          <w:lang w:val="sr-Cyrl-RS" w:eastAsia="sr-Cyrl-CS"/>
        </w:rPr>
      </w:pPr>
      <w:r w:rsidRPr="003435DA">
        <w:rPr>
          <w:rStyle w:val="Bodytext20"/>
          <w:b/>
          <w:lang w:val="sr-Cyrl-RS" w:eastAsia="sr-Cyrl-CS"/>
        </w:rPr>
        <w:t>735  ЗАШТИТНИ  ПРЕМАЗ  БЕТОНСКИХ  ПОВРШИНА</w:t>
      </w:r>
      <w:r w:rsidRPr="003435DA">
        <w:rPr>
          <w:rStyle w:val="Bodytext20"/>
          <w:b/>
          <w:lang w:eastAsia="sr-Cyrl-CS"/>
        </w:rPr>
        <w:t xml:space="preserve"> </w:t>
      </w:r>
    </w:p>
    <w:p w14:paraId="26D1A411" w14:textId="77777777" w:rsidR="00047496" w:rsidRPr="007B3C73" w:rsidRDefault="00047496" w:rsidP="00047496">
      <w:pPr>
        <w:spacing w:line="288" w:lineRule="auto"/>
        <w:rPr>
          <w:rFonts w:cs="Arial"/>
          <w:lang w:val="sr-Cyrl-CS" w:eastAsia="ar-SA"/>
        </w:rPr>
      </w:pPr>
      <w:r w:rsidRPr="007B3C73">
        <w:rPr>
          <w:rFonts w:cs="Arial"/>
          <w:b/>
          <w:bCs/>
          <w:i/>
          <w:iCs/>
          <w:lang w:val="sr-Latn-RS"/>
        </w:rPr>
        <w:lastRenderedPageBreak/>
        <w:t>Обим и садржај рад</w:t>
      </w:r>
      <w:r w:rsidRPr="007B3C73">
        <w:rPr>
          <w:rFonts w:cs="Arial"/>
          <w:b/>
          <w:bCs/>
          <w:i/>
          <w:iCs/>
          <w:lang w:val="sr-Cyrl-RS"/>
        </w:rPr>
        <w:t>ова</w:t>
      </w:r>
      <w:r w:rsidRPr="007B3C73">
        <w:rPr>
          <w:rFonts w:cs="Arial"/>
          <w:lang w:val="sr-Cyrl-CS" w:eastAsia="ar-SA"/>
        </w:rPr>
        <w:t xml:space="preserve"> </w:t>
      </w:r>
    </w:p>
    <w:p w14:paraId="538FF1EC" w14:textId="77777777" w:rsidR="00047496" w:rsidRPr="007B3C73" w:rsidRDefault="00047496" w:rsidP="00047496">
      <w:pPr>
        <w:spacing w:line="288" w:lineRule="auto"/>
        <w:rPr>
          <w:rFonts w:cs="Arial"/>
          <w:lang w:val="sr-Cyrl-CS"/>
        </w:rPr>
      </w:pPr>
      <w:r w:rsidRPr="007B3C73">
        <w:rPr>
          <w:rFonts w:cs="Arial"/>
          <w:lang w:val="sr-Cyrl-CS"/>
        </w:rPr>
        <w:t>Наношење заштитног премаза на бетонске површине.  Овај премаз није отпоран  на соли и не може се примењивати на површинама које су изложене тим утицајима.</w:t>
      </w:r>
      <w:r w:rsidRPr="003867F2">
        <w:rPr>
          <w:rFonts w:cs="Arial"/>
          <w:lang w:val="sr-Cyrl-CS"/>
        </w:rPr>
        <w:t xml:space="preserve"> Ов</w:t>
      </w:r>
      <w:r>
        <w:rPr>
          <w:rFonts w:cs="Arial"/>
        </w:rPr>
        <w:t>o</w:t>
      </w:r>
      <w:r>
        <w:rPr>
          <w:rFonts w:cs="Arial"/>
          <w:lang w:val="sr-Cyrl-RS"/>
        </w:rPr>
        <w:t>м позицијом</w:t>
      </w:r>
      <w:r>
        <w:rPr>
          <w:rFonts w:cs="Arial"/>
        </w:rPr>
        <w:t xml:space="preserve"> </w:t>
      </w:r>
      <w:r w:rsidRPr="003867F2">
        <w:rPr>
          <w:rFonts w:cs="Arial"/>
          <w:lang w:val="sr-Cyrl-CS"/>
        </w:rPr>
        <w:t>обухваћене су и постојеће и новопројектоване конструкције</w:t>
      </w:r>
      <w:r>
        <w:rPr>
          <w:rFonts w:cs="Arial"/>
          <w:lang w:val="sr-Cyrl-CS"/>
        </w:rPr>
        <w:t>.</w:t>
      </w:r>
    </w:p>
    <w:p w14:paraId="5440CB17" w14:textId="77777777" w:rsidR="00047496" w:rsidRPr="007B3C73" w:rsidRDefault="00047496" w:rsidP="00047496">
      <w:pPr>
        <w:tabs>
          <w:tab w:val="left" w:pos="0"/>
        </w:tabs>
        <w:rPr>
          <w:rFonts w:cs="Arial"/>
          <w:lang w:val="en-AU" w:eastAsia="ar-SA"/>
        </w:rPr>
      </w:pPr>
    </w:p>
    <w:p w14:paraId="54BC21D2" w14:textId="77777777" w:rsidR="00047496" w:rsidRPr="007B3C73" w:rsidRDefault="00047496" w:rsidP="00047496">
      <w:pPr>
        <w:spacing w:line="288" w:lineRule="auto"/>
        <w:rPr>
          <w:rFonts w:cs="Arial"/>
          <w:b/>
          <w:bCs/>
          <w:i/>
          <w:iCs/>
          <w:lang w:val="sr-Cyrl-RS"/>
        </w:rPr>
      </w:pPr>
      <w:r w:rsidRPr="007B3C73">
        <w:rPr>
          <w:rFonts w:cs="Arial"/>
          <w:b/>
          <w:bCs/>
          <w:i/>
          <w:iCs/>
          <w:lang w:val="sr-Latn-RS"/>
        </w:rPr>
        <w:t>Технологија извођења  радова</w:t>
      </w:r>
    </w:p>
    <w:p w14:paraId="506A67C7" w14:textId="77777777" w:rsidR="00047496" w:rsidRPr="007B3C73" w:rsidRDefault="00047496" w:rsidP="00047496">
      <w:pPr>
        <w:spacing w:line="288" w:lineRule="auto"/>
        <w:rPr>
          <w:rFonts w:cs="Arial"/>
          <w:lang w:val="sr-Cyrl-CS"/>
        </w:rPr>
      </w:pPr>
      <w:r w:rsidRPr="007B3C73">
        <w:rPr>
          <w:rFonts w:cs="Arial"/>
          <w:i/>
          <w:lang w:val="sr-Cyrl-CS" w:eastAsia="ar-SA"/>
        </w:rPr>
        <w:t xml:space="preserve"> </w:t>
      </w:r>
      <w:r w:rsidRPr="007B3C73">
        <w:rPr>
          <w:rFonts w:cs="Arial"/>
          <w:lang w:val="sr-Cyrl-CS"/>
        </w:rPr>
        <w:t>Преглед, снимање и утврђивање обима интервенција обавља Надзорни орган у присуству одговорног руководиоца радова.</w:t>
      </w:r>
    </w:p>
    <w:p w14:paraId="1D1C2C1D" w14:textId="77777777" w:rsidR="00047496" w:rsidRPr="00CD6AE2" w:rsidRDefault="00047496" w:rsidP="00047496">
      <w:pPr>
        <w:spacing w:line="288" w:lineRule="auto"/>
        <w:rPr>
          <w:rFonts w:cs="Arial"/>
          <w:lang w:val="sr-Cyrl-CS"/>
        </w:rPr>
      </w:pPr>
      <w:r w:rsidRPr="007B3C73">
        <w:rPr>
          <w:rFonts w:cs="Arial"/>
          <w:lang w:val="sr-Cyrl-CS"/>
        </w:rPr>
        <w:t xml:space="preserve">По завршетку радова на санацији конструкције или по потреби треба извршити чишћење </w:t>
      </w:r>
      <w:r w:rsidRPr="00CD6AE2">
        <w:rPr>
          <w:rFonts w:cs="Arial"/>
          <w:lang w:val="sr-Cyrl-CS"/>
        </w:rPr>
        <w:t>бетонских површина абразивним средствима. Овим ће се са конструкције елиминисати сва места процуривања воде са карбонатизацијом и то представља завршну операцију на санирању и уређењу бетонских површина.</w:t>
      </w:r>
    </w:p>
    <w:p w14:paraId="5CD520D0" w14:textId="77777777" w:rsidR="00047496" w:rsidRPr="00CD6AE2" w:rsidRDefault="00047496" w:rsidP="00047496">
      <w:pPr>
        <w:spacing w:line="288" w:lineRule="auto"/>
        <w:rPr>
          <w:rFonts w:cs="Arial"/>
          <w:lang w:val="sr-Cyrl-CS"/>
        </w:rPr>
      </w:pPr>
      <w:r w:rsidRPr="00CD6AE2">
        <w:rPr>
          <w:rFonts w:cs="Arial"/>
          <w:lang w:val="sr-Cyrl-CS"/>
        </w:rPr>
        <w:t>Заштитни премаз бетонских површина треба извести средством под називом:"Sikagard-680S" произвођача "SIKA", Švajcarska или другог произвођача истих или бољих карактеристика, што подлеже одобрењу од стране надзорног органа.</w:t>
      </w:r>
      <w:r w:rsidRPr="00CD6AE2">
        <w:rPr>
          <w:rFonts w:cs="Arial"/>
          <w:lang w:val="sr-Latn-RS"/>
        </w:rPr>
        <w:t xml:space="preserve"> </w:t>
      </w:r>
      <w:r w:rsidRPr="00CD6AE2">
        <w:rPr>
          <w:rFonts w:cs="Arial"/>
          <w:lang w:val="sr-Cyrl-CS"/>
        </w:rPr>
        <w:t xml:space="preserve"> Ово је материјал на акрилној основи који треба аплицирати у два слоја тако да се добије заштитни филм средње дебљине од 0,23mm. Аплицирање наведених слојева врши се применом пиштоља за наношење премаза.</w:t>
      </w:r>
    </w:p>
    <w:p w14:paraId="7758A1F4" w14:textId="77777777" w:rsidR="00047496" w:rsidRPr="00CD6AE2" w:rsidRDefault="00047496" w:rsidP="00047496">
      <w:pPr>
        <w:spacing w:line="288" w:lineRule="auto"/>
        <w:rPr>
          <w:rFonts w:cs="Arial"/>
          <w:lang w:val="sr-Cyrl-CS"/>
        </w:rPr>
      </w:pPr>
      <w:r w:rsidRPr="00CD6AE2">
        <w:rPr>
          <w:rFonts w:cs="Arial"/>
          <w:lang w:val="sr-Cyrl-CS"/>
        </w:rPr>
        <w:t>Наношењу наведеног премаза треба да предходи обрада, раније испескарене бетонске површине, шпахтл - масом под називом "Sika Mono Top-620", такође произвођача"SIKA", Švajcarska</w:t>
      </w:r>
      <w:r w:rsidRPr="00CD6AE2">
        <w:rPr>
          <w:rFonts w:cs="Arial"/>
          <w:lang w:val="sr-Latn-RS"/>
        </w:rPr>
        <w:t>(</w:t>
      </w:r>
      <w:r w:rsidRPr="00CD6AE2">
        <w:rPr>
          <w:rFonts w:cs="Arial"/>
          <w:lang w:val="sr-Cyrl-CS"/>
        </w:rPr>
        <w:t>или другог произвођача истих или бољих карактеристика). Овај поступак је неопходан да би се за наношење заштитног премаза добила потпуно равна и глатка - глетована површина. Наношење овог материјала врши се уобичајеним поступцима који се примењују при глетовању површина бетона. Оба наведена материјала "Sikagard-680S" i " Sika Mono Top-620", осим напред наведеног, треба примењивати и у свему према условима које прописује произвођач.</w:t>
      </w:r>
    </w:p>
    <w:p w14:paraId="1E49F80B" w14:textId="77777777" w:rsidR="00047496" w:rsidRPr="00CD6AE2" w:rsidRDefault="00047496" w:rsidP="00047496">
      <w:pPr>
        <w:spacing w:line="288" w:lineRule="auto"/>
        <w:rPr>
          <w:rFonts w:cs="Arial"/>
          <w:lang w:val="sr-Cyrl-CS"/>
        </w:rPr>
      </w:pPr>
      <w:r w:rsidRPr="00CD6AE2">
        <w:rPr>
          <w:rFonts w:cs="Arial"/>
          <w:lang w:val="sr-Cyrl-CS"/>
        </w:rPr>
        <w:t>Употребљени материјал за премазе мора бити постојан и отпоран на временске услове, алкалије и старење.</w:t>
      </w:r>
    </w:p>
    <w:p w14:paraId="16BD6EC7" w14:textId="77777777" w:rsidR="00047496" w:rsidRPr="007B3C73" w:rsidRDefault="00047496" w:rsidP="00047496">
      <w:pPr>
        <w:spacing w:line="288" w:lineRule="auto"/>
        <w:rPr>
          <w:rFonts w:cs="Arial"/>
          <w:lang w:val="sr-Cyrl-CS"/>
        </w:rPr>
      </w:pPr>
      <w:r w:rsidRPr="00CD6AE2">
        <w:rPr>
          <w:rFonts w:cs="Arial"/>
          <w:lang w:val="sr-Cyrl-CS"/>
        </w:rPr>
        <w:t>Пре наношења</w:t>
      </w:r>
      <w:r w:rsidRPr="007B3C73">
        <w:rPr>
          <w:rFonts w:cs="Arial"/>
          <w:lang w:val="sr-Cyrl-CS"/>
        </w:rPr>
        <w:t xml:space="preserve"> заштитног премаза, бетонска површина мора бити потпуно сува, очишћена и без прашине.</w:t>
      </w:r>
    </w:p>
    <w:p w14:paraId="7C4F8548" w14:textId="77777777" w:rsidR="00047496" w:rsidRPr="001F4973" w:rsidRDefault="00047496" w:rsidP="00047496">
      <w:pPr>
        <w:spacing w:line="288" w:lineRule="auto"/>
        <w:rPr>
          <w:rFonts w:cs="Arial"/>
          <w:lang w:val="sr-Cyrl-CS"/>
        </w:rPr>
      </w:pPr>
      <w:r>
        <w:rPr>
          <w:rFonts w:cs="Arial"/>
          <w:lang w:val="sr-Cyrl-CS"/>
        </w:rPr>
        <w:t xml:space="preserve">Радове изводити на скели, висећој или покретној цевастој скели (у зависности од расположивог капацитета извођача). Скела мора да је </w:t>
      </w:r>
      <w:r w:rsidRPr="001F4973">
        <w:rPr>
          <w:rFonts w:cs="Arial"/>
          <w:lang w:val="sr-Cyrl-CS"/>
        </w:rPr>
        <w:t>у свeму пo вaжeћим прoписимa и мeрaмa ХTЗ-a, прeмa прojeкту скeлe кojи oбeзбeђуje извoђaч рaдoвa.  Скeлa мoрa бити стaтички стaбилнa и прoписнo узeмљeнa. Кoристи сe зa сe врeмe трajaњa рaдoвa нa рaспoнск</w:t>
      </w:r>
      <w:r>
        <w:rPr>
          <w:rFonts w:cs="Arial"/>
          <w:lang w:val="sr-Cyrl-CS"/>
        </w:rPr>
        <w:t>ој</w:t>
      </w:r>
      <w:r w:rsidRPr="001F4973">
        <w:rPr>
          <w:rFonts w:cs="Arial"/>
          <w:lang w:val="sr-Cyrl-CS"/>
        </w:rPr>
        <w:t xml:space="preserve"> кoнструкциj</w:t>
      </w:r>
      <w:r>
        <w:rPr>
          <w:rFonts w:cs="Arial"/>
          <w:lang w:val="sr-Cyrl-CS"/>
        </w:rPr>
        <w:t>и</w:t>
      </w:r>
      <w:r w:rsidRPr="001F4973">
        <w:rPr>
          <w:rFonts w:cs="Arial"/>
          <w:lang w:val="sr-Cyrl-CS"/>
        </w:rPr>
        <w:t>. Зa рaдoвe изнaд жeлeзничкe пругe oбeзбeдити дa дeo висeћe скeлe будe мoбилaн.</w:t>
      </w:r>
    </w:p>
    <w:p w14:paraId="11B915D1" w14:textId="77777777" w:rsidR="00047496" w:rsidRDefault="00047496" w:rsidP="00047496">
      <w:pPr>
        <w:spacing w:line="288" w:lineRule="auto"/>
        <w:rPr>
          <w:rFonts w:cs="Arial"/>
        </w:rPr>
      </w:pPr>
    </w:p>
    <w:p w14:paraId="0486B3BE" w14:textId="77777777" w:rsidR="00047496" w:rsidRPr="003435DA" w:rsidRDefault="00047496" w:rsidP="00047496">
      <w:pPr>
        <w:spacing w:line="276" w:lineRule="auto"/>
        <w:rPr>
          <w:rFonts w:eastAsia="Calibri" w:cs="Arial"/>
          <w:lang w:val="sr-Cyrl-RS"/>
        </w:rPr>
      </w:pPr>
      <w:r w:rsidRPr="007B3C73">
        <w:rPr>
          <w:rFonts w:cs="Arial"/>
          <w:b/>
          <w:bCs/>
          <w:i/>
          <w:iCs/>
          <w:lang w:val="sr-Latn-RS"/>
        </w:rPr>
        <w:lastRenderedPageBreak/>
        <w:t>Мерење и плаћање</w:t>
      </w:r>
    </w:p>
    <w:p w14:paraId="3EAA3812" w14:textId="77777777" w:rsidR="00047496" w:rsidRPr="00C921FB" w:rsidRDefault="00047496" w:rsidP="00047496">
      <w:pPr>
        <w:spacing w:line="288" w:lineRule="auto"/>
        <w:rPr>
          <w:rFonts w:cs="Arial"/>
          <w:lang w:val="sr-Latn-RS"/>
        </w:rPr>
      </w:pPr>
      <w:r w:rsidRPr="007B3C73">
        <w:rPr>
          <w:rFonts w:cs="Arial"/>
          <w:lang w:val="sr-Cyrl-CS"/>
        </w:rPr>
        <w:t>Мерење ће бити обрачунато по m2 премазом заштићене бетонске површине и утврдиће се на основу записника о извршеним радовима, овереним од стране Надзорног органа.</w:t>
      </w:r>
      <w:r>
        <w:rPr>
          <w:rFonts w:cs="Arial"/>
        </w:rPr>
        <w:t xml:space="preserve"> </w:t>
      </w:r>
      <w:r>
        <w:rPr>
          <w:rFonts w:cs="Arial"/>
          <w:lang w:val="sr-Cyrl-RS"/>
        </w:rPr>
        <w:t xml:space="preserve">Цена обухвата и </w:t>
      </w:r>
      <w:r>
        <w:rPr>
          <w:rFonts w:cs="Arial"/>
          <w:lang w:val="sr-Cyrl-CS"/>
        </w:rPr>
        <w:t>м</w:t>
      </w:r>
      <w:r w:rsidRPr="001F4973">
        <w:rPr>
          <w:rFonts w:cs="Arial"/>
          <w:lang w:val="sr-Cyrl-CS"/>
        </w:rPr>
        <w:t>oнтaж</w:t>
      </w:r>
      <w:r>
        <w:rPr>
          <w:rFonts w:cs="Arial"/>
          <w:lang w:val="sr-Cyrl-CS"/>
        </w:rPr>
        <w:t>у</w:t>
      </w:r>
      <w:r w:rsidRPr="001F4973">
        <w:rPr>
          <w:rFonts w:cs="Arial"/>
          <w:lang w:val="sr-Cyrl-CS"/>
        </w:rPr>
        <w:t xml:space="preserve"> и дeмoнтaж</w:t>
      </w:r>
      <w:r>
        <w:rPr>
          <w:rFonts w:cs="Arial"/>
          <w:lang w:val="sr-Cyrl-CS"/>
        </w:rPr>
        <w:t>у</w:t>
      </w:r>
      <w:r w:rsidRPr="001F4973">
        <w:rPr>
          <w:rFonts w:cs="Arial"/>
          <w:lang w:val="sr-Cyrl-CS"/>
        </w:rPr>
        <w:t xml:space="preserve"> </w:t>
      </w:r>
      <w:r>
        <w:rPr>
          <w:rFonts w:cs="Arial"/>
          <w:lang w:val="sr-Cyrl-CS"/>
        </w:rPr>
        <w:t>радне, цевасте скеле.</w:t>
      </w:r>
    </w:p>
    <w:p w14:paraId="24039E45" w14:textId="7DB192EF" w:rsidR="002A1700" w:rsidRPr="005218D6" w:rsidRDefault="002A1700" w:rsidP="002A1700">
      <w:pPr>
        <w:jc w:val="center"/>
        <w:rPr>
          <w:rFonts w:ascii="Times New Roman" w:hAnsi="Times New Roman" w:cs="Times New Roman"/>
          <w:b/>
        </w:rPr>
      </w:pPr>
      <w:r w:rsidRPr="005218D6">
        <w:rPr>
          <w:rFonts w:ascii="Times New Roman" w:hAnsi="Times New Roman" w:cs="Times New Roman"/>
          <w:b/>
        </w:rPr>
        <w:br w:type="page"/>
      </w:r>
    </w:p>
    <w:p w14:paraId="24D1A598" w14:textId="77777777" w:rsidR="00C52810" w:rsidRDefault="00C52810" w:rsidP="002A1700">
      <w:pPr>
        <w:jc w:val="center"/>
        <w:rPr>
          <w:rFonts w:ascii="Times New Roman" w:hAnsi="Times New Roman" w:cs="Times New Roman"/>
        </w:rPr>
      </w:pPr>
    </w:p>
    <w:p w14:paraId="52E7AC0F" w14:textId="77777777" w:rsidR="00D7128B" w:rsidRPr="007D566B" w:rsidRDefault="00D7128B">
      <w:pPr>
        <w:rPr>
          <w:rFonts w:ascii="Times New Roman" w:hAnsi="Times New Roman" w:cs="Times New Roman"/>
        </w:rPr>
      </w:pPr>
    </w:p>
    <w:p w14:paraId="74A227EC" w14:textId="77777777" w:rsidR="005A5FB9" w:rsidRPr="007C69C1" w:rsidRDefault="005A5FB9" w:rsidP="005A5FB9">
      <w:pPr>
        <w:rPr>
          <w:rFonts w:ascii="Times New Roman" w:hAnsi="Times New Roman" w:cs="Times New Roman"/>
          <w:color w:val="FF0000"/>
        </w:rPr>
      </w:pPr>
    </w:p>
    <w:p w14:paraId="36FADBE9" w14:textId="77777777" w:rsidR="00D7128B" w:rsidRPr="007C69C1" w:rsidRDefault="00D7128B" w:rsidP="005A5FB9">
      <w:pPr>
        <w:shd w:val="clear" w:color="auto" w:fill="B4C6E7" w:themeFill="accent1" w:themeFillTint="66"/>
        <w:jc w:val="center"/>
        <w:rPr>
          <w:rFonts w:ascii="Times New Roman" w:hAnsi="Times New Roman" w:cs="Times New Roman"/>
          <w:b/>
          <w:color w:val="FF0000"/>
        </w:rPr>
      </w:pPr>
    </w:p>
    <w:p w14:paraId="39DB7A22" w14:textId="48C6C252" w:rsidR="005A5FB9" w:rsidRPr="006B741C" w:rsidRDefault="005A5FB9" w:rsidP="005A5FB9">
      <w:pPr>
        <w:shd w:val="clear" w:color="auto" w:fill="B4C6E7" w:themeFill="accent1" w:themeFillTint="66"/>
        <w:jc w:val="center"/>
        <w:rPr>
          <w:rFonts w:ascii="Times New Roman" w:hAnsi="Times New Roman" w:cs="Times New Roman"/>
          <w:b/>
        </w:rPr>
      </w:pPr>
      <w:r w:rsidRPr="006B741C">
        <w:rPr>
          <w:rFonts w:ascii="Times New Roman" w:hAnsi="Times New Roman" w:cs="Times New Roman"/>
          <w:b/>
        </w:rPr>
        <w:t xml:space="preserve">X </w:t>
      </w:r>
      <w:r w:rsidRPr="006B741C">
        <w:rPr>
          <w:rFonts w:ascii="Times New Roman" w:hAnsi="Times New Roman" w:cs="Times New Roman"/>
          <w:b/>
        </w:rPr>
        <w:tab/>
        <w:t>ПРИЛОГ</w:t>
      </w:r>
      <w:r w:rsidR="00CD318C" w:rsidRPr="006B741C">
        <w:rPr>
          <w:rFonts w:ascii="Times New Roman" w:hAnsi="Times New Roman" w:cs="Times New Roman"/>
          <w:b/>
        </w:rPr>
        <w:t xml:space="preserve"> 2</w:t>
      </w:r>
    </w:p>
    <w:p w14:paraId="541C2045" w14:textId="560ECC69" w:rsidR="005A5FB9" w:rsidRPr="007C69C1" w:rsidRDefault="005A5FB9" w:rsidP="005A5FB9">
      <w:pPr>
        <w:shd w:val="clear" w:color="auto" w:fill="B4C6E7" w:themeFill="accent1" w:themeFillTint="66"/>
        <w:jc w:val="center"/>
        <w:rPr>
          <w:rFonts w:ascii="Times New Roman" w:hAnsi="Times New Roman" w:cs="Times New Roman"/>
          <w:b/>
          <w:color w:val="FF0000"/>
        </w:rPr>
      </w:pPr>
    </w:p>
    <w:p w14:paraId="10C4ADB7" w14:textId="77777777" w:rsidR="005A5FB9" w:rsidRPr="007C69C1" w:rsidRDefault="005A5FB9" w:rsidP="005A5FB9">
      <w:pPr>
        <w:shd w:val="clear" w:color="auto" w:fill="B4C6E7" w:themeFill="accent1" w:themeFillTint="66"/>
        <w:jc w:val="center"/>
        <w:rPr>
          <w:rFonts w:ascii="Times New Roman" w:hAnsi="Times New Roman" w:cs="Times New Roman"/>
          <w:b/>
          <w:color w:val="FF0000"/>
        </w:rPr>
      </w:pPr>
    </w:p>
    <w:p w14:paraId="69E05A89" w14:textId="3265BFC2" w:rsidR="004A185B" w:rsidRPr="007C69C1" w:rsidRDefault="004A185B">
      <w:pPr>
        <w:rPr>
          <w:rFonts w:ascii="Times New Roman" w:hAnsi="Times New Roman" w:cs="Times New Roman"/>
          <w:color w:val="FF0000"/>
        </w:rPr>
      </w:pPr>
    </w:p>
    <w:p w14:paraId="047A4474" w14:textId="786BCAC9" w:rsidR="00D7128B" w:rsidRDefault="00D7128B">
      <w:pPr>
        <w:rPr>
          <w:rFonts w:ascii="Times New Roman" w:hAnsi="Times New Roman" w:cs="Times New Roman"/>
          <w:color w:val="FF0000"/>
        </w:rPr>
      </w:pPr>
    </w:p>
    <w:p w14:paraId="5A4F6C77" w14:textId="3400FD5A" w:rsidR="00687B04" w:rsidRDefault="00687B04">
      <w:pPr>
        <w:rPr>
          <w:rFonts w:ascii="Times New Roman" w:hAnsi="Times New Roman" w:cs="Times New Roman"/>
          <w:color w:val="FF0000"/>
        </w:rPr>
      </w:pPr>
    </w:p>
    <w:p w14:paraId="250443A8" w14:textId="2FA45554" w:rsidR="00687B04" w:rsidRDefault="00687B04">
      <w:pPr>
        <w:rPr>
          <w:rFonts w:ascii="Times New Roman" w:hAnsi="Times New Roman" w:cs="Times New Roman"/>
          <w:color w:val="FF0000"/>
        </w:rPr>
      </w:pPr>
    </w:p>
    <w:p w14:paraId="5C7ED51E" w14:textId="51D0C622" w:rsidR="00687B04" w:rsidRPr="007C69C1" w:rsidRDefault="00687B04">
      <w:pPr>
        <w:rPr>
          <w:rFonts w:ascii="Times New Roman" w:hAnsi="Times New Roman" w:cs="Times New Roman"/>
          <w:color w:val="FF0000"/>
        </w:rPr>
      </w:pPr>
    </w:p>
    <w:p w14:paraId="4811A2C8" w14:textId="15FEAC2B" w:rsidR="00D7128B" w:rsidRPr="006B741C" w:rsidRDefault="00D7128B" w:rsidP="00D7128B">
      <w:pPr>
        <w:jc w:val="center"/>
        <w:rPr>
          <w:rFonts w:ascii="Times New Roman" w:hAnsi="Times New Roman" w:cs="Times New Roman"/>
          <w:b/>
        </w:rPr>
      </w:pPr>
      <w:proofErr w:type="gramStart"/>
      <w:r w:rsidRPr="006B741C">
        <w:rPr>
          <w:rFonts w:ascii="Times New Roman" w:hAnsi="Times New Roman" w:cs="Times New Roman"/>
          <w:b/>
        </w:rPr>
        <w:t>Предмер  радова</w:t>
      </w:r>
      <w:proofErr w:type="gramEnd"/>
      <w:r w:rsidRPr="006B741C">
        <w:rPr>
          <w:rFonts w:ascii="Times New Roman" w:hAnsi="Times New Roman" w:cs="Times New Roman"/>
          <w:b/>
        </w:rPr>
        <w:t xml:space="preserve">  – јавна набавка бр. </w:t>
      </w:r>
      <w:r w:rsidR="005218D6">
        <w:rPr>
          <w:rFonts w:ascii="Times New Roman" w:hAnsi="Times New Roman" w:cs="Times New Roman"/>
          <w:b/>
        </w:rPr>
        <w:t>25</w:t>
      </w:r>
      <w:r w:rsidR="005F1FDE" w:rsidRPr="006B741C">
        <w:rPr>
          <w:rFonts w:ascii="Times New Roman" w:hAnsi="Times New Roman" w:cs="Times New Roman"/>
          <w:b/>
        </w:rPr>
        <w:t>/2020</w:t>
      </w:r>
    </w:p>
    <w:p w14:paraId="679EAA65" w14:textId="77777777" w:rsidR="00D7128B" w:rsidRPr="006B741C" w:rsidRDefault="00D7128B" w:rsidP="00D7128B">
      <w:pPr>
        <w:jc w:val="center"/>
        <w:rPr>
          <w:rFonts w:ascii="Times New Roman" w:hAnsi="Times New Roman" w:cs="Times New Roman"/>
          <w:b/>
        </w:rPr>
      </w:pPr>
      <w:r w:rsidRPr="006B741C">
        <w:rPr>
          <w:rFonts w:ascii="Times New Roman" w:hAnsi="Times New Roman" w:cs="Times New Roman"/>
          <w:b/>
        </w:rPr>
        <w:t>***</w:t>
      </w:r>
    </w:p>
    <w:p w14:paraId="4CFBD96E" w14:textId="77777777" w:rsidR="00D7128B" w:rsidRPr="006B741C" w:rsidRDefault="00D7128B" w:rsidP="00D7128B">
      <w:pPr>
        <w:jc w:val="center"/>
        <w:rPr>
          <w:rFonts w:ascii="Times New Roman" w:hAnsi="Times New Roman" w:cs="Times New Roman"/>
          <w:b/>
        </w:rPr>
      </w:pPr>
    </w:p>
    <w:p w14:paraId="5A604BBA" w14:textId="77777777" w:rsidR="006B741C" w:rsidRPr="006B741C" w:rsidRDefault="00D7128B" w:rsidP="006B741C">
      <w:pPr>
        <w:jc w:val="center"/>
        <w:rPr>
          <w:rFonts w:ascii="Times New Roman" w:hAnsi="Times New Roman" w:cs="Times New Roman"/>
          <w:b/>
          <w:bCs/>
          <w:lang w:val="sr-Latn-RS"/>
        </w:rPr>
      </w:pPr>
      <w:proofErr w:type="gramStart"/>
      <w:r w:rsidRPr="006B741C">
        <w:rPr>
          <w:rFonts w:ascii="Times New Roman" w:hAnsi="Times New Roman" w:cs="Times New Roman"/>
          <w:b/>
        </w:rPr>
        <w:t>Радови  за</w:t>
      </w:r>
      <w:proofErr w:type="gramEnd"/>
      <w:r w:rsidRPr="006B741C">
        <w:rPr>
          <w:rFonts w:ascii="Times New Roman" w:hAnsi="Times New Roman" w:cs="Times New Roman"/>
          <w:b/>
        </w:rPr>
        <w:t xml:space="preserve"> изградњу </w:t>
      </w:r>
      <w:r w:rsidR="006B741C" w:rsidRPr="006B741C">
        <w:rPr>
          <w:rFonts w:ascii="Times New Roman" w:hAnsi="Times New Roman" w:cs="Times New Roman"/>
          <w:b/>
          <w:bCs/>
          <w:lang w:val="sr-Latn-RS"/>
        </w:rPr>
        <w:t xml:space="preserve">Миљкутског натпутњака на km 3+808,41 </w:t>
      </w:r>
      <w:r w:rsidR="006B741C" w:rsidRPr="006B741C">
        <w:rPr>
          <w:rFonts w:ascii="Times New Roman" w:hAnsi="Times New Roman" w:cs="Times New Roman"/>
          <w:b/>
          <w:bCs/>
          <w:lang w:val="sr-Cyrl-CS"/>
        </w:rPr>
        <w:t xml:space="preserve">на </w:t>
      </w:r>
      <w:r w:rsidR="006B741C" w:rsidRPr="006B741C">
        <w:rPr>
          <w:rFonts w:ascii="Times New Roman" w:hAnsi="Times New Roman" w:cs="Times New Roman"/>
          <w:b/>
          <w:bCs/>
          <w:lang w:val="sr-Cyrl-RS"/>
        </w:rPr>
        <w:t>ауто-путу Е75, лева трака,</w:t>
      </w:r>
      <w:r w:rsidR="006B741C" w:rsidRPr="006B741C">
        <w:rPr>
          <w:rFonts w:ascii="Times New Roman" w:hAnsi="Times New Roman" w:cs="Times New Roman"/>
          <w:b/>
          <w:bCs/>
          <w:lang w:val="sr-Latn-RS"/>
        </w:rPr>
        <w:t xml:space="preserve"> </w:t>
      </w:r>
    </w:p>
    <w:p w14:paraId="0848EF72" w14:textId="77777777" w:rsidR="006B741C" w:rsidRPr="006B741C" w:rsidRDefault="006B741C" w:rsidP="006B741C">
      <w:pPr>
        <w:jc w:val="center"/>
        <w:rPr>
          <w:rFonts w:ascii="Times New Roman" w:hAnsi="Times New Roman" w:cs="Times New Roman"/>
          <w:b/>
        </w:rPr>
      </w:pPr>
      <w:proofErr w:type="gramStart"/>
      <w:r w:rsidRPr="006B741C">
        <w:rPr>
          <w:rFonts w:ascii="Times New Roman" w:hAnsi="Times New Roman" w:cs="Times New Roman"/>
          <w:b/>
          <w:bCs/>
        </w:rPr>
        <w:t>деоница</w:t>
      </w:r>
      <w:proofErr w:type="gramEnd"/>
      <w:r w:rsidRPr="006B741C">
        <w:rPr>
          <w:rFonts w:ascii="Times New Roman" w:hAnsi="Times New Roman" w:cs="Times New Roman"/>
          <w:b/>
          <w:bCs/>
        </w:rPr>
        <w:t>: гранични прелаз Келебија - петља Суботица Југ</w:t>
      </w:r>
      <w:r w:rsidRPr="006B741C">
        <w:rPr>
          <w:rFonts w:ascii="Times New Roman" w:hAnsi="Times New Roman" w:cs="Times New Roman"/>
          <w:b/>
          <w:bCs/>
          <w:lang w:val="sr-Cyrl-CS"/>
        </w:rPr>
        <w:t>, Сектор</w:t>
      </w:r>
      <w:r w:rsidRPr="006B741C">
        <w:rPr>
          <w:rFonts w:ascii="Times New Roman" w:hAnsi="Times New Roman" w:cs="Times New Roman"/>
          <w:b/>
          <w:bCs/>
          <w:lang w:val="sr-Latn-RS"/>
        </w:rPr>
        <w:t xml:space="preserve"> 1</w:t>
      </w:r>
      <w:r w:rsidRPr="006B741C">
        <w:rPr>
          <w:rFonts w:ascii="Times New Roman" w:hAnsi="Times New Roman" w:cs="Times New Roman"/>
          <w:b/>
        </w:rPr>
        <w:t xml:space="preserve">  </w:t>
      </w:r>
    </w:p>
    <w:p w14:paraId="0DBA50BC" w14:textId="77777777" w:rsidR="006B741C" w:rsidRPr="006B741C" w:rsidRDefault="006B741C" w:rsidP="006B741C">
      <w:pPr>
        <w:jc w:val="center"/>
        <w:rPr>
          <w:rFonts w:ascii="Times New Roman" w:hAnsi="Times New Roman" w:cs="Times New Roman"/>
          <w:b/>
          <w:lang w:val="sr-Latn-RS"/>
        </w:rPr>
      </w:pPr>
      <w:r w:rsidRPr="006B741C">
        <w:rPr>
          <w:rFonts w:ascii="Times New Roman" w:hAnsi="Times New Roman" w:cs="Times New Roman"/>
          <w:b/>
          <w:bCs/>
          <w:lang w:val="sr-Cyrl-RS"/>
        </w:rPr>
        <w:t xml:space="preserve">(укључујући и изградњу </w:t>
      </w:r>
      <w:r w:rsidRPr="006B741C">
        <w:rPr>
          <w:rFonts w:ascii="Times New Roman" w:hAnsi="Times New Roman" w:cs="Times New Roman"/>
          <w:b/>
          <w:lang w:val="sr-Cyrl-CS"/>
        </w:rPr>
        <w:t xml:space="preserve">Миљкутског </w:t>
      </w:r>
      <w:r w:rsidRPr="006B741C">
        <w:rPr>
          <w:rFonts w:ascii="Times New Roman" w:hAnsi="Times New Roman" w:cs="Times New Roman"/>
          <w:b/>
          <w:lang w:val="sr-Cyrl-RS"/>
        </w:rPr>
        <w:t>пута</w:t>
      </w:r>
      <w:r w:rsidRPr="006B741C">
        <w:rPr>
          <w:rFonts w:ascii="Times New Roman" w:hAnsi="Times New Roman" w:cs="Times New Roman"/>
          <w:b/>
          <w:lang w:val="sr-Latn-RS"/>
        </w:rPr>
        <w:t xml:space="preserve">, </w:t>
      </w:r>
    </w:p>
    <w:p w14:paraId="72F8A653" w14:textId="3FB7E655" w:rsidR="00D7128B" w:rsidRDefault="006B741C" w:rsidP="006B741C">
      <w:pPr>
        <w:jc w:val="center"/>
        <w:rPr>
          <w:rFonts w:ascii="Times New Roman" w:hAnsi="Times New Roman" w:cs="Times New Roman"/>
          <w:b/>
          <w:lang w:val="sr-Cyrl-RS"/>
        </w:rPr>
      </w:pPr>
      <w:r w:rsidRPr="006B741C">
        <w:rPr>
          <w:rFonts w:ascii="Times New Roman" w:hAnsi="Times New Roman" w:cs="Times New Roman"/>
          <w:b/>
          <w:lang w:val="sr-Cyrl-RS"/>
        </w:rPr>
        <w:t xml:space="preserve">као и радове на </w:t>
      </w:r>
      <w:r w:rsidRPr="006B741C">
        <w:rPr>
          <w:rFonts w:ascii="Times New Roman" w:hAnsi="Times New Roman" w:cs="Times New Roman"/>
          <w:b/>
          <w:lang w:val="sr-Latn-RS"/>
        </w:rPr>
        <w:t xml:space="preserve">заштитном премазивању бетонских површина на мостовима на km 9+617.08 </w:t>
      </w:r>
      <w:r w:rsidRPr="006B741C">
        <w:rPr>
          <w:rFonts w:ascii="Times New Roman" w:hAnsi="Times New Roman" w:cs="Times New Roman"/>
          <w:b/>
          <w:lang w:val="sr-Cyrl-RS"/>
        </w:rPr>
        <w:t>и на</w:t>
      </w:r>
      <w:r w:rsidRPr="006B741C">
        <w:rPr>
          <w:rFonts w:ascii="Times New Roman" w:hAnsi="Times New Roman" w:cs="Times New Roman"/>
          <w:b/>
          <w:lang w:val="sr-Latn-RS"/>
        </w:rPr>
        <w:t xml:space="preserve"> km 10+140.36</w:t>
      </w:r>
      <w:r w:rsidRPr="006B741C">
        <w:rPr>
          <w:rFonts w:ascii="Times New Roman" w:hAnsi="Times New Roman" w:cs="Times New Roman"/>
          <w:b/>
          <w:lang w:val="sr-Cyrl-RS"/>
        </w:rPr>
        <w:t xml:space="preserve"> на ауто-путу Е75, лева трака, </w:t>
      </w:r>
      <w:r w:rsidRPr="006B741C">
        <w:rPr>
          <w:rFonts w:ascii="Times New Roman" w:hAnsi="Times New Roman" w:cs="Times New Roman"/>
          <w:b/>
        </w:rPr>
        <w:t>деоница: гранични прелаз Келебија - петља Суботица Југ</w:t>
      </w:r>
      <w:r w:rsidRPr="006B741C">
        <w:rPr>
          <w:rFonts w:ascii="Times New Roman" w:hAnsi="Times New Roman" w:cs="Times New Roman"/>
          <w:b/>
          <w:lang w:val="sr-Cyrl-CS"/>
        </w:rPr>
        <w:t xml:space="preserve">, Сектор </w:t>
      </w:r>
      <w:r w:rsidRPr="006B741C">
        <w:rPr>
          <w:rFonts w:ascii="Times New Roman" w:hAnsi="Times New Roman" w:cs="Times New Roman"/>
          <w:b/>
          <w:lang w:val="sr-Cyrl-RS"/>
        </w:rPr>
        <w:t>1</w:t>
      </w:r>
    </w:p>
    <w:p w14:paraId="131F5488" w14:textId="77777777" w:rsidR="004C0B24" w:rsidRDefault="004C0B24" w:rsidP="006B741C">
      <w:pPr>
        <w:jc w:val="center"/>
        <w:rPr>
          <w:rFonts w:ascii="Times New Roman" w:hAnsi="Times New Roman" w:cs="Times New Roman"/>
          <w:b/>
          <w:lang w:val="sr-Cyrl-RS"/>
        </w:rPr>
      </w:pPr>
    </w:p>
    <w:p w14:paraId="33FAA625" w14:textId="6BEF2A64" w:rsidR="004C0B24" w:rsidRDefault="004C0B24">
      <w:pPr>
        <w:rPr>
          <w:rFonts w:ascii="Times New Roman" w:hAnsi="Times New Roman" w:cs="Times New Roman"/>
          <w:b/>
          <w:lang w:val="sr-Cyrl-RS"/>
        </w:rPr>
      </w:pPr>
      <w:r>
        <w:rPr>
          <w:rFonts w:ascii="Times New Roman" w:hAnsi="Times New Roman" w:cs="Times New Roman"/>
          <w:b/>
          <w:lang w:val="sr-Cyrl-RS"/>
        </w:rPr>
        <w:br w:type="page"/>
      </w:r>
    </w:p>
    <w:p w14:paraId="513A2D99" w14:textId="3FF41662" w:rsidR="00687B04" w:rsidRDefault="00687B04">
      <w:pPr>
        <w:rPr>
          <w:rFonts w:ascii="Times New Roman" w:hAnsi="Times New Roman" w:cs="Times New Roman"/>
          <w:b/>
          <w:lang w:val="sr-Cyrl-RS"/>
        </w:rPr>
      </w:pPr>
    </w:p>
    <w:p w14:paraId="5C2A5052" w14:textId="77777777" w:rsidR="00687B04" w:rsidRPr="00A824F9" w:rsidRDefault="00687B04" w:rsidP="00687B04"/>
    <w:tbl>
      <w:tblPr>
        <w:tblStyle w:val="TableGrid"/>
        <w:tblW w:w="0" w:type="auto"/>
        <w:tblLook w:val="04A0" w:firstRow="1" w:lastRow="0" w:firstColumn="1" w:lastColumn="0" w:noHBand="0" w:noVBand="1"/>
      </w:tblPr>
      <w:tblGrid>
        <w:gridCol w:w="603"/>
        <w:gridCol w:w="894"/>
        <w:gridCol w:w="2313"/>
        <w:gridCol w:w="775"/>
        <w:gridCol w:w="882"/>
        <w:gridCol w:w="962"/>
        <w:gridCol w:w="1273"/>
        <w:gridCol w:w="850"/>
        <w:gridCol w:w="798"/>
      </w:tblGrid>
      <w:tr w:rsidR="00687B04" w:rsidRPr="00A824F9" w14:paraId="7AFD7F6C" w14:textId="77777777" w:rsidTr="00D9721A">
        <w:trPr>
          <w:trHeight w:val="315"/>
        </w:trPr>
        <w:tc>
          <w:tcPr>
            <w:tcW w:w="11016" w:type="dxa"/>
            <w:gridSpan w:val="9"/>
            <w:shd w:val="clear" w:color="auto" w:fill="FBE4D5" w:themeFill="accent2" w:themeFillTint="33"/>
            <w:noWrap/>
            <w:hideMark/>
          </w:tcPr>
          <w:p w14:paraId="5E58428A" w14:textId="77777777" w:rsidR="00687B04" w:rsidRPr="00A824F9" w:rsidRDefault="00687B04" w:rsidP="00D9721A">
            <w:bookmarkStart w:id="1" w:name="RANGE!A2:I280"/>
            <w:r w:rsidRPr="00A824F9">
              <w:t>10000 - МИЉКУТСКИ ПУТ</w:t>
            </w:r>
            <w:bookmarkEnd w:id="1"/>
          </w:p>
        </w:tc>
      </w:tr>
      <w:tr w:rsidR="00687B04" w:rsidRPr="00A824F9" w14:paraId="670322C1" w14:textId="77777777" w:rsidTr="00D9721A">
        <w:trPr>
          <w:trHeight w:val="1260"/>
        </w:trPr>
        <w:tc>
          <w:tcPr>
            <w:tcW w:w="666" w:type="dxa"/>
            <w:shd w:val="clear" w:color="auto" w:fill="D9D9D9" w:themeFill="background1" w:themeFillShade="D9"/>
            <w:hideMark/>
          </w:tcPr>
          <w:p w14:paraId="6A0E4386" w14:textId="77777777" w:rsidR="00687B04" w:rsidRPr="00A824F9" w:rsidRDefault="00687B04" w:rsidP="00D9721A">
            <w:r w:rsidRPr="00A824F9">
              <w:t>Редни број</w:t>
            </w:r>
          </w:p>
        </w:tc>
        <w:tc>
          <w:tcPr>
            <w:tcW w:w="934" w:type="dxa"/>
            <w:shd w:val="clear" w:color="auto" w:fill="D9D9D9" w:themeFill="background1" w:themeFillShade="D9"/>
            <w:hideMark/>
          </w:tcPr>
          <w:p w14:paraId="40415E18" w14:textId="77777777" w:rsidR="00687B04" w:rsidRPr="00A824F9" w:rsidRDefault="00687B04" w:rsidP="00D9721A">
            <w:r w:rsidRPr="00A824F9">
              <w:t>Бр. позиције у Техничким условима</w:t>
            </w:r>
          </w:p>
        </w:tc>
        <w:tc>
          <w:tcPr>
            <w:tcW w:w="2351" w:type="dxa"/>
            <w:shd w:val="clear" w:color="auto" w:fill="D9D9D9" w:themeFill="background1" w:themeFillShade="D9"/>
            <w:hideMark/>
          </w:tcPr>
          <w:p w14:paraId="26C3A692" w14:textId="77777777" w:rsidR="00687B04" w:rsidRPr="00A824F9" w:rsidRDefault="00687B04" w:rsidP="00D9721A">
            <w:r w:rsidRPr="00A824F9">
              <w:t>Опис позиције</w:t>
            </w:r>
          </w:p>
        </w:tc>
        <w:tc>
          <w:tcPr>
            <w:tcW w:w="755" w:type="dxa"/>
            <w:shd w:val="clear" w:color="auto" w:fill="D9D9D9" w:themeFill="background1" w:themeFillShade="D9"/>
            <w:hideMark/>
          </w:tcPr>
          <w:p w14:paraId="3AD9FF70" w14:textId="77777777" w:rsidR="00687B04" w:rsidRPr="00A824F9" w:rsidRDefault="00687B04" w:rsidP="00D9721A">
            <w:r w:rsidRPr="00A824F9">
              <w:t>Јед.мере</w:t>
            </w:r>
          </w:p>
        </w:tc>
        <w:tc>
          <w:tcPr>
            <w:tcW w:w="896" w:type="dxa"/>
            <w:shd w:val="clear" w:color="auto" w:fill="D9D9D9" w:themeFill="background1" w:themeFillShade="D9"/>
            <w:hideMark/>
          </w:tcPr>
          <w:p w14:paraId="582941B4" w14:textId="77777777" w:rsidR="00687B04" w:rsidRPr="00A824F9" w:rsidRDefault="00687B04" w:rsidP="00D9721A">
            <w:r w:rsidRPr="00A824F9">
              <w:t>Количина</w:t>
            </w:r>
          </w:p>
        </w:tc>
        <w:tc>
          <w:tcPr>
            <w:tcW w:w="1340" w:type="dxa"/>
            <w:shd w:val="clear" w:color="auto" w:fill="D9D9D9" w:themeFill="background1" w:themeFillShade="D9"/>
            <w:hideMark/>
          </w:tcPr>
          <w:p w14:paraId="41CA8450" w14:textId="77777777" w:rsidR="00687B04" w:rsidRPr="00A824F9" w:rsidRDefault="00687B04" w:rsidP="00D9721A">
            <w:r w:rsidRPr="00A824F9">
              <w:t>Јед.цена</w:t>
            </w:r>
            <w:r w:rsidRPr="00A824F9">
              <w:br/>
              <w:t>(без ПДВ-а)</w:t>
            </w:r>
          </w:p>
        </w:tc>
        <w:tc>
          <w:tcPr>
            <w:tcW w:w="1809" w:type="dxa"/>
            <w:shd w:val="clear" w:color="auto" w:fill="D9D9D9" w:themeFill="background1" w:themeFillShade="D9"/>
            <w:hideMark/>
          </w:tcPr>
          <w:p w14:paraId="1142B673" w14:textId="77777777" w:rsidR="00687B04" w:rsidRPr="00A824F9" w:rsidRDefault="00687B04" w:rsidP="00D9721A">
            <w:r w:rsidRPr="00A824F9">
              <w:t>Јед.цена</w:t>
            </w:r>
            <w:r w:rsidRPr="00A824F9">
              <w:br/>
              <w:t>(са ПДВ-ом)</w:t>
            </w:r>
          </w:p>
        </w:tc>
        <w:tc>
          <w:tcPr>
            <w:tcW w:w="1172" w:type="dxa"/>
            <w:shd w:val="clear" w:color="auto" w:fill="D9D9D9" w:themeFill="background1" w:themeFillShade="D9"/>
            <w:hideMark/>
          </w:tcPr>
          <w:p w14:paraId="475E14E5"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7F547B17" w14:textId="77777777" w:rsidR="00687B04" w:rsidRPr="00A824F9" w:rsidRDefault="00687B04" w:rsidP="00D9721A">
            <w:r w:rsidRPr="00A824F9">
              <w:t>Износ</w:t>
            </w:r>
            <w:r w:rsidRPr="00A824F9">
              <w:br/>
              <w:t>(са ПДВ-ом)</w:t>
            </w:r>
          </w:p>
        </w:tc>
      </w:tr>
      <w:tr w:rsidR="00687B04" w:rsidRPr="00A824F9" w14:paraId="68DF81E8" w14:textId="77777777" w:rsidTr="00D9721A">
        <w:trPr>
          <w:trHeight w:val="315"/>
        </w:trPr>
        <w:tc>
          <w:tcPr>
            <w:tcW w:w="666" w:type="dxa"/>
            <w:shd w:val="clear" w:color="auto" w:fill="D9D9D9" w:themeFill="background1" w:themeFillShade="D9"/>
            <w:hideMark/>
          </w:tcPr>
          <w:p w14:paraId="7E593AA0" w14:textId="77777777" w:rsidR="00687B04" w:rsidRPr="00A824F9" w:rsidRDefault="00687B04" w:rsidP="00D9721A">
            <w:r w:rsidRPr="00A824F9">
              <w:t>[1]</w:t>
            </w:r>
          </w:p>
        </w:tc>
        <w:tc>
          <w:tcPr>
            <w:tcW w:w="934" w:type="dxa"/>
            <w:shd w:val="clear" w:color="auto" w:fill="D9D9D9" w:themeFill="background1" w:themeFillShade="D9"/>
            <w:hideMark/>
          </w:tcPr>
          <w:p w14:paraId="402AF746" w14:textId="77777777" w:rsidR="00687B04" w:rsidRPr="00A824F9" w:rsidRDefault="00687B04" w:rsidP="00D9721A">
            <w:r w:rsidRPr="00A824F9">
              <w:t>[2]</w:t>
            </w:r>
          </w:p>
        </w:tc>
        <w:tc>
          <w:tcPr>
            <w:tcW w:w="2351" w:type="dxa"/>
            <w:shd w:val="clear" w:color="auto" w:fill="D9D9D9" w:themeFill="background1" w:themeFillShade="D9"/>
            <w:hideMark/>
          </w:tcPr>
          <w:p w14:paraId="4B5D08AD" w14:textId="77777777" w:rsidR="00687B04" w:rsidRPr="00A824F9" w:rsidRDefault="00687B04" w:rsidP="00D9721A">
            <w:r w:rsidRPr="00A824F9">
              <w:t>[3]</w:t>
            </w:r>
          </w:p>
        </w:tc>
        <w:tc>
          <w:tcPr>
            <w:tcW w:w="755" w:type="dxa"/>
            <w:shd w:val="clear" w:color="auto" w:fill="D9D9D9" w:themeFill="background1" w:themeFillShade="D9"/>
            <w:hideMark/>
          </w:tcPr>
          <w:p w14:paraId="4B22C34B" w14:textId="77777777" w:rsidR="00687B04" w:rsidRPr="00A824F9" w:rsidRDefault="00687B04" w:rsidP="00D9721A">
            <w:r w:rsidRPr="00A824F9">
              <w:t>[4]</w:t>
            </w:r>
          </w:p>
        </w:tc>
        <w:tc>
          <w:tcPr>
            <w:tcW w:w="896" w:type="dxa"/>
            <w:shd w:val="clear" w:color="auto" w:fill="D9D9D9" w:themeFill="background1" w:themeFillShade="D9"/>
            <w:hideMark/>
          </w:tcPr>
          <w:p w14:paraId="0FAAE40C" w14:textId="77777777" w:rsidR="00687B04" w:rsidRPr="00A824F9" w:rsidRDefault="00687B04" w:rsidP="00D9721A">
            <w:r w:rsidRPr="00A824F9">
              <w:t>[5]</w:t>
            </w:r>
          </w:p>
        </w:tc>
        <w:tc>
          <w:tcPr>
            <w:tcW w:w="1340" w:type="dxa"/>
            <w:shd w:val="clear" w:color="auto" w:fill="D9D9D9" w:themeFill="background1" w:themeFillShade="D9"/>
            <w:hideMark/>
          </w:tcPr>
          <w:p w14:paraId="29FB64FF" w14:textId="77777777" w:rsidR="00687B04" w:rsidRPr="00A824F9" w:rsidRDefault="00687B04" w:rsidP="00D9721A">
            <w:r w:rsidRPr="00A824F9">
              <w:t>[6]</w:t>
            </w:r>
          </w:p>
        </w:tc>
        <w:tc>
          <w:tcPr>
            <w:tcW w:w="1809" w:type="dxa"/>
            <w:shd w:val="clear" w:color="auto" w:fill="D9D9D9" w:themeFill="background1" w:themeFillShade="D9"/>
            <w:hideMark/>
          </w:tcPr>
          <w:p w14:paraId="2C5E4CCD" w14:textId="77777777" w:rsidR="00687B04" w:rsidRPr="00A824F9" w:rsidRDefault="00687B04" w:rsidP="00D9721A">
            <w:r w:rsidRPr="00A824F9">
              <w:t>[7]</w:t>
            </w:r>
          </w:p>
        </w:tc>
        <w:tc>
          <w:tcPr>
            <w:tcW w:w="1172" w:type="dxa"/>
            <w:shd w:val="clear" w:color="auto" w:fill="D9D9D9" w:themeFill="background1" w:themeFillShade="D9"/>
            <w:hideMark/>
          </w:tcPr>
          <w:p w14:paraId="38B516DC" w14:textId="77777777" w:rsidR="00687B04" w:rsidRPr="00A824F9" w:rsidRDefault="00687B04" w:rsidP="00D9721A">
            <w:r w:rsidRPr="00A824F9">
              <w:t>[8]=5x6</w:t>
            </w:r>
          </w:p>
        </w:tc>
        <w:tc>
          <w:tcPr>
            <w:tcW w:w="1093" w:type="dxa"/>
            <w:shd w:val="clear" w:color="auto" w:fill="D9D9D9" w:themeFill="background1" w:themeFillShade="D9"/>
            <w:hideMark/>
          </w:tcPr>
          <w:p w14:paraId="163ACD37" w14:textId="77777777" w:rsidR="00687B04" w:rsidRPr="00A824F9" w:rsidRDefault="00687B04" w:rsidP="00D9721A">
            <w:r w:rsidRPr="00A824F9">
              <w:t>[9]=5x7</w:t>
            </w:r>
          </w:p>
        </w:tc>
      </w:tr>
      <w:tr w:rsidR="00687B04" w:rsidRPr="00A824F9" w14:paraId="3E569DB7" w14:textId="77777777" w:rsidTr="00D9721A">
        <w:trPr>
          <w:trHeight w:val="315"/>
        </w:trPr>
        <w:tc>
          <w:tcPr>
            <w:tcW w:w="666" w:type="dxa"/>
            <w:noWrap/>
            <w:hideMark/>
          </w:tcPr>
          <w:p w14:paraId="618793B2" w14:textId="77777777" w:rsidR="00687B04" w:rsidRPr="00A824F9" w:rsidRDefault="00687B04" w:rsidP="00D9721A">
            <w:r w:rsidRPr="00A824F9">
              <w:t> </w:t>
            </w:r>
          </w:p>
        </w:tc>
        <w:tc>
          <w:tcPr>
            <w:tcW w:w="934" w:type="dxa"/>
            <w:hideMark/>
          </w:tcPr>
          <w:p w14:paraId="2939FB84" w14:textId="77777777" w:rsidR="00687B04" w:rsidRPr="00A824F9" w:rsidRDefault="00687B04" w:rsidP="00D9721A">
            <w:r w:rsidRPr="00A824F9">
              <w:t>11000</w:t>
            </w:r>
          </w:p>
        </w:tc>
        <w:tc>
          <w:tcPr>
            <w:tcW w:w="9416" w:type="dxa"/>
            <w:gridSpan w:val="7"/>
            <w:hideMark/>
          </w:tcPr>
          <w:p w14:paraId="3072C75A" w14:textId="77777777" w:rsidR="00687B04" w:rsidRPr="00A824F9" w:rsidRDefault="00687B04" w:rsidP="00D9721A">
            <w:r w:rsidRPr="00A824F9">
              <w:t>ПРИПРЕМНИ РАДОВИ</w:t>
            </w:r>
          </w:p>
        </w:tc>
      </w:tr>
      <w:tr w:rsidR="00687B04" w:rsidRPr="00A824F9" w14:paraId="2DB57BBE" w14:textId="77777777" w:rsidTr="00D9721A">
        <w:trPr>
          <w:trHeight w:val="1575"/>
        </w:trPr>
        <w:tc>
          <w:tcPr>
            <w:tcW w:w="666" w:type="dxa"/>
            <w:hideMark/>
          </w:tcPr>
          <w:p w14:paraId="1BED3D0A" w14:textId="77777777" w:rsidR="00687B04" w:rsidRPr="00A824F9" w:rsidRDefault="00687B04" w:rsidP="00D9721A">
            <w:r w:rsidRPr="00A824F9">
              <w:t>1</w:t>
            </w:r>
          </w:p>
        </w:tc>
        <w:tc>
          <w:tcPr>
            <w:tcW w:w="934" w:type="dxa"/>
            <w:hideMark/>
          </w:tcPr>
          <w:p w14:paraId="774B6E03" w14:textId="77777777" w:rsidR="00687B04" w:rsidRPr="00A824F9" w:rsidRDefault="00687B04" w:rsidP="00D9721A">
            <w:r w:rsidRPr="00A824F9">
              <w:t>11010</w:t>
            </w:r>
          </w:p>
        </w:tc>
        <w:tc>
          <w:tcPr>
            <w:tcW w:w="2351" w:type="dxa"/>
            <w:hideMark/>
          </w:tcPr>
          <w:p w14:paraId="23C870F0" w14:textId="77777777" w:rsidR="00687B04" w:rsidRPr="00A824F9" w:rsidRDefault="00687B04" w:rsidP="00D9721A">
            <w:r w:rsidRPr="00A824F9">
              <w:t>Исколчење трасе. Позиција обухвата радове на геодетском обележавању трасе пре почетка извођења радова.</w:t>
            </w:r>
          </w:p>
        </w:tc>
        <w:tc>
          <w:tcPr>
            <w:tcW w:w="755" w:type="dxa"/>
            <w:noWrap/>
            <w:hideMark/>
          </w:tcPr>
          <w:p w14:paraId="5BA166CD" w14:textId="77777777" w:rsidR="00687B04" w:rsidRPr="00A824F9" w:rsidRDefault="00687B04" w:rsidP="00D9721A">
            <w:r w:rsidRPr="00A824F9">
              <w:t>km'</w:t>
            </w:r>
          </w:p>
        </w:tc>
        <w:tc>
          <w:tcPr>
            <w:tcW w:w="896" w:type="dxa"/>
            <w:noWrap/>
            <w:hideMark/>
          </w:tcPr>
          <w:p w14:paraId="59F1A87A" w14:textId="77777777" w:rsidR="00687B04" w:rsidRPr="00A824F9" w:rsidRDefault="00687B04" w:rsidP="00D9721A">
            <w:r w:rsidRPr="00A824F9">
              <w:t>0.80</w:t>
            </w:r>
          </w:p>
        </w:tc>
        <w:tc>
          <w:tcPr>
            <w:tcW w:w="1340" w:type="dxa"/>
            <w:noWrap/>
            <w:hideMark/>
          </w:tcPr>
          <w:p w14:paraId="26D940A4" w14:textId="77777777" w:rsidR="00687B04" w:rsidRPr="00A824F9" w:rsidRDefault="00687B04" w:rsidP="00D9721A">
            <w:r w:rsidRPr="00A824F9">
              <w:t> </w:t>
            </w:r>
          </w:p>
        </w:tc>
        <w:tc>
          <w:tcPr>
            <w:tcW w:w="1809" w:type="dxa"/>
            <w:noWrap/>
            <w:hideMark/>
          </w:tcPr>
          <w:p w14:paraId="779191C4" w14:textId="77777777" w:rsidR="00687B04" w:rsidRPr="00A824F9" w:rsidRDefault="00687B04" w:rsidP="00D9721A">
            <w:r w:rsidRPr="00A824F9">
              <w:t> </w:t>
            </w:r>
          </w:p>
        </w:tc>
        <w:tc>
          <w:tcPr>
            <w:tcW w:w="1172" w:type="dxa"/>
            <w:noWrap/>
            <w:hideMark/>
          </w:tcPr>
          <w:p w14:paraId="26920344" w14:textId="77777777" w:rsidR="00687B04" w:rsidRPr="00A824F9" w:rsidRDefault="00687B04" w:rsidP="00D9721A">
            <w:r w:rsidRPr="00A824F9">
              <w:t> </w:t>
            </w:r>
          </w:p>
        </w:tc>
        <w:tc>
          <w:tcPr>
            <w:tcW w:w="1093" w:type="dxa"/>
            <w:noWrap/>
            <w:hideMark/>
          </w:tcPr>
          <w:p w14:paraId="4A94134E" w14:textId="77777777" w:rsidR="00687B04" w:rsidRPr="00A824F9" w:rsidRDefault="00687B04" w:rsidP="00D9721A">
            <w:r w:rsidRPr="00A824F9">
              <w:t> </w:t>
            </w:r>
          </w:p>
        </w:tc>
      </w:tr>
      <w:tr w:rsidR="00687B04" w:rsidRPr="00A824F9" w14:paraId="0CB56E78" w14:textId="77777777" w:rsidTr="00D9721A">
        <w:trPr>
          <w:trHeight w:val="315"/>
        </w:trPr>
        <w:tc>
          <w:tcPr>
            <w:tcW w:w="8751" w:type="dxa"/>
            <w:gridSpan w:val="7"/>
            <w:hideMark/>
          </w:tcPr>
          <w:p w14:paraId="2658EAC9" w14:textId="77777777" w:rsidR="00687B04" w:rsidRPr="00A824F9" w:rsidRDefault="00687B04" w:rsidP="00D9721A">
            <w:pPr>
              <w:jc w:val="right"/>
            </w:pPr>
            <w:r w:rsidRPr="00A824F9">
              <w:t>УКУПНО (11000)</w:t>
            </w:r>
          </w:p>
        </w:tc>
        <w:tc>
          <w:tcPr>
            <w:tcW w:w="1172" w:type="dxa"/>
            <w:shd w:val="clear" w:color="auto" w:fill="D9D9D9" w:themeFill="background1" w:themeFillShade="D9"/>
            <w:hideMark/>
          </w:tcPr>
          <w:p w14:paraId="3C33F4CA" w14:textId="77777777" w:rsidR="00687B04" w:rsidRPr="00A824F9" w:rsidRDefault="00687B04" w:rsidP="00D9721A">
            <w:r w:rsidRPr="00A824F9">
              <w:t> </w:t>
            </w:r>
          </w:p>
        </w:tc>
        <w:tc>
          <w:tcPr>
            <w:tcW w:w="1093" w:type="dxa"/>
            <w:shd w:val="clear" w:color="auto" w:fill="D9D9D9" w:themeFill="background1" w:themeFillShade="D9"/>
            <w:noWrap/>
            <w:hideMark/>
          </w:tcPr>
          <w:p w14:paraId="3042C612" w14:textId="77777777" w:rsidR="00687B04" w:rsidRPr="00A824F9" w:rsidRDefault="00687B04" w:rsidP="00D9721A">
            <w:r w:rsidRPr="00A824F9">
              <w:t> </w:t>
            </w:r>
          </w:p>
        </w:tc>
      </w:tr>
      <w:tr w:rsidR="00687B04" w:rsidRPr="00A824F9" w14:paraId="7B747B37" w14:textId="77777777" w:rsidTr="00D9721A">
        <w:trPr>
          <w:trHeight w:val="315"/>
        </w:trPr>
        <w:tc>
          <w:tcPr>
            <w:tcW w:w="666" w:type="dxa"/>
            <w:noWrap/>
            <w:hideMark/>
          </w:tcPr>
          <w:p w14:paraId="275BA17A" w14:textId="77777777" w:rsidR="00687B04" w:rsidRPr="00A824F9" w:rsidRDefault="00687B04" w:rsidP="00D9721A">
            <w:r w:rsidRPr="00A824F9">
              <w:t> </w:t>
            </w:r>
          </w:p>
        </w:tc>
        <w:tc>
          <w:tcPr>
            <w:tcW w:w="934" w:type="dxa"/>
            <w:hideMark/>
          </w:tcPr>
          <w:p w14:paraId="014E7B6C" w14:textId="77777777" w:rsidR="00687B04" w:rsidRPr="00A824F9" w:rsidRDefault="00687B04" w:rsidP="00D9721A">
            <w:r w:rsidRPr="00A824F9">
              <w:t>12000</w:t>
            </w:r>
          </w:p>
        </w:tc>
        <w:tc>
          <w:tcPr>
            <w:tcW w:w="9416" w:type="dxa"/>
            <w:gridSpan w:val="7"/>
            <w:hideMark/>
          </w:tcPr>
          <w:p w14:paraId="3AE19741" w14:textId="77777777" w:rsidR="00687B04" w:rsidRPr="00A824F9" w:rsidRDefault="00687B04" w:rsidP="00D9721A">
            <w:r w:rsidRPr="00A824F9">
              <w:t>ЗЕМЉАНИ РАДОВИ</w:t>
            </w:r>
          </w:p>
        </w:tc>
      </w:tr>
      <w:tr w:rsidR="00687B04" w:rsidRPr="00A824F9" w14:paraId="450B8B13" w14:textId="77777777" w:rsidTr="00D9721A">
        <w:trPr>
          <w:trHeight w:val="3465"/>
        </w:trPr>
        <w:tc>
          <w:tcPr>
            <w:tcW w:w="666" w:type="dxa"/>
            <w:hideMark/>
          </w:tcPr>
          <w:p w14:paraId="3EA7FA25" w14:textId="77777777" w:rsidR="00687B04" w:rsidRPr="00A824F9" w:rsidRDefault="00687B04" w:rsidP="00D9721A">
            <w:r w:rsidRPr="00A824F9">
              <w:t>2</w:t>
            </w:r>
          </w:p>
        </w:tc>
        <w:tc>
          <w:tcPr>
            <w:tcW w:w="934" w:type="dxa"/>
            <w:hideMark/>
          </w:tcPr>
          <w:p w14:paraId="4D343F5F" w14:textId="77777777" w:rsidR="00687B04" w:rsidRPr="00A824F9" w:rsidRDefault="00687B04" w:rsidP="00D9721A">
            <w:r w:rsidRPr="00A824F9">
              <w:t>12010</w:t>
            </w:r>
          </w:p>
        </w:tc>
        <w:tc>
          <w:tcPr>
            <w:tcW w:w="2351" w:type="dxa"/>
            <w:hideMark/>
          </w:tcPr>
          <w:p w14:paraId="687008DC" w14:textId="77777777" w:rsidR="00687B04" w:rsidRPr="00A824F9" w:rsidRDefault="00687B04" w:rsidP="00D9721A">
            <w:r w:rsidRPr="00A824F9">
              <w:t>Ископ хумуса d=40cm. Позиција обухвата машински ископ хумуса у потребној дебљини на постојећим косинама трупа пута и на постојећем, самониклом терену са гурањем машинским путем у привремену депонију са стране у појасу путног земљишта и чувања хумуса.</w:t>
            </w:r>
          </w:p>
        </w:tc>
        <w:tc>
          <w:tcPr>
            <w:tcW w:w="755" w:type="dxa"/>
            <w:noWrap/>
            <w:hideMark/>
          </w:tcPr>
          <w:p w14:paraId="2D10C899" w14:textId="77777777" w:rsidR="00687B04" w:rsidRPr="00A824F9" w:rsidRDefault="00687B04" w:rsidP="00D9721A">
            <w:r w:rsidRPr="00A824F9">
              <w:t>m</w:t>
            </w:r>
            <w:r w:rsidRPr="00A824F9">
              <w:rPr>
                <w:vertAlign w:val="superscript"/>
              </w:rPr>
              <w:t>3</w:t>
            </w:r>
          </w:p>
        </w:tc>
        <w:tc>
          <w:tcPr>
            <w:tcW w:w="896" w:type="dxa"/>
            <w:noWrap/>
            <w:hideMark/>
          </w:tcPr>
          <w:p w14:paraId="77EC65E7" w14:textId="77777777" w:rsidR="00687B04" w:rsidRPr="00A824F9" w:rsidRDefault="00687B04" w:rsidP="00D9721A">
            <w:r w:rsidRPr="00A824F9">
              <w:t>5,566.22</w:t>
            </w:r>
          </w:p>
        </w:tc>
        <w:tc>
          <w:tcPr>
            <w:tcW w:w="1340" w:type="dxa"/>
            <w:noWrap/>
            <w:hideMark/>
          </w:tcPr>
          <w:p w14:paraId="430E4455" w14:textId="77777777" w:rsidR="00687B04" w:rsidRPr="00A824F9" w:rsidRDefault="00687B04" w:rsidP="00D9721A">
            <w:r w:rsidRPr="00A824F9">
              <w:t> </w:t>
            </w:r>
          </w:p>
        </w:tc>
        <w:tc>
          <w:tcPr>
            <w:tcW w:w="1809" w:type="dxa"/>
            <w:noWrap/>
            <w:hideMark/>
          </w:tcPr>
          <w:p w14:paraId="15603CA2" w14:textId="77777777" w:rsidR="00687B04" w:rsidRPr="00A824F9" w:rsidRDefault="00687B04" w:rsidP="00D9721A">
            <w:r w:rsidRPr="00A824F9">
              <w:t> </w:t>
            </w:r>
          </w:p>
        </w:tc>
        <w:tc>
          <w:tcPr>
            <w:tcW w:w="1172" w:type="dxa"/>
            <w:noWrap/>
            <w:hideMark/>
          </w:tcPr>
          <w:p w14:paraId="2802DED5" w14:textId="77777777" w:rsidR="00687B04" w:rsidRPr="00A824F9" w:rsidRDefault="00687B04" w:rsidP="00D9721A">
            <w:r w:rsidRPr="00A824F9">
              <w:t> </w:t>
            </w:r>
          </w:p>
        </w:tc>
        <w:tc>
          <w:tcPr>
            <w:tcW w:w="1093" w:type="dxa"/>
            <w:noWrap/>
            <w:hideMark/>
          </w:tcPr>
          <w:p w14:paraId="112B4BE7" w14:textId="77777777" w:rsidR="00687B04" w:rsidRPr="00A824F9" w:rsidRDefault="00687B04" w:rsidP="00D9721A">
            <w:r w:rsidRPr="00A824F9">
              <w:t> </w:t>
            </w:r>
          </w:p>
        </w:tc>
      </w:tr>
      <w:tr w:rsidR="00687B04" w:rsidRPr="00A824F9" w14:paraId="3EC4543B" w14:textId="77777777" w:rsidTr="00D9721A">
        <w:trPr>
          <w:trHeight w:val="1575"/>
        </w:trPr>
        <w:tc>
          <w:tcPr>
            <w:tcW w:w="666" w:type="dxa"/>
            <w:hideMark/>
          </w:tcPr>
          <w:p w14:paraId="66E32D8B" w14:textId="77777777" w:rsidR="00687B04" w:rsidRPr="00A824F9" w:rsidRDefault="00687B04" w:rsidP="00D9721A">
            <w:r w:rsidRPr="00A824F9">
              <w:t>3</w:t>
            </w:r>
          </w:p>
        </w:tc>
        <w:tc>
          <w:tcPr>
            <w:tcW w:w="934" w:type="dxa"/>
            <w:hideMark/>
          </w:tcPr>
          <w:p w14:paraId="34571EF0" w14:textId="77777777" w:rsidR="00687B04" w:rsidRPr="00A824F9" w:rsidRDefault="00687B04" w:rsidP="00D9721A">
            <w:r w:rsidRPr="00A824F9">
              <w:t>12020</w:t>
            </w:r>
          </w:p>
        </w:tc>
        <w:tc>
          <w:tcPr>
            <w:tcW w:w="2351" w:type="dxa"/>
            <w:hideMark/>
          </w:tcPr>
          <w:p w14:paraId="0D4AB72E" w14:textId="77777777" w:rsidR="00687B04" w:rsidRPr="00A824F9" w:rsidRDefault="00687B04" w:rsidP="00D9721A">
            <w:r w:rsidRPr="00A824F9">
              <w:t>Машински ископ материјала III и IV категорије, са утоваром и одвозом материјала на депонију 0-5km</w:t>
            </w:r>
          </w:p>
        </w:tc>
        <w:tc>
          <w:tcPr>
            <w:tcW w:w="755" w:type="dxa"/>
            <w:noWrap/>
            <w:hideMark/>
          </w:tcPr>
          <w:p w14:paraId="066218F6" w14:textId="77777777" w:rsidR="00687B04" w:rsidRPr="00A824F9" w:rsidRDefault="00687B04" w:rsidP="00D9721A">
            <w:r w:rsidRPr="00A824F9">
              <w:t>m</w:t>
            </w:r>
            <w:r w:rsidRPr="00A824F9">
              <w:rPr>
                <w:vertAlign w:val="superscript"/>
              </w:rPr>
              <w:t>3</w:t>
            </w:r>
          </w:p>
        </w:tc>
        <w:tc>
          <w:tcPr>
            <w:tcW w:w="896" w:type="dxa"/>
            <w:noWrap/>
            <w:hideMark/>
          </w:tcPr>
          <w:p w14:paraId="7C644026" w14:textId="77777777" w:rsidR="00687B04" w:rsidRPr="00A824F9" w:rsidRDefault="00687B04" w:rsidP="00D9721A">
            <w:r w:rsidRPr="00A824F9">
              <w:t>901.07</w:t>
            </w:r>
          </w:p>
        </w:tc>
        <w:tc>
          <w:tcPr>
            <w:tcW w:w="1340" w:type="dxa"/>
            <w:noWrap/>
            <w:hideMark/>
          </w:tcPr>
          <w:p w14:paraId="2CFDE725" w14:textId="77777777" w:rsidR="00687B04" w:rsidRPr="00A824F9" w:rsidRDefault="00687B04" w:rsidP="00D9721A">
            <w:r w:rsidRPr="00A824F9">
              <w:t> </w:t>
            </w:r>
          </w:p>
        </w:tc>
        <w:tc>
          <w:tcPr>
            <w:tcW w:w="1809" w:type="dxa"/>
            <w:noWrap/>
            <w:hideMark/>
          </w:tcPr>
          <w:p w14:paraId="23993B4D" w14:textId="77777777" w:rsidR="00687B04" w:rsidRPr="00A824F9" w:rsidRDefault="00687B04" w:rsidP="00D9721A">
            <w:r w:rsidRPr="00A824F9">
              <w:t> </w:t>
            </w:r>
          </w:p>
        </w:tc>
        <w:tc>
          <w:tcPr>
            <w:tcW w:w="1172" w:type="dxa"/>
            <w:noWrap/>
            <w:hideMark/>
          </w:tcPr>
          <w:p w14:paraId="4884D00A" w14:textId="77777777" w:rsidR="00687B04" w:rsidRPr="00A824F9" w:rsidRDefault="00687B04" w:rsidP="00D9721A">
            <w:r w:rsidRPr="00A824F9">
              <w:t> </w:t>
            </w:r>
          </w:p>
        </w:tc>
        <w:tc>
          <w:tcPr>
            <w:tcW w:w="1093" w:type="dxa"/>
            <w:noWrap/>
            <w:hideMark/>
          </w:tcPr>
          <w:p w14:paraId="2A2DEC05" w14:textId="77777777" w:rsidR="00687B04" w:rsidRPr="00A824F9" w:rsidRDefault="00687B04" w:rsidP="00D9721A">
            <w:r w:rsidRPr="00A824F9">
              <w:t> </w:t>
            </w:r>
          </w:p>
        </w:tc>
      </w:tr>
      <w:tr w:rsidR="00687B04" w:rsidRPr="00A824F9" w14:paraId="036949A1" w14:textId="77777777" w:rsidTr="00D9721A">
        <w:trPr>
          <w:trHeight w:val="1575"/>
        </w:trPr>
        <w:tc>
          <w:tcPr>
            <w:tcW w:w="666" w:type="dxa"/>
            <w:hideMark/>
          </w:tcPr>
          <w:p w14:paraId="0CE0422A" w14:textId="77777777" w:rsidR="00687B04" w:rsidRPr="00A824F9" w:rsidRDefault="00687B04" w:rsidP="00D9721A">
            <w:r w:rsidRPr="00A824F9">
              <w:lastRenderedPageBreak/>
              <w:t>4</w:t>
            </w:r>
          </w:p>
        </w:tc>
        <w:tc>
          <w:tcPr>
            <w:tcW w:w="934" w:type="dxa"/>
            <w:hideMark/>
          </w:tcPr>
          <w:p w14:paraId="1256F9DC" w14:textId="77777777" w:rsidR="00687B04" w:rsidRPr="00A824F9" w:rsidRDefault="00687B04" w:rsidP="00D9721A">
            <w:r w:rsidRPr="00A824F9">
              <w:t>12030</w:t>
            </w:r>
          </w:p>
        </w:tc>
        <w:tc>
          <w:tcPr>
            <w:tcW w:w="2351" w:type="dxa"/>
            <w:hideMark/>
          </w:tcPr>
          <w:p w14:paraId="2DBC3408" w14:textId="77777777" w:rsidR="00687B04" w:rsidRPr="00A824F9" w:rsidRDefault="00687B04" w:rsidP="00D9721A">
            <w:r w:rsidRPr="00A824F9">
              <w:t>Машински ископ материјала III и IV категорије одводних јаркова, са утоваром и одвозом материјала на депонију 0-5km</w:t>
            </w:r>
          </w:p>
        </w:tc>
        <w:tc>
          <w:tcPr>
            <w:tcW w:w="755" w:type="dxa"/>
            <w:noWrap/>
            <w:hideMark/>
          </w:tcPr>
          <w:p w14:paraId="2824D8D8" w14:textId="77777777" w:rsidR="00687B04" w:rsidRPr="00A824F9" w:rsidRDefault="00687B04" w:rsidP="00D9721A">
            <w:r w:rsidRPr="00A824F9">
              <w:t>m</w:t>
            </w:r>
            <w:r w:rsidRPr="00A824F9">
              <w:rPr>
                <w:vertAlign w:val="superscript"/>
              </w:rPr>
              <w:t>3</w:t>
            </w:r>
          </w:p>
        </w:tc>
        <w:tc>
          <w:tcPr>
            <w:tcW w:w="896" w:type="dxa"/>
            <w:noWrap/>
            <w:hideMark/>
          </w:tcPr>
          <w:p w14:paraId="289FAA51" w14:textId="77777777" w:rsidR="00687B04" w:rsidRPr="00A824F9" w:rsidRDefault="00687B04" w:rsidP="00D9721A">
            <w:r w:rsidRPr="00A824F9">
              <w:t>92.20</w:t>
            </w:r>
          </w:p>
        </w:tc>
        <w:tc>
          <w:tcPr>
            <w:tcW w:w="1340" w:type="dxa"/>
            <w:noWrap/>
            <w:hideMark/>
          </w:tcPr>
          <w:p w14:paraId="1055A2B8" w14:textId="77777777" w:rsidR="00687B04" w:rsidRPr="00A824F9" w:rsidRDefault="00687B04" w:rsidP="00D9721A">
            <w:r w:rsidRPr="00A824F9">
              <w:t> </w:t>
            </w:r>
          </w:p>
        </w:tc>
        <w:tc>
          <w:tcPr>
            <w:tcW w:w="1809" w:type="dxa"/>
            <w:noWrap/>
            <w:hideMark/>
          </w:tcPr>
          <w:p w14:paraId="405036A6" w14:textId="77777777" w:rsidR="00687B04" w:rsidRPr="00A824F9" w:rsidRDefault="00687B04" w:rsidP="00D9721A">
            <w:r w:rsidRPr="00A824F9">
              <w:t> </w:t>
            </w:r>
          </w:p>
        </w:tc>
        <w:tc>
          <w:tcPr>
            <w:tcW w:w="1172" w:type="dxa"/>
            <w:noWrap/>
            <w:hideMark/>
          </w:tcPr>
          <w:p w14:paraId="604D54EC" w14:textId="77777777" w:rsidR="00687B04" w:rsidRPr="00A824F9" w:rsidRDefault="00687B04" w:rsidP="00D9721A">
            <w:r w:rsidRPr="00A824F9">
              <w:t> </w:t>
            </w:r>
          </w:p>
        </w:tc>
        <w:tc>
          <w:tcPr>
            <w:tcW w:w="1093" w:type="dxa"/>
            <w:noWrap/>
            <w:hideMark/>
          </w:tcPr>
          <w:p w14:paraId="11BFBAAD" w14:textId="77777777" w:rsidR="00687B04" w:rsidRPr="00A824F9" w:rsidRDefault="00687B04" w:rsidP="00D9721A">
            <w:r w:rsidRPr="00A824F9">
              <w:t> </w:t>
            </w:r>
          </w:p>
        </w:tc>
      </w:tr>
      <w:tr w:rsidR="00687B04" w:rsidRPr="00A824F9" w14:paraId="42745B0A" w14:textId="77777777" w:rsidTr="00D9721A">
        <w:trPr>
          <w:trHeight w:val="630"/>
        </w:trPr>
        <w:tc>
          <w:tcPr>
            <w:tcW w:w="666" w:type="dxa"/>
            <w:hideMark/>
          </w:tcPr>
          <w:p w14:paraId="793A639A" w14:textId="77777777" w:rsidR="00687B04" w:rsidRPr="00A824F9" w:rsidRDefault="00687B04" w:rsidP="00D9721A">
            <w:r w:rsidRPr="00A824F9">
              <w:t>5</w:t>
            </w:r>
          </w:p>
        </w:tc>
        <w:tc>
          <w:tcPr>
            <w:tcW w:w="934" w:type="dxa"/>
            <w:hideMark/>
          </w:tcPr>
          <w:p w14:paraId="500BFB0A" w14:textId="77777777" w:rsidR="00687B04" w:rsidRPr="00A824F9" w:rsidRDefault="00687B04" w:rsidP="00D9721A">
            <w:r w:rsidRPr="00A824F9">
              <w:t>12050</w:t>
            </w:r>
          </w:p>
        </w:tc>
        <w:tc>
          <w:tcPr>
            <w:tcW w:w="2351" w:type="dxa"/>
            <w:hideMark/>
          </w:tcPr>
          <w:p w14:paraId="76AA7E47" w14:textId="77777777" w:rsidR="00687B04" w:rsidRPr="00A824F9" w:rsidRDefault="00687B04" w:rsidP="00D9721A">
            <w:r w:rsidRPr="00A824F9">
              <w:t>Уређење темељног тла (подтла)</w:t>
            </w:r>
          </w:p>
        </w:tc>
        <w:tc>
          <w:tcPr>
            <w:tcW w:w="755" w:type="dxa"/>
            <w:noWrap/>
            <w:hideMark/>
          </w:tcPr>
          <w:p w14:paraId="05BB6D39" w14:textId="77777777" w:rsidR="00687B04" w:rsidRPr="00A824F9" w:rsidRDefault="00687B04" w:rsidP="00D9721A">
            <w:r w:rsidRPr="00A824F9">
              <w:t>m</w:t>
            </w:r>
            <w:r w:rsidRPr="00A824F9">
              <w:rPr>
                <w:vertAlign w:val="superscript"/>
              </w:rPr>
              <w:t>2</w:t>
            </w:r>
          </w:p>
        </w:tc>
        <w:tc>
          <w:tcPr>
            <w:tcW w:w="896" w:type="dxa"/>
            <w:noWrap/>
            <w:hideMark/>
          </w:tcPr>
          <w:p w14:paraId="0259C7E7" w14:textId="77777777" w:rsidR="00687B04" w:rsidRPr="00A824F9" w:rsidRDefault="00687B04" w:rsidP="00D9721A">
            <w:r w:rsidRPr="00A824F9">
              <w:t>13,057.28</w:t>
            </w:r>
          </w:p>
        </w:tc>
        <w:tc>
          <w:tcPr>
            <w:tcW w:w="1340" w:type="dxa"/>
            <w:noWrap/>
            <w:hideMark/>
          </w:tcPr>
          <w:p w14:paraId="49569221" w14:textId="77777777" w:rsidR="00687B04" w:rsidRPr="00A824F9" w:rsidRDefault="00687B04" w:rsidP="00D9721A">
            <w:r w:rsidRPr="00A824F9">
              <w:t> </w:t>
            </w:r>
          </w:p>
        </w:tc>
        <w:tc>
          <w:tcPr>
            <w:tcW w:w="1809" w:type="dxa"/>
            <w:noWrap/>
            <w:hideMark/>
          </w:tcPr>
          <w:p w14:paraId="1930D216" w14:textId="77777777" w:rsidR="00687B04" w:rsidRPr="00A824F9" w:rsidRDefault="00687B04" w:rsidP="00D9721A">
            <w:r w:rsidRPr="00A824F9">
              <w:t> </w:t>
            </w:r>
          </w:p>
        </w:tc>
        <w:tc>
          <w:tcPr>
            <w:tcW w:w="1172" w:type="dxa"/>
            <w:noWrap/>
            <w:hideMark/>
          </w:tcPr>
          <w:p w14:paraId="00F85529" w14:textId="77777777" w:rsidR="00687B04" w:rsidRPr="00A824F9" w:rsidRDefault="00687B04" w:rsidP="00D9721A">
            <w:r w:rsidRPr="00A824F9">
              <w:t> </w:t>
            </w:r>
          </w:p>
        </w:tc>
        <w:tc>
          <w:tcPr>
            <w:tcW w:w="1093" w:type="dxa"/>
            <w:noWrap/>
            <w:hideMark/>
          </w:tcPr>
          <w:p w14:paraId="51E7BE17" w14:textId="77777777" w:rsidR="00687B04" w:rsidRPr="00A824F9" w:rsidRDefault="00687B04" w:rsidP="00D9721A">
            <w:r w:rsidRPr="00A824F9">
              <w:t> </w:t>
            </w:r>
          </w:p>
        </w:tc>
      </w:tr>
      <w:tr w:rsidR="00687B04" w:rsidRPr="00A824F9" w14:paraId="141C728D" w14:textId="77777777" w:rsidTr="00D9721A">
        <w:trPr>
          <w:trHeight w:val="375"/>
        </w:trPr>
        <w:tc>
          <w:tcPr>
            <w:tcW w:w="666" w:type="dxa"/>
            <w:hideMark/>
          </w:tcPr>
          <w:p w14:paraId="04D5560B" w14:textId="77777777" w:rsidR="00687B04" w:rsidRPr="00A824F9" w:rsidRDefault="00687B04" w:rsidP="00D9721A">
            <w:r w:rsidRPr="00A824F9">
              <w:t>6</w:t>
            </w:r>
          </w:p>
        </w:tc>
        <w:tc>
          <w:tcPr>
            <w:tcW w:w="934" w:type="dxa"/>
            <w:hideMark/>
          </w:tcPr>
          <w:p w14:paraId="07529B72" w14:textId="77777777" w:rsidR="00687B04" w:rsidRPr="00A824F9" w:rsidRDefault="00687B04" w:rsidP="00D9721A">
            <w:r w:rsidRPr="00A824F9">
              <w:t>12055</w:t>
            </w:r>
          </w:p>
        </w:tc>
        <w:tc>
          <w:tcPr>
            <w:tcW w:w="2351" w:type="dxa"/>
            <w:hideMark/>
          </w:tcPr>
          <w:p w14:paraId="072227C7" w14:textId="77777777" w:rsidR="00687B04" w:rsidRPr="00A824F9" w:rsidRDefault="00687B04" w:rsidP="00D9721A">
            <w:r w:rsidRPr="00A824F9">
              <w:t>Уређење постељице</w:t>
            </w:r>
          </w:p>
        </w:tc>
        <w:tc>
          <w:tcPr>
            <w:tcW w:w="755" w:type="dxa"/>
            <w:noWrap/>
            <w:hideMark/>
          </w:tcPr>
          <w:p w14:paraId="445CBC15" w14:textId="77777777" w:rsidR="00687B04" w:rsidRPr="00A824F9" w:rsidRDefault="00687B04" w:rsidP="00D9721A">
            <w:r w:rsidRPr="00A824F9">
              <w:t>m</w:t>
            </w:r>
            <w:r w:rsidRPr="00A824F9">
              <w:rPr>
                <w:vertAlign w:val="superscript"/>
              </w:rPr>
              <w:t>2</w:t>
            </w:r>
          </w:p>
        </w:tc>
        <w:tc>
          <w:tcPr>
            <w:tcW w:w="896" w:type="dxa"/>
            <w:noWrap/>
            <w:hideMark/>
          </w:tcPr>
          <w:p w14:paraId="34A853B6" w14:textId="77777777" w:rsidR="00687B04" w:rsidRPr="00A824F9" w:rsidRDefault="00687B04" w:rsidP="00D9721A">
            <w:r w:rsidRPr="00A824F9">
              <w:t>5,354.13</w:t>
            </w:r>
          </w:p>
        </w:tc>
        <w:tc>
          <w:tcPr>
            <w:tcW w:w="1340" w:type="dxa"/>
            <w:noWrap/>
            <w:hideMark/>
          </w:tcPr>
          <w:p w14:paraId="38A03E0A" w14:textId="77777777" w:rsidR="00687B04" w:rsidRPr="00A824F9" w:rsidRDefault="00687B04" w:rsidP="00D9721A">
            <w:r w:rsidRPr="00A824F9">
              <w:t> </w:t>
            </w:r>
          </w:p>
        </w:tc>
        <w:tc>
          <w:tcPr>
            <w:tcW w:w="1809" w:type="dxa"/>
            <w:noWrap/>
            <w:hideMark/>
          </w:tcPr>
          <w:p w14:paraId="7678E610" w14:textId="77777777" w:rsidR="00687B04" w:rsidRPr="00A824F9" w:rsidRDefault="00687B04" w:rsidP="00D9721A">
            <w:r w:rsidRPr="00A824F9">
              <w:t> </w:t>
            </w:r>
          </w:p>
        </w:tc>
        <w:tc>
          <w:tcPr>
            <w:tcW w:w="1172" w:type="dxa"/>
            <w:noWrap/>
            <w:hideMark/>
          </w:tcPr>
          <w:p w14:paraId="171EEB40" w14:textId="77777777" w:rsidR="00687B04" w:rsidRPr="00A824F9" w:rsidRDefault="00687B04" w:rsidP="00D9721A">
            <w:r w:rsidRPr="00A824F9">
              <w:t> </w:t>
            </w:r>
          </w:p>
        </w:tc>
        <w:tc>
          <w:tcPr>
            <w:tcW w:w="1093" w:type="dxa"/>
            <w:noWrap/>
            <w:hideMark/>
          </w:tcPr>
          <w:p w14:paraId="1833BE69" w14:textId="77777777" w:rsidR="00687B04" w:rsidRPr="00A824F9" w:rsidRDefault="00687B04" w:rsidP="00D9721A">
            <w:r w:rsidRPr="00A824F9">
              <w:t> </w:t>
            </w:r>
          </w:p>
        </w:tc>
      </w:tr>
      <w:tr w:rsidR="00687B04" w:rsidRPr="00A824F9" w14:paraId="582434CC" w14:textId="77777777" w:rsidTr="00D9721A">
        <w:trPr>
          <w:trHeight w:val="1260"/>
        </w:trPr>
        <w:tc>
          <w:tcPr>
            <w:tcW w:w="666" w:type="dxa"/>
            <w:hideMark/>
          </w:tcPr>
          <w:p w14:paraId="22634BBD" w14:textId="77777777" w:rsidR="00687B04" w:rsidRPr="00A824F9" w:rsidRDefault="00687B04" w:rsidP="00D9721A">
            <w:r w:rsidRPr="00A824F9">
              <w:t>7</w:t>
            </w:r>
          </w:p>
        </w:tc>
        <w:tc>
          <w:tcPr>
            <w:tcW w:w="934" w:type="dxa"/>
            <w:hideMark/>
          </w:tcPr>
          <w:p w14:paraId="565D5432" w14:textId="77777777" w:rsidR="00687B04" w:rsidRPr="00A824F9" w:rsidRDefault="00687B04" w:rsidP="00D9721A">
            <w:r w:rsidRPr="00A824F9">
              <w:t>12060</w:t>
            </w:r>
          </w:p>
        </w:tc>
        <w:tc>
          <w:tcPr>
            <w:tcW w:w="2351" w:type="dxa"/>
            <w:hideMark/>
          </w:tcPr>
          <w:p w14:paraId="5573E764" w14:textId="77777777" w:rsidR="00687B04" w:rsidRPr="00A824F9" w:rsidRDefault="00687B04" w:rsidP="00D9721A">
            <w:r w:rsidRPr="00A824F9">
              <w:t>Набавка, транспорт и уградња материјала према техничким условима, за израду насипа.</w:t>
            </w:r>
          </w:p>
        </w:tc>
        <w:tc>
          <w:tcPr>
            <w:tcW w:w="755" w:type="dxa"/>
            <w:noWrap/>
            <w:hideMark/>
          </w:tcPr>
          <w:p w14:paraId="5A80D060" w14:textId="77777777" w:rsidR="00687B04" w:rsidRPr="00A824F9" w:rsidRDefault="00687B04" w:rsidP="00D9721A">
            <w:r w:rsidRPr="00A824F9">
              <w:t>m</w:t>
            </w:r>
            <w:r w:rsidRPr="00A824F9">
              <w:rPr>
                <w:vertAlign w:val="superscript"/>
              </w:rPr>
              <w:t>3</w:t>
            </w:r>
          </w:p>
        </w:tc>
        <w:tc>
          <w:tcPr>
            <w:tcW w:w="896" w:type="dxa"/>
            <w:noWrap/>
            <w:hideMark/>
          </w:tcPr>
          <w:p w14:paraId="1AC6E60B" w14:textId="77777777" w:rsidR="00687B04" w:rsidRPr="00A824F9" w:rsidRDefault="00687B04" w:rsidP="00D9721A">
            <w:r w:rsidRPr="00A824F9">
              <w:t>38,987.48</w:t>
            </w:r>
          </w:p>
        </w:tc>
        <w:tc>
          <w:tcPr>
            <w:tcW w:w="1340" w:type="dxa"/>
            <w:noWrap/>
            <w:hideMark/>
          </w:tcPr>
          <w:p w14:paraId="5B73EE70" w14:textId="77777777" w:rsidR="00687B04" w:rsidRPr="00A824F9" w:rsidRDefault="00687B04" w:rsidP="00D9721A">
            <w:r w:rsidRPr="00A824F9">
              <w:t> </w:t>
            </w:r>
          </w:p>
        </w:tc>
        <w:tc>
          <w:tcPr>
            <w:tcW w:w="1809" w:type="dxa"/>
            <w:noWrap/>
            <w:hideMark/>
          </w:tcPr>
          <w:p w14:paraId="098F329B" w14:textId="77777777" w:rsidR="00687B04" w:rsidRPr="00A824F9" w:rsidRDefault="00687B04" w:rsidP="00D9721A">
            <w:r w:rsidRPr="00A824F9">
              <w:t> </w:t>
            </w:r>
          </w:p>
        </w:tc>
        <w:tc>
          <w:tcPr>
            <w:tcW w:w="1172" w:type="dxa"/>
            <w:noWrap/>
            <w:hideMark/>
          </w:tcPr>
          <w:p w14:paraId="559517B5" w14:textId="77777777" w:rsidR="00687B04" w:rsidRPr="00A824F9" w:rsidRDefault="00687B04" w:rsidP="00D9721A">
            <w:r w:rsidRPr="00A824F9">
              <w:t> </w:t>
            </w:r>
          </w:p>
        </w:tc>
        <w:tc>
          <w:tcPr>
            <w:tcW w:w="1093" w:type="dxa"/>
            <w:noWrap/>
            <w:hideMark/>
          </w:tcPr>
          <w:p w14:paraId="53BB6BD2" w14:textId="77777777" w:rsidR="00687B04" w:rsidRPr="00A824F9" w:rsidRDefault="00687B04" w:rsidP="00D9721A">
            <w:r w:rsidRPr="00A824F9">
              <w:t> </w:t>
            </w:r>
          </w:p>
        </w:tc>
      </w:tr>
      <w:tr w:rsidR="00687B04" w:rsidRPr="00A824F9" w14:paraId="186B213E" w14:textId="77777777" w:rsidTr="00D9721A">
        <w:trPr>
          <w:trHeight w:val="1890"/>
        </w:trPr>
        <w:tc>
          <w:tcPr>
            <w:tcW w:w="666" w:type="dxa"/>
            <w:hideMark/>
          </w:tcPr>
          <w:p w14:paraId="000A6A54" w14:textId="77777777" w:rsidR="00687B04" w:rsidRPr="00A824F9" w:rsidRDefault="00687B04" w:rsidP="00D9721A">
            <w:r w:rsidRPr="00A824F9">
              <w:t>8</w:t>
            </w:r>
          </w:p>
        </w:tc>
        <w:tc>
          <w:tcPr>
            <w:tcW w:w="934" w:type="dxa"/>
            <w:hideMark/>
          </w:tcPr>
          <w:p w14:paraId="2A9DC16E" w14:textId="77777777" w:rsidR="00687B04" w:rsidRPr="00A824F9" w:rsidRDefault="00687B04" w:rsidP="00D9721A">
            <w:r w:rsidRPr="00A824F9">
              <w:t>12070</w:t>
            </w:r>
          </w:p>
        </w:tc>
        <w:tc>
          <w:tcPr>
            <w:tcW w:w="2351" w:type="dxa"/>
            <w:hideMark/>
          </w:tcPr>
          <w:p w14:paraId="01125330" w14:textId="77777777" w:rsidR="00687B04" w:rsidRPr="00A824F9" w:rsidRDefault="00687B04" w:rsidP="00D9721A">
            <w:r w:rsidRPr="00A824F9">
              <w:t xml:space="preserve">Израда банкине од </w:t>
            </w:r>
            <w:proofErr w:type="gramStart"/>
            <w:r w:rsidRPr="00A824F9">
              <w:t>песка  или</w:t>
            </w:r>
            <w:proofErr w:type="gramEnd"/>
            <w:r w:rsidRPr="00A824F9">
              <w:t xml:space="preserve"> од рефулисаног песка. Позиција обухвата набавку, транспорт и уграђивање материјала у слојевима, према техничким условима.</w:t>
            </w:r>
          </w:p>
        </w:tc>
        <w:tc>
          <w:tcPr>
            <w:tcW w:w="755" w:type="dxa"/>
            <w:noWrap/>
            <w:hideMark/>
          </w:tcPr>
          <w:p w14:paraId="370DF85C" w14:textId="77777777" w:rsidR="00687B04" w:rsidRPr="00A824F9" w:rsidRDefault="00687B04" w:rsidP="00D9721A">
            <w:r w:rsidRPr="00A824F9">
              <w:t>m</w:t>
            </w:r>
            <w:r w:rsidRPr="00A824F9">
              <w:rPr>
                <w:vertAlign w:val="superscript"/>
              </w:rPr>
              <w:t>3</w:t>
            </w:r>
          </w:p>
        </w:tc>
        <w:tc>
          <w:tcPr>
            <w:tcW w:w="896" w:type="dxa"/>
            <w:noWrap/>
            <w:hideMark/>
          </w:tcPr>
          <w:p w14:paraId="2DFDA370" w14:textId="77777777" w:rsidR="00687B04" w:rsidRPr="00A824F9" w:rsidRDefault="00687B04" w:rsidP="00D9721A">
            <w:r w:rsidRPr="00A824F9">
              <w:t>97.30</w:t>
            </w:r>
          </w:p>
        </w:tc>
        <w:tc>
          <w:tcPr>
            <w:tcW w:w="1340" w:type="dxa"/>
            <w:noWrap/>
            <w:hideMark/>
          </w:tcPr>
          <w:p w14:paraId="7673BF99" w14:textId="77777777" w:rsidR="00687B04" w:rsidRPr="00A824F9" w:rsidRDefault="00687B04" w:rsidP="00D9721A">
            <w:r w:rsidRPr="00A824F9">
              <w:t> </w:t>
            </w:r>
          </w:p>
        </w:tc>
        <w:tc>
          <w:tcPr>
            <w:tcW w:w="1809" w:type="dxa"/>
            <w:noWrap/>
            <w:hideMark/>
          </w:tcPr>
          <w:p w14:paraId="518A4E76" w14:textId="77777777" w:rsidR="00687B04" w:rsidRPr="00A824F9" w:rsidRDefault="00687B04" w:rsidP="00D9721A">
            <w:r w:rsidRPr="00A824F9">
              <w:t> </w:t>
            </w:r>
          </w:p>
        </w:tc>
        <w:tc>
          <w:tcPr>
            <w:tcW w:w="1172" w:type="dxa"/>
            <w:noWrap/>
            <w:hideMark/>
          </w:tcPr>
          <w:p w14:paraId="41F0E4B3" w14:textId="77777777" w:rsidR="00687B04" w:rsidRPr="00A824F9" w:rsidRDefault="00687B04" w:rsidP="00D9721A">
            <w:r w:rsidRPr="00A824F9">
              <w:t> </w:t>
            </w:r>
          </w:p>
        </w:tc>
        <w:tc>
          <w:tcPr>
            <w:tcW w:w="1093" w:type="dxa"/>
            <w:noWrap/>
            <w:hideMark/>
          </w:tcPr>
          <w:p w14:paraId="51828D14" w14:textId="77777777" w:rsidR="00687B04" w:rsidRPr="00A824F9" w:rsidRDefault="00687B04" w:rsidP="00D9721A">
            <w:r w:rsidRPr="00A824F9">
              <w:t> </w:t>
            </w:r>
          </w:p>
        </w:tc>
      </w:tr>
      <w:tr w:rsidR="00687B04" w:rsidRPr="00A824F9" w14:paraId="7E49A289" w14:textId="77777777" w:rsidTr="00D9721A">
        <w:trPr>
          <w:trHeight w:val="1575"/>
        </w:trPr>
        <w:tc>
          <w:tcPr>
            <w:tcW w:w="666" w:type="dxa"/>
            <w:hideMark/>
          </w:tcPr>
          <w:p w14:paraId="60E70D5B" w14:textId="77777777" w:rsidR="00687B04" w:rsidRPr="00A824F9" w:rsidRDefault="00687B04" w:rsidP="00D9721A">
            <w:r w:rsidRPr="00A824F9">
              <w:t>9</w:t>
            </w:r>
          </w:p>
        </w:tc>
        <w:tc>
          <w:tcPr>
            <w:tcW w:w="934" w:type="dxa"/>
            <w:hideMark/>
          </w:tcPr>
          <w:p w14:paraId="1AF840FD" w14:textId="77777777" w:rsidR="00687B04" w:rsidRPr="00A824F9" w:rsidRDefault="00687B04" w:rsidP="00D9721A">
            <w:r w:rsidRPr="00A824F9">
              <w:t>12080</w:t>
            </w:r>
          </w:p>
        </w:tc>
        <w:tc>
          <w:tcPr>
            <w:tcW w:w="2351" w:type="dxa"/>
            <w:hideMark/>
          </w:tcPr>
          <w:p w14:paraId="40E1F716" w14:textId="77777777" w:rsidR="00687B04" w:rsidRPr="00A824F9" w:rsidRDefault="00687B04" w:rsidP="00D9721A">
            <w:r w:rsidRPr="00A824F9">
              <w:t>Хумузирање и затравњивање банкине, косине насипа и косина путних канала. Користи се материјал са градилишта (позиција 12010)</w:t>
            </w:r>
          </w:p>
        </w:tc>
        <w:tc>
          <w:tcPr>
            <w:tcW w:w="755" w:type="dxa"/>
            <w:noWrap/>
            <w:hideMark/>
          </w:tcPr>
          <w:p w14:paraId="37D0E447" w14:textId="77777777" w:rsidR="00687B04" w:rsidRPr="00A824F9" w:rsidRDefault="00687B04" w:rsidP="00D9721A">
            <w:r w:rsidRPr="00A824F9">
              <w:t>m</w:t>
            </w:r>
            <w:r w:rsidRPr="00A824F9">
              <w:rPr>
                <w:vertAlign w:val="superscript"/>
              </w:rPr>
              <w:t>3</w:t>
            </w:r>
          </w:p>
        </w:tc>
        <w:tc>
          <w:tcPr>
            <w:tcW w:w="896" w:type="dxa"/>
            <w:noWrap/>
            <w:hideMark/>
          </w:tcPr>
          <w:p w14:paraId="63D2571A" w14:textId="77777777" w:rsidR="00687B04" w:rsidRPr="00A824F9" w:rsidRDefault="00687B04" w:rsidP="00D9721A">
            <w:r w:rsidRPr="00A824F9">
              <w:t>2,325.84</w:t>
            </w:r>
          </w:p>
        </w:tc>
        <w:tc>
          <w:tcPr>
            <w:tcW w:w="1340" w:type="dxa"/>
            <w:noWrap/>
            <w:hideMark/>
          </w:tcPr>
          <w:p w14:paraId="17645C16" w14:textId="77777777" w:rsidR="00687B04" w:rsidRPr="00A824F9" w:rsidRDefault="00687B04" w:rsidP="00D9721A">
            <w:r w:rsidRPr="00A824F9">
              <w:t> </w:t>
            </w:r>
          </w:p>
        </w:tc>
        <w:tc>
          <w:tcPr>
            <w:tcW w:w="1809" w:type="dxa"/>
            <w:noWrap/>
            <w:hideMark/>
          </w:tcPr>
          <w:p w14:paraId="002D7117" w14:textId="77777777" w:rsidR="00687B04" w:rsidRPr="00A824F9" w:rsidRDefault="00687B04" w:rsidP="00D9721A">
            <w:r w:rsidRPr="00A824F9">
              <w:t> </w:t>
            </w:r>
          </w:p>
        </w:tc>
        <w:tc>
          <w:tcPr>
            <w:tcW w:w="1172" w:type="dxa"/>
            <w:noWrap/>
            <w:hideMark/>
          </w:tcPr>
          <w:p w14:paraId="6A584290" w14:textId="77777777" w:rsidR="00687B04" w:rsidRPr="00A824F9" w:rsidRDefault="00687B04" w:rsidP="00D9721A">
            <w:r w:rsidRPr="00A824F9">
              <w:t> </w:t>
            </w:r>
          </w:p>
        </w:tc>
        <w:tc>
          <w:tcPr>
            <w:tcW w:w="1093" w:type="dxa"/>
            <w:noWrap/>
            <w:hideMark/>
          </w:tcPr>
          <w:p w14:paraId="56FE8BE5" w14:textId="77777777" w:rsidR="00687B04" w:rsidRPr="00A824F9" w:rsidRDefault="00687B04" w:rsidP="00D9721A">
            <w:r w:rsidRPr="00A824F9">
              <w:t> </w:t>
            </w:r>
          </w:p>
        </w:tc>
      </w:tr>
      <w:tr w:rsidR="00687B04" w:rsidRPr="00A824F9" w14:paraId="22AD86F9" w14:textId="77777777" w:rsidTr="00D9721A">
        <w:trPr>
          <w:trHeight w:val="1260"/>
        </w:trPr>
        <w:tc>
          <w:tcPr>
            <w:tcW w:w="666" w:type="dxa"/>
            <w:hideMark/>
          </w:tcPr>
          <w:p w14:paraId="69ED5382" w14:textId="77777777" w:rsidR="00687B04" w:rsidRPr="00A824F9" w:rsidRDefault="00687B04" w:rsidP="00D9721A">
            <w:r w:rsidRPr="00A824F9">
              <w:t>10</w:t>
            </w:r>
          </w:p>
        </w:tc>
        <w:tc>
          <w:tcPr>
            <w:tcW w:w="934" w:type="dxa"/>
            <w:hideMark/>
          </w:tcPr>
          <w:p w14:paraId="50A9983D" w14:textId="77777777" w:rsidR="00687B04" w:rsidRPr="00A824F9" w:rsidRDefault="00687B04" w:rsidP="00D9721A">
            <w:r w:rsidRPr="00A824F9">
              <w:t>12090</w:t>
            </w:r>
          </w:p>
        </w:tc>
        <w:tc>
          <w:tcPr>
            <w:tcW w:w="2351" w:type="dxa"/>
            <w:hideMark/>
          </w:tcPr>
          <w:p w14:paraId="15423939" w14:textId="77777777" w:rsidR="00687B04" w:rsidRPr="00A824F9" w:rsidRDefault="00687B04" w:rsidP="00D9721A">
            <w:r w:rsidRPr="00A824F9">
              <w:t>Утовар и транспорт вишка хумуса на депонију 0-10km са разастирањем и планирањем на депонији.</w:t>
            </w:r>
          </w:p>
        </w:tc>
        <w:tc>
          <w:tcPr>
            <w:tcW w:w="755" w:type="dxa"/>
            <w:noWrap/>
            <w:hideMark/>
          </w:tcPr>
          <w:p w14:paraId="289A0A1D" w14:textId="77777777" w:rsidR="00687B04" w:rsidRPr="00A824F9" w:rsidRDefault="00687B04" w:rsidP="00D9721A">
            <w:r w:rsidRPr="00A824F9">
              <w:t>m</w:t>
            </w:r>
            <w:r w:rsidRPr="00A824F9">
              <w:rPr>
                <w:vertAlign w:val="superscript"/>
              </w:rPr>
              <w:t>3</w:t>
            </w:r>
          </w:p>
        </w:tc>
        <w:tc>
          <w:tcPr>
            <w:tcW w:w="896" w:type="dxa"/>
            <w:noWrap/>
            <w:hideMark/>
          </w:tcPr>
          <w:p w14:paraId="3882BC2C" w14:textId="77777777" w:rsidR="00687B04" w:rsidRPr="00A824F9" w:rsidRDefault="00687B04" w:rsidP="00D9721A">
            <w:r w:rsidRPr="00A824F9">
              <w:t>3,240.38</w:t>
            </w:r>
          </w:p>
        </w:tc>
        <w:tc>
          <w:tcPr>
            <w:tcW w:w="1340" w:type="dxa"/>
            <w:noWrap/>
            <w:hideMark/>
          </w:tcPr>
          <w:p w14:paraId="0A79C253" w14:textId="77777777" w:rsidR="00687B04" w:rsidRPr="00A824F9" w:rsidRDefault="00687B04" w:rsidP="00D9721A">
            <w:r w:rsidRPr="00A824F9">
              <w:t> </w:t>
            </w:r>
          </w:p>
        </w:tc>
        <w:tc>
          <w:tcPr>
            <w:tcW w:w="1809" w:type="dxa"/>
            <w:noWrap/>
            <w:hideMark/>
          </w:tcPr>
          <w:p w14:paraId="7C209190" w14:textId="77777777" w:rsidR="00687B04" w:rsidRPr="00A824F9" w:rsidRDefault="00687B04" w:rsidP="00D9721A">
            <w:r w:rsidRPr="00A824F9">
              <w:t> </w:t>
            </w:r>
          </w:p>
        </w:tc>
        <w:tc>
          <w:tcPr>
            <w:tcW w:w="1172" w:type="dxa"/>
            <w:noWrap/>
            <w:hideMark/>
          </w:tcPr>
          <w:p w14:paraId="087D2FFC" w14:textId="77777777" w:rsidR="00687B04" w:rsidRPr="00A824F9" w:rsidRDefault="00687B04" w:rsidP="00D9721A">
            <w:r w:rsidRPr="00A824F9">
              <w:t> </w:t>
            </w:r>
          </w:p>
        </w:tc>
        <w:tc>
          <w:tcPr>
            <w:tcW w:w="1093" w:type="dxa"/>
            <w:noWrap/>
            <w:hideMark/>
          </w:tcPr>
          <w:p w14:paraId="45A694F6" w14:textId="77777777" w:rsidR="00687B04" w:rsidRPr="00A824F9" w:rsidRDefault="00687B04" w:rsidP="00D9721A">
            <w:r w:rsidRPr="00A824F9">
              <w:t> </w:t>
            </w:r>
          </w:p>
        </w:tc>
      </w:tr>
      <w:tr w:rsidR="00687B04" w:rsidRPr="00A824F9" w14:paraId="46520CA4" w14:textId="77777777" w:rsidTr="00D9721A">
        <w:trPr>
          <w:trHeight w:val="315"/>
        </w:trPr>
        <w:tc>
          <w:tcPr>
            <w:tcW w:w="8751" w:type="dxa"/>
            <w:gridSpan w:val="7"/>
            <w:hideMark/>
          </w:tcPr>
          <w:p w14:paraId="761FBD9E" w14:textId="77777777" w:rsidR="00687B04" w:rsidRPr="00A824F9" w:rsidRDefault="00687B04" w:rsidP="00D9721A">
            <w:pPr>
              <w:jc w:val="right"/>
            </w:pPr>
            <w:r w:rsidRPr="00A824F9">
              <w:t>УКУПНО (12000)</w:t>
            </w:r>
          </w:p>
        </w:tc>
        <w:tc>
          <w:tcPr>
            <w:tcW w:w="1172" w:type="dxa"/>
            <w:shd w:val="clear" w:color="auto" w:fill="D9D9D9" w:themeFill="background1" w:themeFillShade="D9"/>
            <w:hideMark/>
          </w:tcPr>
          <w:p w14:paraId="3ABA5B52" w14:textId="77777777" w:rsidR="00687B04" w:rsidRPr="00A824F9" w:rsidRDefault="00687B04" w:rsidP="00D9721A">
            <w:r w:rsidRPr="00A824F9">
              <w:t> </w:t>
            </w:r>
          </w:p>
        </w:tc>
        <w:tc>
          <w:tcPr>
            <w:tcW w:w="1093" w:type="dxa"/>
            <w:shd w:val="clear" w:color="auto" w:fill="D9D9D9" w:themeFill="background1" w:themeFillShade="D9"/>
            <w:noWrap/>
            <w:hideMark/>
          </w:tcPr>
          <w:p w14:paraId="1A4E3B9F" w14:textId="77777777" w:rsidR="00687B04" w:rsidRPr="00A824F9" w:rsidRDefault="00687B04" w:rsidP="00D9721A">
            <w:r w:rsidRPr="00A824F9">
              <w:t> </w:t>
            </w:r>
          </w:p>
        </w:tc>
      </w:tr>
      <w:tr w:rsidR="00687B04" w:rsidRPr="00A824F9" w14:paraId="5F4C6CD4" w14:textId="77777777" w:rsidTr="00D9721A">
        <w:trPr>
          <w:trHeight w:val="630"/>
        </w:trPr>
        <w:tc>
          <w:tcPr>
            <w:tcW w:w="666" w:type="dxa"/>
            <w:noWrap/>
            <w:hideMark/>
          </w:tcPr>
          <w:p w14:paraId="54BBCD2A" w14:textId="77777777" w:rsidR="00687B04" w:rsidRPr="00A824F9" w:rsidRDefault="00687B04" w:rsidP="00D9721A">
            <w:r w:rsidRPr="00A824F9">
              <w:t> </w:t>
            </w:r>
          </w:p>
        </w:tc>
        <w:tc>
          <w:tcPr>
            <w:tcW w:w="934" w:type="dxa"/>
            <w:hideMark/>
          </w:tcPr>
          <w:p w14:paraId="43BA9914" w14:textId="77777777" w:rsidR="00687B04" w:rsidRPr="00A824F9" w:rsidRDefault="00687B04" w:rsidP="00D9721A">
            <w:r w:rsidRPr="00A824F9">
              <w:t>13000</w:t>
            </w:r>
          </w:p>
        </w:tc>
        <w:tc>
          <w:tcPr>
            <w:tcW w:w="9416" w:type="dxa"/>
            <w:gridSpan w:val="7"/>
            <w:hideMark/>
          </w:tcPr>
          <w:p w14:paraId="688F5F6B" w14:textId="77777777" w:rsidR="00687B04" w:rsidRPr="00A824F9" w:rsidRDefault="00687B04" w:rsidP="00D9721A">
            <w:r w:rsidRPr="00A824F9">
              <w:t>КОЛОВОЗНА КОНСТРУКЦИЈА</w:t>
            </w:r>
          </w:p>
        </w:tc>
      </w:tr>
      <w:tr w:rsidR="00687B04" w:rsidRPr="00A824F9" w14:paraId="451DCF21" w14:textId="77777777" w:rsidTr="00D9721A">
        <w:trPr>
          <w:trHeight w:val="1260"/>
        </w:trPr>
        <w:tc>
          <w:tcPr>
            <w:tcW w:w="666" w:type="dxa"/>
            <w:hideMark/>
          </w:tcPr>
          <w:p w14:paraId="11F7DC82" w14:textId="77777777" w:rsidR="00687B04" w:rsidRPr="00A824F9" w:rsidRDefault="00687B04" w:rsidP="00D9721A">
            <w:r w:rsidRPr="00A824F9">
              <w:t>11</w:t>
            </w:r>
          </w:p>
        </w:tc>
        <w:tc>
          <w:tcPr>
            <w:tcW w:w="934" w:type="dxa"/>
            <w:hideMark/>
          </w:tcPr>
          <w:p w14:paraId="6CD31262" w14:textId="77777777" w:rsidR="00687B04" w:rsidRPr="00A824F9" w:rsidRDefault="00687B04" w:rsidP="00D9721A">
            <w:r w:rsidRPr="00A824F9">
              <w:t>13010</w:t>
            </w:r>
          </w:p>
        </w:tc>
        <w:tc>
          <w:tcPr>
            <w:tcW w:w="2351" w:type="dxa"/>
            <w:hideMark/>
          </w:tcPr>
          <w:p w14:paraId="78752B6A" w14:textId="77777777" w:rsidR="00687B04" w:rsidRPr="00A824F9" w:rsidRDefault="00687B04" w:rsidP="00D9721A">
            <w:r w:rsidRPr="00A824F9">
              <w:t>Набавка, транспорт и уградња материјала за израду завршних слојева насипа од песка, d=40cm</w:t>
            </w:r>
          </w:p>
        </w:tc>
        <w:tc>
          <w:tcPr>
            <w:tcW w:w="755" w:type="dxa"/>
            <w:noWrap/>
            <w:hideMark/>
          </w:tcPr>
          <w:p w14:paraId="420F7E6A" w14:textId="77777777" w:rsidR="00687B04" w:rsidRPr="00A824F9" w:rsidRDefault="00687B04" w:rsidP="00D9721A">
            <w:r w:rsidRPr="00A824F9">
              <w:t>m</w:t>
            </w:r>
            <w:r w:rsidRPr="00A824F9">
              <w:rPr>
                <w:vertAlign w:val="superscript"/>
              </w:rPr>
              <w:t>3</w:t>
            </w:r>
          </w:p>
        </w:tc>
        <w:tc>
          <w:tcPr>
            <w:tcW w:w="896" w:type="dxa"/>
            <w:noWrap/>
            <w:hideMark/>
          </w:tcPr>
          <w:p w14:paraId="67717A8D" w14:textId="77777777" w:rsidR="00687B04" w:rsidRPr="00A824F9" w:rsidRDefault="00687B04" w:rsidP="00D9721A">
            <w:r w:rsidRPr="00A824F9">
              <w:t>2,371.59</w:t>
            </w:r>
          </w:p>
        </w:tc>
        <w:tc>
          <w:tcPr>
            <w:tcW w:w="1340" w:type="dxa"/>
            <w:noWrap/>
            <w:hideMark/>
          </w:tcPr>
          <w:p w14:paraId="07776F75" w14:textId="77777777" w:rsidR="00687B04" w:rsidRPr="00A824F9" w:rsidRDefault="00687B04" w:rsidP="00D9721A">
            <w:r w:rsidRPr="00A824F9">
              <w:t> </w:t>
            </w:r>
          </w:p>
        </w:tc>
        <w:tc>
          <w:tcPr>
            <w:tcW w:w="1809" w:type="dxa"/>
            <w:noWrap/>
            <w:hideMark/>
          </w:tcPr>
          <w:p w14:paraId="0BFB9521" w14:textId="77777777" w:rsidR="00687B04" w:rsidRPr="00A824F9" w:rsidRDefault="00687B04" w:rsidP="00D9721A">
            <w:r w:rsidRPr="00A824F9">
              <w:t> </w:t>
            </w:r>
          </w:p>
        </w:tc>
        <w:tc>
          <w:tcPr>
            <w:tcW w:w="1172" w:type="dxa"/>
            <w:noWrap/>
            <w:hideMark/>
          </w:tcPr>
          <w:p w14:paraId="4D94BA40" w14:textId="77777777" w:rsidR="00687B04" w:rsidRPr="00A824F9" w:rsidRDefault="00687B04" w:rsidP="00D9721A">
            <w:r w:rsidRPr="00A824F9">
              <w:t> </w:t>
            </w:r>
          </w:p>
        </w:tc>
        <w:tc>
          <w:tcPr>
            <w:tcW w:w="1093" w:type="dxa"/>
            <w:noWrap/>
            <w:hideMark/>
          </w:tcPr>
          <w:p w14:paraId="5DBA09FB" w14:textId="77777777" w:rsidR="00687B04" w:rsidRPr="00A824F9" w:rsidRDefault="00687B04" w:rsidP="00D9721A">
            <w:r w:rsidRPr="00A824F9">
              <w:t> </w:t>
            </w:r>
          </w:p>
        </w:tc>
      </w:tr>
      <w:tr w:rsidR="00687B04" w:rsidRPr="00A824F9" w14:paraId="79D149AC" w14:textId="77777777" w:rsidTr="00D9721A">
        <w:trPr>
          <w:trHeight w:val="1575"/>
        </w:trPr>
        <w:tc>
          <w:tcPr>
            <w:tcW w:w="666" w:type="dxa"/>
            <w:hideMark/>
          </w:tcPr>
          <w:p w14:paraId="23A002E0" w14:textId="77777777" w:rsidR="00687B04" w:rsidRPr="00A824F9" w:rsidRDefault="00687B04" w:rsidP="00D9721A">
            <w:r w:rsidRPr="00A824F9">
              <w:lastRenderedPageBreak/>
              <w:t>12</w:t>
            </w:r>
          </w:p>
        </w:tc>
        <w:tc>
          <w:tcPr>
            <w:tcW w:w="934" w:type="dxa"/>
            <w:hideMark/>
          </w:tcPr>
          <w:p w14:paraId="4C9B15B4" w14:textId="77777777" w:rsidR="00687B04" w:rsidRPr="00A824F9" w:rsidRDefault="00687B04" w:rsidP="00D9721A">
            <w:r w:rsidRPr="00A824F9">
              <w:t>13030</w:t>
            </w:r>
          </w:p>
        </w:tc>
        <w:tc>
          <w:tcPr>
            <w:tcW w:w="2351" w:type="dxa"/>
            <w:hideMark/>
          </w:tcPr>
          <w:p w14:paraId="749C7B6B" w14:textId="77777777" w:rsidR="00687B04" w:rsidRPr="00A824F9" w:rsidRDefault="00687B04" w:rsidP="00D9721A">
            <w:r w:rsidRPr="00A824F9">
              <w:t>Набавка транспорт и уградња материјала за израду доњег носесћег невезаног слоја од дробљеног каменог агрегата  0/31.5mm, d=30cm.</w:t>
            </w:r>
          </w:p>
        </w:tc>
        <w:tc>
          <w:tcPr>
            <w:tcW w:w="755" w:type="dxa"/>
            <w:noWrap/>
            <w:hideMark/>
          </w:tcPr>
          <w:p w14:paraId="3237C0B1" w14:textId="77777777" w:rsidR="00687B04" w:rsidRPr="00A824F9" w:rsidRDefault="00687B04" w:rsidP="00D9721A">
            <w:r w:rsidRPr="00A824F9">
              <w:t>m</w:t>
            </w:r>
            <w:r w:rsidRPr="00A824F9">
              <w:rPr>
                <w:vertAlign w:val="superscript"/>
              </w:rPr>
              <w:t>3</w:t>
            </w:r>
          </w:p>
        </w:tc>
        <w:tc>
          <w:tcPr>
            <w:tcW w:w="896" w:type="dxa"/>
            <w:noWrap/>
            <w:hideMark/>
          </w:tcPr>
          <w:p w14:paraId="1FE813DB" w14:textId="77777777" w:rsidR="00687B04" w:rsidRPr="00A824F9" w:rsidRDefault="00687B04" w:rsidP="00D9721A">
            <w:r w:rsidRPr="00A824F9">
              <w:t>1,325.46</w:t>
            </w:r>
          </w:p>
        </w:tc>
        <w:tc>
          <w:tcPr>
            <w:tcW w:w="1340" w:type="dxa"/>
            <w:noWrap/>
            <w:hideMark/>
          </w:tcPr>
          <w:p w14:paraId="254E6BF6" w14:textId="77777777" w:rsidR="00687B04" w:rsidRPr="00A824F9" w:rsidRDefault="00687B04" w:rsidP="00D9721A">
            <w:r w:rsidRPr="00A824F9">
              <w:t> </w:t>
            </w:r>
          </w:p>
        </w:tc>
        <w:tc>
          <w:tcPr>
            <w:tcW w:w="1809" w:type="dxa"/>
            <w:noWrap/>
            <w:hideMark/>
          </w:tcPr>
          <w:p w14:paraId="4C908712" w14:textId="77777777" w:rsidR="00687B04" w:rsidRPr="00A824F9" w:rsidRDefault="00687B04" w:rsidP="00D9721A">
            <w:r w:rsidRPr="00A824F9">
              <w:t> </w:t>
            </w:r>
          </w:p>
        </w:tc>
        <w:tc>
          <w:tcPr>
            <w:tcW w:w="1172" w:type="dxa"/>
            <w:noWrap/>
            <w:hideMark/>
          </w:tcPr>
          <w:p w14:paraId="5F9A9B0C" w14:textId="77777777" w:rsidR="00687B04" w:rsidRPr="00A824F9" w:rsidRDefault="00687B04" w:rsidP="00D9721A">
            <w:r w:rsidRPr="00A824F9">
              <w:t> </w:t>
            </w:r>
          </w:p>
        </w:tc>
        <w:tc>
          <w:tcPr>
            <w:tcW w:w="1093" w:type="dxa"/>
            <w:noWrap/>
            <w:hideMark/>
          </w:tcPr>
          <w:p w14:paraId="493B0F93" w14:textId="77777777" w:rsidR="00687B04" w:rsidRPr="00A824F9" w:rsidRDefault="00687B04" w:rsidP="00D9721A">
            <w:r w:rsidRPr="00A824F9">
              <w:t> </w:t>
            </w:r>
          </w:p>
        </w:tc>
      </w:tr>
      <w:tr w:rsidR="00687B04" w:rsidRPr="00A824F9" w14:paraId="30089F45" w14:textId="77777777" w:rsidTr="00D9721A">
        <w:trPr>
          <w:trHeight w:val="1260"/>
        </w:trPr>
        <w:tc>
          <w:tcPr>
            <w:tcW w:w="666" w:type="dxa"/>
            <w:hideMark/>
          </w:tcPr>
          <w:p w14:paraId="6D04526E" w14:textId="77777777" w:rsidR="00687B04" w:rsidRPr="00A824F9" w:rsidRDefault="00687B04" w:rsidP="00D9721A">
            <w:r w:rsidRPr="00A824F9">
              <w:t>13</w:t>
            </w:r>
          </w:p>
        </w:tc>
        <w:tc>
          <w:tcPr>
            <w:tcW w:w="934" w:type="dxa"/>
            <w:hideMark/>
          </w:tcPr>
          <w:p w14:paraId="59DB250B" w14:textId="77777777" w:rsidR="00687B04" w:rsidRPr="00A824F9" w:rsidRDefault="00687B04" w:rsidP="00D9721A">
            <w:r w:rsidRPr="00A824F9">
              <w:t>13040</w:t>
            </w:r>
          </w:p>
        </w:tc>
        <w:tc>
          <w:tcPr>
            <w:tcW w:w="2351" w:type="dxa"/>
            <w:hideMark/>
          </w:tcPr>
          <w:p w14:paraId="4729042B" w14:textId="77777777" w:rsidR="00687B04" w:rsidRPr="00A824F9" w:rsidRDefault="00687B04" w:rsidP="00D9721A">
            <w:r w:rsidRPr="00A824F9">
              <w:t>Набавка транспорт и уградња материјала за израду битуменизираног носећег слоја BNS 22 sA, d=6cm</w:t>
            </w:r>
          </w:p>
        </w:tc>
        <w:tc>
          <w:tcPr>
            <w:tcW w:w="755" w:type="dxa"/>
            <w:noWrap/>
            <w:hideMark/>
          </w:tcPr>
          <w:p w14:paraId="0B91B20D" w14:textId="77777777" w:rsidR="00687B04" w:rsidRPr="00A824F9" w:rsidRDefault="00687B04" w:rsidP="00D9721A">
            <w:r w:rsidRPr="00A824F9">
              <w:t>m</w:t>
            </w:r>
            <w:r w:rsidRPr="00A824F9">
              <w:rPr>
                <w:vertAlign w:val="superscript"/>
              </w:rPr>
              <w:t>3</w:t>
            </w:r>
          </w:p>
        </w:tc>
        <w:tc>
          <w:tcPr>
            <w:tcW w:w="896" w:type="dxa"/>
            <w:noWrap/>
            <w:hideMark/>
          </w:tcPr>
          <w:p w14:paraId="6F685AB0" w14:textId="77777777" w:rsidR="00687B04" w:rsidRPr="00A824F9" w:rsidRDefault="00687B04" w:rsidP="00D9721A">
            <w:r w:rsidRPr="00A824F9">
              <w:t>227.15</w:t>
            </w:r>
          </w:p>
        </w:tc>
        <w:tc>
          <w:tcPr>
            <w:tcW w:w="1340" w:type="dxa"/>
            <w:noWrap/>
            <w:hideMark/>
          </w:tcPr>
          <w:p w14:paraId="116BF419" w14:textId="77777777" w:rsidR="00687B04" w:rsidRPr="00A824F9" w:rsidRDefault="00687B04" w:rsidP="00D9721A">
            <w:r w:rsidRPr="00A824F9">
              <w:t> </w:t>
            </w:r>
          </w:p>
        </w:tc>
        <w:tc>
          <w:tcPr>
            <w:tcW w:w="1809" w:type="dxa"/>
            <w:noWrap/>
            <w:hideMark/>
          </w:tcPr>
          <w:p w14:paraId="758014C2" w14:textId="77777777" w:rsidR="00687B04" w:rsidRPr="00A824F9" w:rsidRDefault="00687B04" w:rsidP="00D9721A">
            <w:r w:rsidRPr="00A824F9">
              <w:t> </w:t>
            </w:r>
          </w:p>
        </w:tc>
        <w:tc>
          <w:tcPr>
            <w:tcW w:w="1172" w:type="dxa"/>
            <w:noWrap/>
            <w:hideMark/>
          </w:tcPr>
          <w:p w14:paraId="4DA940B9" w14:textId="77777777" w:rsidR="00687B04" w:rsidRPr="00A824F9" w:rsidRDefault="00687B04" w:rsidP="00D9721A">
            <w:r w:rsidRPr="00A824F9">
              <w:t> </w:t>
            </w:r>
          </w:p>
        </w:tc>
        <w:tc>
          <w:tcPr>
            <w:tcW w:w="1093" w:type="dxa"/>
            <w:noWrap/>
            <w:hideMark/>
          </w:tcPr>
          <w:p w14:paraId="7124E8EC" w14:textId="77777777" w:rsidR="00687B04" w:rsidRPr="00A824F9" w:rsidRDefault="00687B04" w:rsidP="00D9721A">
            <w:r w:rsidRPr="00A824F9">
              <w:t> </w:t>
            </w:r>
          </w:p>
        </w:tc>
      </w:tr>
      <w:tr w:rsidR="00687B04" w:rsidRPr="00A824F9" w14:paraId="030FD1AF" w14:textId="77777777" w:rsidTr="00D9721A">
        <w:trPr>
          <w:trHeight w:val="1260"/>
        </w:trPr>
        <w:tc>
          <w:tcPr>
            <w:tcW w:w="666" w:type="dxa"/>
            <w:hideMark/>
          </w:tcPr>
          <w:p w14:paraId="55D2E585" w14:textId="77777777" w:rsidR="00687B04" w:rsidRPr="00A824F9" w:rsidRDefault="00687B04" w:rsidP="00D9721A">
            <w:r w:rsidRPr="00A824F9">
              <w:t>14</w:t>
            </w:r>
          </w:p>
        </w:tc>
        <w:tc>
          <w:tcPr>
            <w:tcW w:w="934" w:type="dxa"/>
            <w:hideMark/>
          </w:tcPr>
          <w:p w14:paraId="16BBF5C9" w14:textId="77777777" w:rsidR="00687B04" w:rsidRPr="00A824F9" w:rsidRDefault="00687B04" w:rsidP="00D9721A">
            <w:r w:rsidRPr="00A824F9">
              <w:t>13060</w:t>
            </w:r>
          </w:p>
        </w:tc>
        <w:tc>
          <w:tcPr>
            <w:tcW w:w="2351" w:type="dxa"/>
            <w:hideMark/>
          </w:tcPr>
          <w:p w14:paraId="43D0EB06" w14:textId="77777777" w:rsidR="00687B04" w:rsidRPr="00A824F9" w:rsidRDefault="00687B04" w:rsidP="00D9721A">
            <w:r w:rsidRPr="00A824F9">
              <w:t xml:space="preserve">Набавка транспорт и уградња материјала за израду хабајућег слоја асфалт бетона AB 16s, d=6cm </w:t>
            </w:r>
          </w:p>
        </w:tc>
        <w:tc>
          <w:tcPr>
            <w:tcW w:w="755" w:type="dxa"/>
            <w:noWrap/>
            <w:hideMark/>
          </w:tcPr>
          <w:p w14:paraId="40D51833" w14:textId="77777777" w:rsidR="00687B04" w:rsidRPr="00A824F9" w:rsidRDefault="00687B04" w:rsidP="00D9721A">
            <w:r w:rsidRPr="00A824F9">
              <w:t>m</w:t>
            </w:r>
            <w:r w:rsidRPr="00A824F9">
              <w:rPr>
                <w:vertAlign w:val="superscript"/>
              </w:rPr>
              <w:t>3</w:t>
            </w:r>
          </w:p>
        </w:tc>
        <w:tc>
          <w:tcPr>
            <w:tcW w:w="896" w:type="dxa"/>
            <w:noWrap/>
            <w:hideMark/>
          </w:tcPr>
          <w:p w14:paraId="4A0E4042" w14:textId="77777777" w:rsidR="00687B04" w:rsidRPr="00A824F9" w:rsidRDefault="00687B04" w:rsidP="00D9721A">
            <w:r w:rsidRPr="00A824F9">
              <w:t>224.58</w:t>
            </w:r>
          </w:p>
        </w:tc>
        <w:tc>
          <w:tcPr>
            <w:tcW w:w="1340" w:type="dxa"/>
            <w:noWrap/>
            <w:hideMark/>
          </w:tcPr>
          <w:p w14:paraId="1FC3F4C0" w14:textId="77777777" w:rsidR="00687B04" w:rsidRPr="00A824F9" w:rsidRDefault="00687B04" w:rsidP="00D9721A">
            <w:r w:rsidRPr="00A824F9">
              <w:t> </w:t>
            </w:r>
          </w:p>
        </w:tc>
        <w:tc>
          <w:tcPr>
            <w:tcW w:w="1809" w:type="dxa"/>
            <w:noWrap/>
            <w:hideMark/>
          </w:tcPr>
          <w:p w14:paraId="3B913C3F" w14:textId="77777777" w:rsidR="00687B04" w:rsidRPr="00A824F9" w:rsidRDefault="00687B04" w:rsidP="00D9721A">
            <w:r w:rsidRPr="00A824F9">
              <w:t> </w:t>
            </w:r>
          </w:p>
        </w:tc>
        <w:tc>
          <w:tcPr>
            <w:tcW w:w="1172" w:type="dxa"/>
            <w:noWrap/>
            <w:hideMark/>
          </w:tcPr>
          <w:p w14:paraId="4DC11633" w14:textId="77777777" w:rsidR="00687B04" w:rsidRPr="00A824F9" w:rsidRDefault="00687B04" w:rsidP="00D9721A">
            <w:r w:rsidRPr="00A824F9">
              <w:t> </w:t>
            </w:r>
          </w:p>
        </w:tc>
        <w:tc>
          <w:tcPr>
            <w:tcW w:w="1093" w:type="dxa"/>
            <w:noWrap/>
            <w:hideMark/>
          </w:tcPr>
          <w:p w14:paraId="037D9027" w14:textId="77777777" w:rsidR="00687B04" w:rsidRPr="00A824F9" w:rsidRDefault="00687B04" w:rsidP="00D9721A">
            <w:r w:rsidRPr="00A824F9">
              <w:t> </w:t>
            </w:r>
          </w:p>
        </w:tc>
      </w:tr>
      <w:tr w:rsidR="00687B04" w:rsidRPr="00A824F9" w14:paraId="52A897A0" w14:textId="77777777" w:rsidTr="00D9721A">
        <w:trPr>
          <w:trHeight w:val="315"/>
        </w:trPr>
        <w:tc>
          <w:tcPr>
            <w:tcW w:w="8751" w:type="dxa"/>
            <w:gridSpan w:val="7"/>
            <w:hideMark/>
          </w:tcPr>
          <w:p w14:paraId="10EBCBD1" w14:textId="77777777" w:rsidR="00687B04" w:rsidRPr="00A824F9" w:rsidRDefault="00687B04" w:rsidP="00D9721A">
            <w:pPr>
              <w:jc w:val="right"/>
            </w:pPr>
            <w:r w:rsidRPr="00A824F9">
              <w:t>УКУПНО (13000)</w:t>
            </w:r>
          </w:p>
        </w:tc>
        <w:tc>
          <w:tcPr>
            <w:tcW w:w="1172" w:type="dxa"/>
            <w:shd w:val="clear" w:color="auto" w:fill="D9D9D9" w:themeFill="background1" w:themeFillShade="D9"/>
            <w:hideMark/>
          </w:tcPr>
          <w:p w14:paraId="40F6CEF8" w14:textId="77777777" w:rsidR="00687B04" w:rsidRPr="00A824F9" w:rsidRDefault="00687B04" w:rsidP="00D9721A">
            <w:r w:rsidRPr="00A824F9">
              <w:t> </w:t>
            </w:r>
          </w:p>
        </w:tc>
        <w:tc>
          <w:tcPr>
            <w:tcW w:w="1093" w:type="dxa"/>
            <w:shd w:val="clear" w:color="auto" w:fill="D9D9D9" w:themeFill="background1" w:themeFillShade="D9"/>
            <w:noWrap/>
            <w:hideMark/>
          </w:tcPr>
          <w:p w14:paraId="576ED9DB" w14:textId="77777777" w:rsidR="00687B04" w:rsidRPr="00A824F9" w:rsidRDefault="00687B04" w:rsidP="00D9721A">
            <w:r w:rsidRPr="00A824F9">
              <w:t> </w:t>
            </w:r>
          </w:p>
        </w:tc>
      </w:tr>
      <w:tr w:rsidR="00687B04" w:rsidRPr="00A824F9" w14:paraId="3E12F883" w14:textId="77777777" w:rsidTr="00D9721A">
        <w:trPr>
          <w:trHeight w:val="315"/>
        </w:trPr>
        <w:tc>
          <w:tcPr>
            <w:tcW w:w="8751" w:type="dxa"/>
            <w:gridSpan w:val="7"/>
            <w:hideMark/>
          </w:tcPr>
          <w:p w14:paraId="28CDB2A3" w14:textId="77777777" w:rsidR="00687B04" w:rsidRPr="00A824F9" w:rsidRDefault="00687B04" w:rsidP="00D9721A">
            <w:pPr>
              <w:jc w:val="right"/>
            </w:pPr>
            <w:r w:rsidRPr="00A824F9">
              <w:t>УКУПНО -  МИЉКУТСКИ ПУТ</w:t>
            </w:r>
          </w:p>
        </w:tc>
        <w:tc>
          <w:tcPr>
            <w:tcW w:w="1172" w:type="dxa"/>
            <w:shd w:val="clear" w:color="auto" w:fill="D9D9D9" w:themeFill="background1" w:themeFillShade="D9"/>
            <w:noWrap/>
            <w:hideMark/>
          </w:tcPr>
          <w:p w14:paraId="764AE510" w14:textId="77777777" w:rsidR="00687B04" w:rsidRPr="00A824F9" w:rsidRDefault="00687B04" w:rsidP="00D9721A">
            <w:r w:rsidRPr="00A824F9">
              <w:t> </w:t>
            </w:r>
          </w:p>
        </w:tc>
        <w:tc>
          <w:tcPr>
            <w:tcW w:w="1093" w:type="dxa"/>
            <w:shd w:val="clear" w:color="auto" w:fill="D9D9D9" w:themeFill="background1" w:themeFillShade="D9"/>
            <w:noWrap/>
            <w:hideMark/>
          </w:tcPr>
          <w:p w14:paraId="32428C73" w14:textId="77777777" w:rsidR="00687B04" w:rsidRPr="00A824F9" w:rsidRDefault="00687B04" w:rsidP="00D9721A">
            <w:r w:rsidRPr="00A824F9">
              <w:t> </w:t>
            </w:r>
          </w:p>
        </w:tc>
      </w:tr>
      <w:tr w:rsidR="00687B04" w:rsidRPr="00A824F9" w14:paraId="0B45F5E0" w14:textId="77777777" w:rsidTr="00D9721A">
        <w:trPr>
          <w:trHeight w:val="315"/>
        </w:trPr>
        <w:tc>
          <w:tcPr>
            <w:tcW w:w="11016" w:type="dxa"/>
            <w:gridSpan w:val="9"/>
            <w:shd w:val="clear" w:color="auto" w:fill="FBE4D5" w:themeFill="accent2" w:themeFillTint="33"/>
            <w:noWrap/>
            <w:hideMark/>
          </w:tcPr>
          <w:p w14:paraId="78D4802B" w14:textId="77777777" w:rsidR="00687B04" w:rsidRPr="00A824F9" w:rsidRDefault="00687B04" w:rsidP="00D9721A">
            <w:r w:rsidRPr="00A824F9">
              <w:t xml:space="preserve">20000 - ОДВОДЊАВАЊЕ - </w:t>
            </w:r>
          </w:p>
        </w:tc>
      </w:tr>
      <w:tr w:rsidR="00687B04" w:rsidRPr="00A824F9" w14:paraId="33D75630" w14:textId="77777777" w:rsidTr="00D9721A">
        <w:trPr>
          <w:trHeight w:val="630"/>
        </w:trPr>
        <w:tc>
          <w:tcPr>
            <w:tcW w:w="666" w:type="dxa"/>
            <w:noWrap/>
            <w:hideMark/>
          </w:tcPr>
          <w:p w14:paraId="15F6366B" w14:textId="77777777" w:rsidR="00687B04" w:rsidRPr="00A824F9" w:rsidRDefault="00687B04" w:rsidP="00D9721A">
            <w:r w:rsidRPr="00A824F9">
              <w:t> </w:t>
            </w:r>
          </w:p>
        </w:tc>
        <w:tc>
          <w:tcPr>
            <w:tcW w:w="934" w:type="dxa"/>
            <w:hideMark/>
          </w:tcPr>
          <w:p w14:paraId="21926883" w14:textId="77777777" w:rsidR="00687B04" w:rsidRPr="00A824F9" w:rsidRDefault="00687B04" w:rsidP="00D9721A">
            <w:r w:rsidRPr="00A824F9">
              <w:t>22000</w:t>
            </w:r>
          </w:p>
        </w:tc>
        <w:tc>
          <w:tcPr>
            <w:tcW w:w="2351" w:type="dxa"/>
            <w:hideMark/>
          </w:tcPr>
          <w:p w14:paraId="08C02191" w14:textId="77777777" w:rsidR="00687B04" w:rsidRPr="00A824F9" w:rsidRDefault="00687B04" w:rsidP="00D9721A">
            <w:r w:rsidRPr="00A824F9">
              <w:t xml:space="preserve">БЕТОНСКИ И АРМИРАЧКИ РАДОВИ </w:t>
            </w:r>
          </w:p>
        </w:tc>
        <w:tc>
          <w:tcPr>
            <w:tcW w:w="755" w:type="dxa"/>
            <w:hideMark/>
          </w:tcPr>
          <w:p w14:paraId="4DD45F16" w14:textId="77777777" w:rsidR="00687B04" w:rsidRPr="00A824F9" w:rsidRDefault="00687B04" w:rsidP="00D9721A">
            <w:r w:rsidRPr="00A824F9">
              <w:t> </w:t>
            </w:r>
          </w:p>
        </w:tc>
        <w:tc>
          <w:tcPr>
            <w:tcW w:w="896" w:type="dxa"/>
            <w:hideMark/>
          </w:tcPr>
          <w:p w14:paraId="6750BDA9" w14:textId="77777777" w:rsidR="00687B04" w:rsidRPr="00A824F9" w:rsidRDefault="00687B04" w:rsidP="00D9721A">
            <w:r w:rsidRPr="00A824F9">
              <w:t> </w:t>
            </w:r>
          </w:p>
        </w:tc>
        <w:tc>
          <w:tcPr>
            <w:tcW w:w="1340" w:type="dxa"/>
            <w:noWrap/>
            <w:hideMark/>
          </w:tcPr>
          <w:p w14:paraId="1F88E11A" w14:textId="77777777" w:rsidR="00687B04" w:rsidRPr="00A824F9" w:rsidRDefault="00687B04" w:rsidP="00D9721A">
            <w:r w:rsidRPr="00A824F9">
              <w:t> </w:t>
            </w:r>
          </w:p>
        </w:tc>
        <w:tc>
          <w:tcPr>
            <w:tcW w:w="1809" w:type="dxa"/>
            <w:noWrap/>
            <w:hideMark/>
          </w:tcPr>
          <w:p w14:paraId="61305AB7" w14:textId="77777777" w:rsidR="00687B04" w:rsidRPr="00A824F9" w:rsidRDefault="00687B04" w:rsidP="00D9721A">
            <w:r w:rsidRPr="00A824F9">
              <w:t> </w:t>
            </w:r>
          </w:p>
        </w:tc>
        <w:tc>
          <w:tcPr>
            <w:tcW w:w="1172" w:type="dxa"/>
            <w:noWrap/>
            <w:hideMark/>
          </w:tcPr>
          <w:p w14:paraId="17150822" w14:textId="77777777" w:rsidR="00687B04" w:rsidRPr="00A824F9" w:rsidRDefault="00687B04" w:rsidP="00D9721A">
            <w:r w:rsidRPr="00A824F9">
              <w:t> </w:t>
            </w:r>
          </w:p>
        </w:tc>
        <w:tc>
          <w:tcPr>
            <w:tcW w:w="1093" w:type="dxa"/>
            <w:noWrap/>
            <w:hideMark/>
          </w:tcPr>
          <w:p w14:paraId="1CE5B82D" w14:textId="77777777" w:rsidR="00687B04" w:rsidRPr="00A824F9" w:rsidRDefault="00687B04" w:rsidP="00D9721A">
            <w:r w:rsidRPr="00A824F9">
              <w:t> </w:t>
            </w:r>
          </w:p>
        </w:tc>
      </w:tr>
      <w:tr w:rsidR="00687B04" w:rsidRPr="00A824F9" w14:paraId="57AAA348" w14:textId="77777777" w:rsidTr="00D9721A">
        <w:trPr>
          <w:trHeight w:val="1260"/>
        </w:trPr>
        <w:tc>
          <w:tcPr>
            <w:tcW w:w="666" w:type="dxa"/>
            <w:hideMark/>
          </w:tcPr>
          <w:p w14:paraId="67123FFC" w14:textId="77777777" w:rsidR="00687B04" w:rsidRPr="00A824F9" w:rsidRDefault="00687B04" w:rsidP="00D9721A">
            <w:r w:rsidRPr="00A824F9">
              <w:t>15</w:t>
            </w:r>
          </w:p>
        </w:tc>
        <w:tc>
          <w:tcPr>
            <w:tcW w:w="934" w:type="dxa"/>
            <w:noWrap/>
            <w:hideMark/>
          </w:tcPr>
          <w:p w14:paraId="422D8A80" w14:textId="77777777" w:rsidR="00687B04" w:rsidRPr="00A824F9" w:rsidRDefault="00687B04" w:rsidP="00D9721A">
            <w:r w:rsidRPr="00A824F9">
              <w:t>22040</w:t>
            </w:r>
          </w:p>
        </w:tc>
        <w:tc>
          <w:tcPr>
            <w:tcW w:w="2351" w:type="dxa"/>
            <w:hideMark/>
          </w:tcPr>
          <w:p w14:paraId="6827362D" w14:textId="77777777" w:rsidR="00687B04" w:rsidRPr="00A824F9" w:rsidRDefault="00687B04" w:rsidP="00D9721A">
            <w:r w:rsidRPr="00A824F9">
              <w:t>Постављање сивих бетонских ивичњака 18/24 на заштитним зонама и високим насипима.</w:t>
            </w:r>
          </w:p>
        </w:tc>
        <w:tc>
          <w:tcPr>
            <w:tcW w:w="755" w:type="dxa"/>
            <w:noWrap/>
            <w:hideMark/>
          </w:tcPr>
          <w:p w14:paraId="435648D8" w14:textId="77777777" w:rsidR="00687B04" w:rsidRPr="00A824F9" w:rsidRDefault="00687B04" w:rsidP="00D9721A">
            <w:r w:rsidRPr="00A824F9">
              <w:t>m</w:t>
            </w:r>
            <w:r w:rsidRPr="00A824F9">
              <w:rPr>
                <w:vertAlign w:val="superscript"/>
              </w:rPr>
              <w:t>1</w:t>
            </w:r>
          </w:p>
        </w:tc>
        <w:tc>
          <w:tcPr>
            <w:tcW w:w="896" w:type="dxa"/>
            <w:noWrap/>
            <w:hideMark/>
          </w:tcPr>
          <w:p w14:paraId="603560E8" w14:textId="77777777" w:rsidR="00687B04" w:rsidRPr="00A824F9" w:rsidRDefault="00687B04" w:rsidP="00D9721A">
            <w:r w:rsidRPr="00A824F9">
              <w:t>280.00</w:t>
            </w:r>
          </w:p>
        </w:tc>
        <w:tc>
          <w:tcPr>
            <w:tcW w:w="1340" w:type="dxa"/>
            <w:noWrap/>
            <w:hideMark/>
          </w:tcPr>
          <w:p w14:paraId="7AD38755" w14:textId="77777777" w:rsidR="00687B04" w:rsidRPr="00A824F9" w:rsidRDefault="00687B04" w:rsidP="00D9721A">
            <w:r w:rsidRPr="00A824F9">
              <w:t> </w:t>
            </w:r>
          </w:p>
        </w:tc>
        <w:tc>
          <w:tcPr>
            <w:tcW w:w="1809" w:type="dxa"/>
            <w:noWrap/>
            <w:hideMark/>
          </w:tcPr>
          <w:p w14:paraId="1FFBCD07" w14:textId="77777777" w:rsidR="00687B04" w:rsidRPr="00A824F9" w:rsidRDefault="00687B04" w:rsidP="00D9721A">
            <w:r w:rsidRPr="00A824F9">
              <w:t> </w:t>
            </w:r>
          </w:p>
        </w:tc>
        <w:tc>
          <w:tcPr>
            <w:tcW w:w="1172" w:type="dxa"/>
            <w:noWrap/>
            <w:hideMark/>
          </w:tcPr>
          <w:p w14:paraId="19F556D8" w14:textId="77777777" w:rsidR="00687B04" w:rsidRPr="00A824F9" w:rsidRDefault="00687B04" w:rsidP="00D9721A">
            <w:r w:rsidRPr="00A824F9">
              <w:t> </w:t>
            </w:r>
          </w:p>
        </w:tc>
        <w:tc>
          <w:tcPr>
            <w:tcW w:w="1093" w:type="dxa"/>
            <w:noWrap/>
            <w:hideMark/>
          </w:tcPr>
          <w:p w14:paraId="74115304" w14:textId="77777777" w:rsidR="00687B04" w:rsidRPr="00A824F9" w:rsidRDefault="00687B04" w:rsidP="00D9721A">
            <w:r w:rsidRPr="00A824F9">
              <w:t> </w:t>
            </w:r>
          </w:p>
        </w:tc>
      </w:tr>
      <w:tr w:rsidR="00687B04" w:rsidRPr="00A824F9" w14:paraId="0628212F" w14:textId="77777777" w:rsidTr="00D9721A">
        <w:trPr>
          <w:trHeight w:val="1260"/>
        </w:trPr>
        <w:tc>
          <w:tcPr>
            <w:tcW w:w="666" w:type="dxa"/>
            <w:hideMark/>
          </w:tcPr>
          <w:p w14:paraId="4846F179" w14:textId="77777777" w:rsidR="00687B04" w:rsidRPr="00A824F9" w:rsidRDefault="00687B04" w:rsidP="00D9721A">
            <w:r w:rsidRPr="00A824F9">
              <w:t>16</w:t>
            </w:r>
          </w:p>
        </w:tc>
        <w:tc>
          <w:tcPr>
            <w:tcW w:w="934" w:type="dxa"/>
            <w:noWrap/>
            <w:hideMark/>
          </w:tcPr>
          <w:p w14:paraId="64AA9382" w14:textId="77777777" w:rsidR="00687B04" w:rsidRPr="00A824F9" w:rsidRDefault="00687B04" w:rsidP="00D9721A">
            <w:r w:rsidRPr="00A824F9">
              <w:t>22050</w:t>
            </w:r>
          </w:p>
        </w:tc>
        <w:tc>
          <w:tcPr>
            <w:tcW w:w="2351" w:type="dxa"/>
            <w:hideMark/>
          </w:tcPr>
          <w:p w14:paraId="7EE9D949" w14:textId="77777777" w:rsidR="00687B04" w:rsidRPr="00A824F9" w:rsidRDefault="00687B04" w:rsidP="00D9721A">
            <w:r w:rsidRPr="00A824F9">
              <w:t>Уградња бетонских коруба на локацијама заштите водотокова и на високим насипима.</w:t>
            </w:r>
          </w:p>
        </w:tc>
        <w:tc>
          <w:tcPr>
            <w:tcW w:w="755" w:type="dxa"/>
            <w:noWrap/>
            <w:hideMark/>
          </w:tcPr>
          <w:p w14:paraId="6C41B768" w14:textId="77777777" w:rsidR="00687B04" w:rsidRPr="00A824F9" w:rsidRDefault="00687B04" w:rsidP="00D9721A">
            <w:r w:rsidRPr="00A824F9">
              <w:t>m</w:t>
            </w:r>
            <w:r w:rsidRPr="00A824F9">
              <w:rPr>
                <w:vertAlign w:val="superscript"/>
              </w:rPr>
              <w:t>1</w:t>
            </w:r>
          </w:p>
        </w:tc>
        <w:tc>
          <w:tcPr>
            <w:tcW w:w="896" w:type="dxa"/>
            <w:noWrap/>
            <w:hideMark/>
          </w:tcPr>
          <w:p w14:paraId="30261495" w14:textId="77777777" w:rsidR="00687B04" w:rsidRPr="00A824F9" w:rsidRDefault="00687B04" w:rsidP="00D9721A">
            <w:r w:rsidRPr="00A824F9">
              <w:t>155.00</w:t>
            </w:r>
          </w:p>
        </w:tc>
        <w:tc>
          <w:tcPr>
            <w:tcW w:w="1340" w:type="dxa"/>
            <w:noWrap/>
            <w:hideMark/>
          </w:tcPr>
          <w:p w14:paraId="3FF05F16" w14:textId="77777777" w:rsidR="00687B04" w:rsidRPr="00A824F9" w:rsidRDefault="00687B04" w:rsidP="00D9721A">
            <w:r w:rsidRPr="00A824F9">
              <w:t> </w:t>
            </w:r>
          </w:p>
        </w:tc>
        <w:tc>
          <w:tcPr>
            <w:tcW w:w="1809" w:type="dxa"/>
            <w:noWrap/>
            <w:hideMark/>
          </w:tcPr>
          <w:p w14:paraId="037CA95C" w14:textId="77777777" w:rsidR="00687B04" w:rsidRPr="00A824F9" w:rsidRDefault="00687B04" w:rsidP="00D9721A">
            <w:r w:rsidRPr="00A824F9">
              <w:t> </w:t>
            </w:r>
          </w:p>
        </w:tc>
        <w:tc>
          <w:tcPr>
            <w:tcW w:w="1172" w:type="dxa"/>
            <w:noWrap/>
            <w:hideMark/>
          </w:tcPr>
          <w:p w14:paraId="6079E425" w14:textId="77777777" w:rsidR="00687B04" w:rsidRPr="00A824F9" w:rsidRDefault="00687B04" w:rsidP="00D9721A">
            <w:r w:rsidRPr="00A824F9">
              <w:t> </w:t>
            </w:r>
          </w:p>
        </w:tc>
        <w:tc>
          <w:tcPr>
            <w:tcW w:w="1093" w:type="dxa"/>
            <w:noWrap/>
            <w:hideMark/>
          </w:tcPr>
          <w:p w14:paraId="3F324259" w14:textId="77777777" w:rsidR="00687B04" w:rsidRPr="00A824F9" w:rsidRDefault="00687B04" w:rsidP="00D9721A">
            <w:r w:rsidRPr="00A824F9">
              <w:t> </w:t>
            </w:r>
          </w:p>
        </w:tc>
      </w:tr>
      <w:tr w:rsidR="00687B04" w:rsidRPr="00A824F9" w14:paraId="30317C57" w14:textId="77777777" w:rsidTr="00D9721A">
        <w:trPr>
          <w:trHeight w:val="315"/>
        </w:trPr>
        <w:tc>
          <w:tcPr>
            <w:tcW w:w="8751" w:type="dxa"/>
            <w:gridSpan w:val="7"/>
            <w:hideMark/>
          </w:tcPr>
          <w:p w14:paraId="4C8DBB2D" w14:textId="77777777" w:rsidR="00687B04" w:rsidRPr="00A824F9" w:rsidRDefault="00687B04" w:rsidP="00D9721A">
            <w:pPr>
              <w:jc w:val="right"/>
            </w:pPr>
            <w:r w:rsidRPr="00A824F9">
              <w:t>УКУПНО - ОДВОДЊАВАЊЕ</w:t>
            </w:r>
          </w:p>
        </w:tc>
        <w:tc>
          <w:tcPr>
            <w:tcW w:w="1172" w:type="dxa"/>
            <w:shd w:val="clear" w:color="auto" w:fill="D9D9D9" w:themeFill="background1" w:themeFillShade="D9"/>
            <w:noWrap/>
            <w:hideMark/>
          </w:tcPr>
          <w:p w14:paraId="7452828A" w14:textId="77777777" w:rsidR="00687B04" w:rsidRPr="00A824F9" w:rsidRDefault="00687B04" w:rsidP="00D9721A">
            <w:r w:rsidRPr="00A824F9">
              <w:t> </w:t>
            </w:r>
          </w:p>
        </w:tc>
        <w:tc>
          <w:tcPr>
            <w:tcW w:w="1093" w:type="dxa"/>
            <w:shd w:val="clear" w:color="auto" w:fill="D9D9D9" w:themeFill="background1" w:themeFillShade="D9"/>
            <w:noWrap/>
            <w:hideMark/>
          </w:tcPr>
          <w:p w14:paraId="1C66D621" w14:textId="77777777" w:rsidR="00687B04" w:rsidRPr="00A824F9" w:rsidRDefault="00687B04" w:rsidP="00D9721A">
            <w:r w:rsidRPr="00A824F9">
              <w:t> </w:t>
            </w:r>
          </w:p>
        </w:tc>
      </w:tr>
      <w:tr w:rsidR="00687B04" w:rsidRPr="00A824F9" w14:paraId="2F24D402" w14:textId="77777777" w:rsidTr="00D9721A">
        <w:trPr>
          <w:trHeight w:val="315"/>
        </w:trPr>
        <w:tc>
          <w:tcPr>
            <w:tcW w:w="11016" w:type="dxa"/>
            <w:gridSpan w:val="9"/>
            <w:shd w:val="clear" w:color="auto" w:fill="FBE4D5" w:themeFill="accent2" w:themeFillTint="33"/>
            <w:noWrap/>
            <w:hideMark/>
          </w:tcPr>
          <w:p w14:paraId="757BF2F7" w14:textId="77777777" w:rsidR="00687B04" w:rsidRPr="00A824F9" w:rsidRDefault="00687B04" w:rsidP="00D9721A">
            <w:r w:rsidRPr="00A824F9">
              <w:t xml:space="preserve">30000 - ОБЈЕКТИ - </w:t>
            </w:r>
          </w:p>
        </w:tc>
      </w:tr>
      <w:tr w:rsidR="00687B04" w:rsidRPr="00A824F9" w14:paraId="42A5923A" w14:textId="77777777" w:rsidTr="00D9721A">
        <w:trPr>
          <w:trHeight w:val="315"/>
        </w:trPr>
        <w:tc>
          <w:tcPr>
            <w:tcW w:w="11016" w:type="dxa"/>
            <w:gridSpan w:val="9"/>
            <w:shd w:val="clear" w:color="auto" w:fill="FBE4D5" w:themeFill="accent2" w:themeFillTint="33"/>
            <w:hideMark/>
          </w:tcPr>
          <w:p w14:paraId="32E62852" w14:textId="77777777" w:rsidR="00687B04" w:rsidRPr="00A824F9" w:rsidRDefault="00687B04" w:rsidP="00D9721A">
            <w:r w:rsidRPr="00A824F9">
              <w:t xml:space="preserve">Мост на km 3+808.41 - прелаз (Миљкутски пут) </w:t>
            </w:r>
            <w:r w:rsidRPr="00A824F9">
              <w:br/>
            </w:r>
            <w:r w:rsidRPr="00A824F9">
              <w:br/>
              <w:t xml:space="preserve"> </w:t>
            </w:r>
          </w:p>
        </w:tc>
      </w:tr>
      <w:tr w:rsidR="00687B04" w:rsidRPr="00A824F9" w14:paraId="0A19A5CB" w14:textId="77777777" w:rsidTr="00D9721A">
        <w:trPr>
          <w:trHeight w:val="1260"/>
        </w:trPr>
        <w:tc>
          <w:tcPr>
            <w:tcW w:w="666" w:type="dxa"/>
            <w:shd w:val="clear" w:color="auto" w:fill="D9D9D9" w:themeFill="background1" w:themeFillShade="D9"/>
            <w:hideMark/>
          </w:tcPr>
          <w:p w14:paraId="64E79D00" w14:textId="77777777" w:rsidR="00687B04" w:rsidRPr="00A824F9" w:rsidRDefault="00687B04" w:rsidP="00D9721A">
            <w:r w:rsidRPr="00A824F9">
              <w:t>Редни број</w:t>
            </w:r>
          </w:p>
        </w:tc>
        <w:tc>
          <w:tcPr>
            <w:tcW w:w="934" w:type="dxa"/>
            <w:shd w:val="clear" w:color="auto" w:fill="D9D9D9" w:themeFill="background1" w:themeFillShade="D9"/>
            <w:hideMark/>
          </w:tcPr>
          <w:p w14:paraId="247EF25A" w14:textId="77777777" w:rsidR="00687B04" w:rsidRPr="00A824F9" w:rsidRDefault="00687B04" w:rsidP="00D9721A">
            <w:r w:rsidRPr="00A824F9">
              <w:t>Бр. позиције у Техничким условима</w:t>
            </w:r>
          </w:p>
        </w:tc>
        <w:tc>
          <w:tcPr>
            <w:tcW w:w="2351" w:type="dxa"/>
            <w:shd w:val="clear" w:color="auto" w:fill="D9D9D9" w:themeFill="background1" w:themeFillShade="D9"/>
            <w:hideMark/>
          </w:tcPr>
          <w:p w14:paraId="35242902" w14:textId="77777777" w:rsidR="00687B04" w:rsidRPr="00A824F9" w:rsidRDefault="00687B04" w:rsidP="00D9721A">
            <w:r w:rsidRPr="00A824F9">
              <w:t>Опис позиције</w:t>
            </w:r>
          </w:p>
        </w:tc>
        <w:tc>
          <w:tcPr>
            <w:tcW w:w="755" w:type="dxa"/>
            <w:shd w:val="clear" w:color="auto" w:fill="D9D9D9" w:themeFill="background1" w:themeFillShade="D9"/>
            <w:hideMark/>
          </w:tcPr>
          <w:p w14:paraId="4746020D" w14:textId="77777777" w:rsidR="00687B04" w:rsidRPr="00A824F9" w:rsidRDefault="00687B04" w:rsidP="00D9721A">
            <w:r w:rsidRPr="00A824F9">
              <w:t>Јед.мере</w:t>
            </w:r>
          </w:p>
        </w:tc>
        <w:tc>
          <w:tcPr>
            <w:tcW w:w="896" w:type="dxa"/>
            <w:shd w:val="clear" w:color="auto" w:fill="D9D9D9" w:themeFill="background1" w:themeFillShade="D9"/>
            <w:hideMark/>
          </w:tcPr>
          <w:p w14:paraId="63C97BC5" w14:textId="77777777" w:rsidR="00687B04" w:rsidRPr="00A824F9" w:rsidRDefault="00687B04" w:rsidP="00D9721A">
            <w:r w:rsidRPr="00A824F9">
              <w:t>Количина</w:t>
            </w:r>
          </w:p>
        </w:tc>
        <w:tc>
          <w:tcPr>
            <w:tcW w:w="1340" w:type="dxa"/>
            <w:shd w:val="clear" w:color="auto" w:fill="D9D9D9" w:themeFill="background1" w:themeFillShade="D9"/>
            <w:hideMark/>
          </w:tcPr>
          <w:p w14:paraId="439E269B" w14:textId="77777777" w:rsidR="00687B04" w:rsidRPr="00A824F9" w:rsidRDefault="00687B04" w:rsidP="00D9721A">
            <w:r w:rsidRPr="00A824F9">
              <w:t>Јед.цена</w:t>
            </w:r>
            <w:r w:rsidRPr="00A824F9">
              <w:br/>
              <w:t>(без ПДВ-а)</w:t>
            </w:r>
          </w:p>
        </w:tc>
        <w:tc>
          <w:tcPr>
            <w:tcW w:w="1809" w:type="dxa"/>
            <w:shd w:val="clear" w:color="auto" w:fill="D9D9D9" w:themeFill="background1" w:themeFillShade="D9"/>
            <w:hideMark/>
          </w:tcPr>
          <w:p w14:paraId="253BF3AF" w14:textId="77777777" w:rsidR="00687B04" w:rsidRPr="00A824F9" w:rsidRDefault="00687B04" w:rsidP="00D9721A">
            <w:r w:rsidRPr="00A824F9">
              <w:t>Јед.цена</w:t>
            </w:r>
            <w:r w:rsidRPr="00A824F9">
              <w:br/>
              <w:t>(са ПДВ-ом)</w:t>
            </w:r>
          </w:p>
        </w:tc>
        <w:tc>
          <w:tcPr>
            <w:tcW w:w="1172" w:type="dxa"/>
            <w:shd w:val="clear" w:color="auto" w:fill="D9D9D9" w:themeFill="background1" w:themeFillShade="D9"/>
            <w:hideMark/>
          </w:tcPr>
          <w:p w14:paraId="08003F38"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0C85F521" w14:textId="77777777" w:rsidR="00687B04" w:rsidRPr="00A824F9" w:rsidRDefault="00687B04" w:rsidP="00D9721A">
            <w:r w:rsidRPr="00A824F9">
              <w:t>Износ</w:t>
            </w:r>
            <w:r w:rsidRPr="00A824F9">
              <w:br/>
              <w:t>(са ПДВ-ом)</w:t>
            </w:r>
          </w:p>
        </w:tc>
      </w:tr>
      <w:tr w:rsidR="00687B04" w:rsidRPr="00A824F9" w14:paraId="4F4BCF7B" w14:textId="77777777" w:rsidTr="00D9721A">
        <w:trPr>
          <w:trHeight w:val="315"/>
        </w:trPr>
        <w:tc>
          <w:tcPr>
            <w:tcW w:w="666" w:type="dxa"/>
            <w:shd w:val="clear" w:color="auto" w:fill="D9D9D9" w:themeFill="background1" w:themeFillShade="D9"/>
            <w:hideMark/>
          </w:tcPr>
          <w:p w14:paraId="14FA1612" w14:textId="77777777" w:rsidR="00687B04" w:rsidRPr="00A824F9" w:rsidRDefault="00687B04" w:rsidP="00D9721A">
            <w:r w:rsidRPr="00A824F9">
              <w:lastRenderedPageBreak/>
              <w:t>[1]</w:t>
            </w:r>
          </w:p>
        </w:tc>
        <w:tc>
          <w:tcPr>
            <w:tcW w:w="934" w:type="dxa"/>
            <w:shd w:val="clear" w:color="auto" w:fill="D9D9D9" w:themeFill="background1" w:themeFillShade="D9"/>
            <w:hideMark/>
          </w:tcPr>
          <w:p w14:paraId="592D624A" w14:textId="77777777" w:rsidR="00687B04" w:rsidRPr="00A824F9" w:rsidRDefault="00687B04" w:rsidP="00D9721A">
            <w:r w:rsidRPr="00A824F9">
              <w:t>[2]</w:t>
            </w:r>
          </w:p>
        </w:tc>
        <w:tc>
          <w:tcPr>
            <w:tcW w:w="2351" w:type="dxa"/>
            <w:shd w:val="clear" w:color="auto" w:fill="D9D9D9" w:themeFill="background1" w:themeFillShade="D9"/>
            <w:hideMark/>
          </w:tcPr>
          <w:p w14:paraId="3D20A21A" w14:textId="77777777" w:rsidR="00687B04" w:rsidRPr="00A824F9" w:rsidRDefault="00687B04" w:rsidP="00D9721A">
            <w:r w:rsidRPr="00A824F9">
              <w:t>[3]</w:t>
            </w:r>
          </w:p>
        </w:tc>
        <w:tc>
          <w:tcPr>
            <w:tcW w:w="755" w:type="dxa"/>
            <w:shd w:val="clear" w:color="auto" w:fill="D9D9D9" w:themeFill="background1" w:themeFillShade="D9"/>
            <w:hideMark/>
          </w:tcPr>
          <w:p w14:paraId="27F78488" w14:textId="77777777" w:rsidR="00687B04" w:rsidRPr="00A824F9" w:rsidRDefault="00687B04" w:rsidP="00D9721A">
            <w:r w:rsidRPr="00A824F9">
              <w:t>[4]</w:t>
            </w:r>
          </w:p>
        </w:tc>
        <w:tc>
          <w:tcPr>
            <w:tcW w:w="896" w:type="dxa"/>
            <w:shd w:val="clear" w:color="auto" w:fill="D9D9D9" w:themeFill="background1" w:themeFillShade="D9"/>
            <w:hideMark/>
          </w:tcPr>
          <w:p w14:paraId="5DA41B03" w14:textId="77777777" w:rsidR="00687B04" w:rsidRPr="00A824F9" w:rsidRDefault="00687B04" w:rsidP="00D9721A">
            <w:r w:rsidRPr="00A824F9">
              <w:t>[5]</w:t>
            </w:r>
          </w:p>
        </w:tc>
        <w:tc>
          <w:tcPr>
            <w:tcW w:w="1340" w:type="dxa"/>
            <w:shd w:val="clear" w:color="auto" w:fill="D9D9D9" w:themeFill="background1" w:themeFillShade="D9"/>
            <w:hideMark/>
          </w:tcPr>
          <w:p w14:paraId="7BAD3879" w14:textId="77777777" w:rsidR="00687B04" w:rsidRPr="00A824F9" w:rsidRDefault="00687B04" w:rsidP="00D9721A">
            <w:r w:rsidRPr="00A824F9">
              <w:t>[6]</w:t>
            </w:r>
          </w:p>
        </w:tc>
        <w:tc>
          <w:tcPr>
            <w:tcW w:w="1809" w:type="dxa"/>
            <w:shd w:val="clear" w:color="auto" w:fill="D9D9D9" w:themeFill="background1" w:themeFillShade="D9"/>
            <w:hideMark/>
          </w:tcPr>
          <w:p w14:paraId="3F5C79DC" w14:textId="77777777" w:rsidR="00687B04" w:rsidRPr="00A824F9" w:rsidRDefault="00687B04" w:rsidP="00D9721A">
            <w:r w:rsidRPr="00A824F9">
              <w:t>[7]</w:t>
            </w:r>
          </w:p>
        </w:tc>
        <w:tc>
          <w:tcPr>
            <w:tcW w:w="1172" w:type="dxa"/>
            <w:shd w:val="clear" w:color="auto" w:fill="D9D9D9" w:themeFill="background1" w:themeFillShade="D9"/>
            <w:hideMark/>
          </w:tcPr>
          <w:p w14:paraId="59BBC928" w14:textId="77777777" w:rsidR="00687B04" w:rsidRPr="00A824F9" w:rsidRDefault="00687B04" w:rsidP="00D9721A">
            <w:r w:rsidRPr="00A824F9">
              <w:t>[8]=5x6</w:t>
            </w:r>
          </w:p>
        </w:tc>
        <w:tc>
          <w:tcPr>
            <w:tcW w:w="1093" w:type="dxa"/>
            <w:shd w:val="clear" w:color="auto" w:fill="D9D9D9" w:themeFill="background1" w:themeFillShade="D9"/>
            <w:hideMark/>
          </w:tcPr>
          <w:p w14:paraId="1420F460" w14:textId="77777777" w:rsidR="00687B04" w:rsidRPr="00A824F9" w:rsidRDefault="00687B04" w:rsidP="00D9721A">
            <w:r w:rsidRPr="00A824F9">
              <w:t>[9]=5x7</w:t>
            </w:r>
          </w:p>
        </w:tc>
      </w:tr>
      <w:tr w:rsidR="00687B04" w:rsidRPr="00A824F9" w14:paraId="0A8EE63C" w14:textId="77777777" w:rsidTr="00D9721A">
        <w:trPr>
          <w:trHeight w:val="315"/>
        </w:trPr>
        <w:tc>
          <w:tcPr>
            <w:tcW w:w="666" w:type="dxa"/>
            <w:noWrap/>
            <w:hideMark/>
          </w:tcPr>
          <w:p w14:paraId="2A637BE6" w14:textId="77777777" w:rsidR="00687B04" w:rsidRPr="00A824F9" w:rsidRDefault="00687B04" w:rsidP="00D9721A">
            <w:r w:rsidRPr="00A824F9">
              <w:t> </w:t>
            </w:r>
          </w:p>
        </w:tc>
        <w:tc>
          <w:tcPr>
            <w:tcW w:w="934" w:type="dxa"/>
            <w:hideMark/>
          </w:tcPr>
          <w:p w14:paraId="4594F4B4" w14:textId="77777777" w:rsidR="00687B04" w:rsidRPr="00A824F9" w:rsidRDefault="00687B04" w:rsidP="00D9721A">
            <w:r w:rsidRPr="00A824F9">
              <w:t>34200</w:t>
            </w:r>
          </w:p>
        </w:tc>
        <w:tc>
          <w:tcPr>
            <w:tcW w:w="9416" w:type="dxa"/>
            <w:gridSpan w:val="7"/>
            <w:hideMark/>
          </w:tcPr>
          <w:p w14:paraId="7E7C8889" w14:textId="77777777" w:rsidR="00687B04" w:rsidRPr="00A824F9" w:rsidRDefault="00687B04" w:rsidP="00D9721A">
            <w:r w:rsidRPr="00A824F9">
              <w:t>ЗЕМЉАНИ РАДОВИ</w:t>
            </w:r>
          </w:p>
        </w:tc>
      </w:tr>
      <w:tr w:rsidR="00687B04" w:rsidRPr="00A824F9" w14:paraId="267A3275" w14:textId="77777777" w:rsidTr="00D9721A">
        <w:trPr>
          <w:trHeight w:val="2205"/>
        </w:trPr>
        <w:tc>
          <w:tcPr>
            <w:tcW w:w="666" w:type="dxa"/>
            <w:hideMark/>
          </w:tcPr>
          <w:p w14:paraId="27234605" w14:textId="77777777" w:rsidR="00687B04" w:rsidRPr="00A824F9" w:rsidRDefault="00687B04" w:rsidP="00D9721A">
            <w:r w:rsidRPr="00A824F9">
              <w:t>17</w:t>
            </w:r>
          </w:p>
        </w:tc>
        <w:tc>
          <w:tcPr>
            <w:tcW w:w="934" w:type="dxa"/>
            <w:hideMark/>
          </w:tcPr>
          <w:p w14:paraId="0F41E677" w14:textId="77777777" w:rsidR="00687B04" w:rsidRPr="00A824F9" w:rsidRDefault="00687B04" w:rsidP="00D9721A">
            <w:r w:rsidRPr="00A824F9">
              <w:t>34201</w:t>
            </w:r>
          </w:p>
        </w:tc>
        <w:tc>
          <w:tcPr>
            <w:tcW w:w="2351" w:type="dxa"/>
            <w:hideMark/>
          </w:tcPr>
          <w:p w14:paraId="6E3322FE" w14:textId="77777777" w:rsidR="00687B04" w:rsidRPr="00A824F9" w:rsidRDefault="00687B04" w:rsidP="00D9721A">
            <w:r w:rsidRPr="00A824F9">
              <w:t xml:space="preserve">Ископ темеља. Ископ материјала 3. </w:t>
            </w:r>
            <w:proofErr w:type="gramStart"/>
            <w:r w:rsidRPr="00A824F9">
              <w:t>категорије</w:t>
            </w:r>
            <w:proofErr w:type="gramEnd"/>
            <w:r w:rsidRPr="00A824F9">
              <w:t xml:space="preserve"> за</w:t>
            </w:r>
            <w:r w:rsidRPr="00A824F9">
              <w:br/>
              <w:t>темеље,  дубина ископа до 3,0 m, укључујући планирање дна ископане јаме. Ископ за наглавнице средњег стуба S2</w:t>
            </w:r>
            <w:r w:rsidRPr="00A824F9">
              <w:br/>
              <w:t>V=3,86x11,89x1,7=78,0</w:t>
            </w:r>
          </w:p>
        </w:tc>
        <w:tc>
          <w:tcPr>
            <w:tcW w:w="755" w:type="dxa"/>
            <w:noWrap/>
            <w:hideMark/>
          </w:tcPr>
          <w:p w14:paraId="3AD25A38" w14:textId="77777777" w:rsidR="00687B04" w:rsidRPr="00A824F9" w:rsidRDefault="00687B04" w:rsidP="00D9721A">
            <w:r w:rsidRPr="00A824F9">
              <w:t>m</w:t>
            </w:r>
            <w:r w:rsidRPr="00A824F9">
              <w:rPr>
                <w:vertAlign w:val="superscript"/>
              </w:rPr>
              <w:t>3</w:t>
            </w:r>
          </w:p>
        </w:tc>
        <w:tc>
          <w:tcPr>
            <w:tcW w:w="896" w:type="dxa"/>
            <w:noWrap/>
            <w:hideMark/>
          </w:tcPr>
          <w:p w14:paraId="32DBD835" w14:textId="77777777" w:rsidR="00687B04" w:rsidRPr="00A824F9" w:rsidRDefault="00687B04" w:rsidP="00D9721A">
            <w:r w:rsidRPr="00A824F9">
              <w:t>78.00</w:t>
            </w:r>
          </w:p>
        </w:tc>
        <w:tc>
          <w:tcPr>
            <w:tcW w:w="1340" w:type="dxa"/>
            <w:hideMark/>
          </w:tcPr>
          <w:p w14:paraId="37023622" w14:textId="77777777" w:rsidR="00687B04" w:rsidRPr="00A824F9" w:rsidRDefault="00687B04" w:rsidP="00D9721A">
            <w:r w:rsidRPr="00A824F9">
              <w:t> </w:t>
            </w:r>
          </w:p>
        </w:tc>
        <w:tc>
          <w:tcPr>
            <w:tcW w:w="1809" w:type="dxa"/>
            <w:hideMark/>
          </w:tcPr>
          <w:p w14:paraId="6AE377C3" w14:textId="77777777" w:rsidR="00687B04" w:rsidRPr="00A824F9" w:rsidRDefault="00687B04" w:rsidP="00D9721A">
            <w:r w:rsidRPr="00A824F9">
              <w:t> </w:t>
            </w:r>
          </w:p>
        </w:tc>
        <w:tc>
          <w:tcPr>
            <w:tcW w:w="1172" w:type="dxa"/>
            <w:hideMark/>
          </w:tcPr>
          <w:p w14:paraId="337663A2" w14:textId="77777777" w:rsidR="00687B04" w:rsidRPr="00A824F9" w:rsidRDefault="00687B04" w:rsidP="00D9721A">
            <w:r w:rsidRPr="00A824F9">
              <w:t> </w:t>
            </w:r>
          </w:p>
        </w:tc>
        <w:tc>
          <w:tcPr>
            <w:tcW w:w="1093" w:type="dxa"/>
            <w:hideMark/>
          </w:tcPr>
          <w:p w14:paraId="5FD917FD" w14:textId="77777777" w:rsidR="00687B04" w:rsidRPr="00A824F9" w:rsidRDefault="00687B04" w:rsidP="00D9721A">
            <w:r w:rsidRPr="00A824F9">
              <w:t> </w:t>
            </w:r>
          </w:p>
        </w:tc>
      </w:tr>
      <w:tr w:rsidR="00687B04" w:rsidRPr="00A824F9" w14:paraId="57B057F1" w14:textId="77777777" w:rsidTr="00D9721A">
        <w:trPr>
          <w:trHeight w:val="2205"/>
        </w:trPr>
        <w:tc>
          <w:tcPr>
            <w:tcW w:w="666" w:type="dxa"/>
            <w:hideMark/>
          </w:tcPr>
          <w:p w14:paraId="38EE7B69" w14:textId="77777777" w:rsidR="00687B04" w:rsidRPr="00A824F9" w:rsidRDefault="00687B04" w:rsidP="00D9721A">
            <w:r w:rsidRPr="00A824F9">
              <w:t>18</w:t>
            </w:r>
          </w:p>
        </w:tc>
        <w:tc>
          <w:tcPr>
            <w:tcW w:w="934" w:type="dxa"/>
            <w:hideMark/>
          </w:tcPr>
          <w:p w14:paraId="30013ADF" w14:textId="77777777" w:rsidR="00687B04" w:rsidRPr="00A824F9" w:rsidRDefault="00687B04" w:rsidP="00D9721A">
            <w:r w:rsidRPr="00A824F9">
              <w:t>34204</w:t>
            </w:r>
          </w:p>
        </w:tc>
        <w:tc>
          <w:tcPr>
            <w:tcW w:w="2351" w:type="dxa"/>
            <w:hideMark/>
          </w:tcPr>
          <w:p w14:paraId="3A3C3AAE" w14:textId="77777777" w:rsidR="00687B04" w:rsidRPr="00A824F9" w:rsidRDefault="00687B04" w:rsidP="00D9721A">
            <w:r w:rsidRPr="00A824F9">
              <w:t>Затрпавање темеља стубова.</w:t>
            </w:r>
            <w:r w:rsidRPr="00A824F9">
              <w:br/>
              <w:t xml:space="preserve">Затрпавање темеља стуба S2 материјалом 3. </w:t>
            </w:r>
            <w:proofErr w:type="gramStart"/>
            <w:r w:rsidRPr="00A824F9">
              <w:t>категорије</w:t>
            </w:r>
            <w:proofErr w:type="gramEnd"/>
            <w:r w:rsidRPr="00A824F9">
              <w:t xml:space="preserve"> из ископа са збијањем до прописаног модула стишљивости.</w:t>
            </w:r>
            <w:r w:rsidRPr="00A824F9">
              <w:br/>
              <w:t>V=78-1.8∙1.3∙10,08=54,43</w:t>
            </w:r>
          </w:p>
        </w:tc>
        <w:tc>
          <w:tcPr>
            <w:tcW w:w="755" w:type="dxa"/>
            <w:noWrap/>
            <w:hideMark/>
          </w:tcPr>
          <w:p w14:paraId="33A3EB7F" w14:textId="77777777" w:rsidR="00687B04" w:rsidRPr="00A824F9" w:rsidRDefault="00687B04" w:rsidP="00D9721A">
            <w:r w:rsidRPr="00A824F9">
              <w:t>m</w:t>
            </w:r>
            <w:r w:rsidRPr="00A824F9">
              <w:rPr>
                <w:vertAlign w:val="superscript"/>
              </w:rPr>
              <w:t>3</w:t>
            </w:r>
          </w:p>
        </w:tc>
        <w:tc>
          <w:tcPr>
            <w:tcW w:w="896" w:type="dxa"/>
            <w:noWrap/>
            <w:hideMark/>
          </w:tcPr>
          <w:p w14:paraId="328E2926" w14:textId="77777777" w:rsidR="00687B04" w:rsidRPr="00A824F9" w:rsidRDefault="00687B04" w:rsidP="00D9721A">
            <w:r w:rsidRPr="00A824F9">
              <w:t>54.43</w:t>
            </w:r>
          </w:p>
        </w:tc>
        <w:tc>
          <w:tcPr>
            <w:tcW w:w="1340" w:type="dxa"/>
            <w:hideMark/>
          </w:tcPr>
          <w:p w14:paraId="12CD719F" w14:textId="77777777" w:rsidR="00687B04" w:rsidRPr="00A824F9" w:rsidRDefault="00687B04" w:rsidP="00D9721A">
            <w:r w:rsidRPr="00A824F9">
              <w:t> </w:t>
            </w:r>
          </w:p>
        </w:tc>
        <w:tc>
          <w:tcPr>
            <w:tcW w:w="1809" w:type="dxa"/>
            <w:hideMark/>
          </w:tcPr>
          <w:p w14:paraId="6E8C99EE" w14:textId="77777777" w:rsidR="00687B04" w:rsidRPr="00A824F9" w:rsidRDefault="00687B04" w:rsidP="00D9721A">
            <w:r w:rsidRPr="00A824F9">
              <w:t> </w:t>
            </w:r>
          </w:p>
        </w:tc>
        <w:tc>
          <w:tcPr>
            <w:tcW w:w="1172" w:type="dxa"/>
            <w:hideMark/>
          </w:tcPr>
          <w:p w14:paraId="22FA3001" w14:textId="77777777" w:rsidR="00687B04" w:rsidRPr="00A824F9" w:rsidRDefault="00687B04" w:rsidP="00D9721A">
            <w:r w:rsidRPr="00A824F9">
              <w:t> </w:t>
            </w:r>
          </w:p>
        </w:tc>
        <w:tc>
          <w:tcPr>
            <w:tcW w:w="1093" w:type="dxa"/>
            <w:hideMark/>
          </w:tcPr>
          <w:p w14:paraId="7310699B" w14:textId="77777777" w:rsidR="00687B04" w:rsidRPr="00A824F9" w:rsidRDefault="00687B04" w:rsidP="00D9721A">
            <w:r w:rsidRPr="00A824F9">
              <w:t> </w:t>
            </w:r>
          </w:p>
        </w:tc>
      </w:tr>
      <w:tr w:rsidR="00687B04" w:rsidRPr="00A824F9" w14:paraId="69E14BF8" w14:textId="77777777" w:rsidTr="00D9721A">
        <w:trPr>
          <w:trHeight w:val="2835"/>
        </w:trPr>
        <w:tc>
          <w:tcPr>
            <w:tcW w:w="666" w:type="dxa"/>
            <w:hideMark/>
          </w:tcPr>
          <w:p w14:paraId="232AA37A" w14:textId="77777777" w:rsidR="00687B04" w:rsidRPr="00A824F9" w:rsidRDefault="00687B04" w:rsidP="00D9721A">
            <w:r w:rsidRPr="00A824F9">
              <w:t>19</w:t>
            </w:r>
          </w:p>
        </w:tc>
        <w:tc>
          <w:tcPr>
            <w:tcW w:w="934" w:type="dxa"/>
            <w:hideMark/>
          </w:tcPr>
          <w:p w14:paraId="35CE3A84" w14:textId="77777777" w:rsidR="00687B04" w:rsidRPr="00A824F9" w:rsidRDefault="00687B04" w:rsidP="00D9721A">
            <w:r w:rsidRPr="00A824F9">
              <w:t>34205</w:t>
            </w:r>
          </w:p>
        </w:tc>
        <w:tc>
          <w:tcPr>
            <w:tcW w:w="2351" w:type="dxa"/>
            <w:hideMark/>
          </w:tcPr>
          <w:p w14:paraId="43A7A076" w14:textId="77777777" w:rsidR="00687B04" w:rsidRPr="00A824F9" w:rsidRDefault="00687B04" w:rsidP="00D9721A">
            <w:r w:rsidRPr="00A824F9">
              <w:t>Израда шљунчаног клина.</w:t>
            </w:r>
            <w:r w:rsidRPr="00A824F9">
              <w:br/>
              <w:t xml:space="preserve">Израда клина испод прелазне плоче на споју насипа и објекта од шљунковитог материјала, укључујући збијање до прописаног модула стишљивости Мs = 80 МPа. </w:t>
            </w:r>
            <w:r w:rsidRPr="00A824F9">
              <w:br/>
              <w:t>V =1,75x9,3x2=32,55</w:t>
            </w:r>
          </w:p>
        </w:tc>
        <w:tc>
          <w:tcPr>
            <w:tcW w:w="755" w:type="dxa"/>
            <w:noWrap/>
            <w:hideMark/>
          </w:tcPr>
          <w:p w14:paraId="10C3A5CA" w14:textId="77777777" w:rsidR="00687B04" w:rsidRPr="00A824F9" w:rsidRDefault="00687B04" w:rsidP="00D9721A">
            <w:r w:rsidRPr="00A824F9">
              <w:t>m</w:t>
            </w:r>
            <w:r w:rsidRPr="00A824F9">
              <w:rPr>
                <w:vertAlign w:val="superscript"/>
              </w:rPr>
              <w:t>3</w:t>
            </w:r>
          </w:p>
        </w:tc>
        <w:tc>
          <w:tcPr>
            <w:tcW w:w="896" w:type="dxa"/>
            <w:noWrap/>
            <w:hideMark/>
          </w:tcPr>
          <w:p w14:paraId="3CBBDE78" w14:textId="77777777" w:rsidR="00687B04" w:rsidRPr="00A824F9" w:rsidRDefault="00687B04" w:rsidP="00D9721A">
            <w:r w:rsidRPr="00A824F9">
              <w:t>32.55</w:t>
            </w:r>
          </w:p>
        </w:tc>
        <w:tc>
          <w:tcPr>
            <w:tcW w:w="1340" w:type="dxa"/>
            <w:hideMark/>
          </w:tcPr>
          <w:p w14:paraId="0E528241" w14:textId="77777777" w:rsidR="00687B04" w:rsidRPr="00A824F9" w:rsidRDefault="00687B04" w:rsidP="00D9721A">
            <w:r w:rsidRPr="00A824F9">
              <w:t> </w:t>
            </w:r>
          </w:p>
        </w:tc>
        <w:tc>
          <w:tcPr>
            <w:tcW w:w="1809" w:type="dxa"/>
            <w:hideMark/>
          </w:tcPr>
          <w:p w14:paraId="0E5BB73B" w14:textId="77777777" w:rsidR="00687B04" w:rsidRPr="00A824F9" w:rsidRDefault="00687B04" w:rsidP="00D9721A">
            <w:r w:rsidRPr="00A824F9">
              <w:t> </w:t>
            </w:r>
          </w:p>
        </w:tc>
        <w:tc>
          <w:tcPr>
            <w:tcW w:w="1172" w:type="dxa"/>
            <w:hideMark/>
          </w:tcPr>
          <w:p w14:paraId="6F910E13" w14:textId="77777777" w:rsidR="00687B04" w:rsidRPr="00A824F9" w:rsidRDefault="00687B04" w:rsidP="00D9721A">
            <w:r w:rsidRPr="00A824F9">
              <w:t> </w:t>
            </w:r>
          </w:p>
        </w:tc>
        <w:tc>
          <w:tcPr>
            <w:tcW w:w="1093" w:type="dxa"/>
            <w:hideMark/>
          </w:tcPr>
          <w:p w14:paraId="2AD5DF39" w14:textId="77777777" w:rsidR="00687B04" w:rsidRPr="00A824F9" w:rsidRDefault="00687B04" w:rsidP="00D9721A">
            <w:r w:rsidRPr="00A824F9">
              <w:t> </w:t>
            </w:r>
          </w:p>
        </w:tc>
      </w:tr>
      <w:tr w:rsidR="00687B04" w:rsidRPr="00A824F9" w14:paraId="124DAB36" w14:textId="77777777" w:rsidTr="00D9721A">
        <w:trPr>
          <w:trHeight w:val="315"/>
        </w:trPr>
        <w:tc>
          <w:tcPr>
            <w:tcW w:w="8751" w:type="dxa"/>
            <w:gridSpan w:val="7"/>
            <w:hideMark/>
          </w:tcPr>
          <w:p w14:paraId="032C6721" w14:textId="77777777" w:rsidR="00687B04" w:rsidRPr="00A824F9" w:rsidRDefault="00687B04" w:rsidP="00D9721A">
            <w:pPr>
              <w:jc w:val="right"/>
            </w:pPr>
            <w:r w:rsidRPr="00A824F9">
              <w:t>УКУПНО (34200)</w:t>
            </w:r>
          </w:p>
        </w:tc>
        <w:tc>
          <w:tcPr>
            <w:tcW w:w="1172" w:type="dxa"/>
            <w:shd w:val="clear" w:color="auto" w:fill="D9D9D9" w:themeFill="background1" w:themeFillShade="D9"/>
            <w:hideMark/>
          </w:tcPr>
          <w:p w14:paraId="597CFE08" w14:textId="77777777" w:rsidR="00687B04" w:rsidRPr="00A824F9" w:rsidRDefault="00687B04" w:rsidP="00D9721A">
            <w:r w:rsidRPr="00A824F9">
              <w:t> </w:t>
            </w:r>
          </w:p>
        </w:tc>
        <w:tc>
          <w:tcPr>
            <w:tcW w:w="1093" w:type="dxa"/>
            <w:shd w:val="clear" w:color="auto" w:fill="D9D9D9" w:themeFill="background1" w:themeFillShade="D9"/>
            <w:hideMark/>
          </w:tcPr>
          <w:p w14:paraId="2B2A56B8" w14:textId="77777777" w:rsidR="00687B04" w:rsidRPr="00A824F9" w:rsidRDefault="00687B04" w:rsidP="00D9721A">
            <w:r w:rsidRPr="00A824F9">
              <w:t> </w:t>
            </w:r>
          </w:p>
        </w:tc>
      </w:tr>
      <w:tr w:rsidR="00687B04" w:rsidRPr="00A824F9" w14:paraId="152EF428" w14:textId="77777777" w:rsidTr="00D9721A">
        <w:trPr>
          <w:trHeight w:val="315"/>
        </w:trPr>
        <w:tc>
          <w:tcPr>
            <w:tcW w:w="666" w:type="dxa"/>
            <w:noWrap/>
            <w:hideMark/>
          </w:tcPr>
          <w:p w14:paraId="48ADEC57" w14:textId="77777777" w:rsidR="00687B04" w:rsidRPr="00A824F9" w:rsidRDefault="00687B04" w:rsidP="00D9721A">
            <w:r w:rsidRPr="00A824F9">
              <w:t> </w:t>
            </w:r>
          </w:p>
        </w:tc>
        <w:tc>
          <w:tcPr>
            <w:tcW w:w="934" w:type="dxa"/>
            <w:hideMark/>
          </w:tcPr>
          <w:p w14:paraId="5350A883" w14:textId="77777777" w:rsidR="00687B04" w:rsidRPr="00A824F9" w:rsidRDefault="00687B04" w:rsidP="00D9721A">
            <w:r w:rsidRPr="00A824F9">
              <w:t>34500</w:t>
            </w:r>
          </w:p>
        </w:tc>
        <w:tc>
          <w:tcPr>
            <w:tcW w:w="9416" w:type="dxa"/>
            <w:gridSpan w:val="7"/>
            <w:hideMark/>
          </w:tcPr>
          <w:p w14:paraId="585D7A70" w14:textId="77777777" w:rsidR="00687B04" w:rsidRPr="00A824F9" w:rsidRDefault="00687B04" w:rsidP="00D9721A">
            <w:r w:rsidRPr="00A824F9">
              <w:t>РАДОВИ ОД БЕТОНА</w:t>
            </w:r>
          </w:p>
        </w:tc>
      </w:tr>
      <w:tr w:rsidR="00687B04" w:rsidRPr="00A824F9" w14:paraId="0C2EBDEC" w14:textId="77777777" w:rsidTr="00D9721A">
        <w:trPr>
          <w:trHeight w:val="315"/>
        </w:trPr>
        <w:tc>
          <w:tcPr>
            <w:tcW w:w="666" w:type="dxa"/>
            <w:noWrap/>
            <w:hideMark/>
          </w:tcPr>
          <w:p w14:paraId="4559515D" w14:textId="77777777" w:rsidR="00687B04" w:rsidRPr="00A824F9" w:rsidRDefault="00687B04" w:rsidP="00D9721A">
            <w:r w:rsidRPr="00A824F9">
              <w:t> </w:t>
            </w:r>
          </w:p>
        </w:tc>
        <w:tc>
          <w:tcPr>
            <w:tcW w:w="934" w:type="dxa"/>
            <w:hideMark/>
          </w:tcPr>
          <w:p w14:paraId="0E93246C" w14:textId="77777777" w:rsidR="00687B04" w:rsidRPr="00A824F9" w:rsidRDefault="00687B04" w:rsidP="00D9721A">
            <w:r w:rsidRPr="00A824F9">
              <w:t>34510</w:t>
            </w:r>
          </w:p>
        </w:tc>
        <w:tc>
          <w:tcPr>
            <w:tcW w:w="2351" w:type="dxa"/>
            <w:hideMark/>
          </w:tcPr>
          <w:p w14:paraId="3DE8E939" w14:textId="77777777" w:rsidR="00687B04" w:rsidRPr="00A824F9" w:rsidRDefault="00687B04" w:rsidP="00D9721A">
            <w:r w:rsidRPr="00A824F9">
              <w:t>Неармирани бетон</w:t>
            </w:r>
          </w:p>
        </w:tc>
        <w:tc>
          <w:tcPr>
            <w:tcW w:w="755" w:type="dxa"/>
            <w:hideMark/>
          </w:tcPr>
          <w:p w14:paraId="2B480D12" w14:textId="77777777" w:rsidR="00687B04" w:rsidRPr="00A824F9" w:rsidRDefault="00687B04" w:rsidP="00D9721A">
            <w:r w:rsidRPr="00A824F9">
              <w:t> </w:t>
            </w:r>
          </w:p>
        </w:tc>
        <w:tc>
          <w:tcPr>
            <w:tcW w:w="896" w:type="dxa"/>
            <w:hideMark/>
          </w:tcPr>
          <w:p w14:paraId="062A2B75" w14:textId="77777777" w:rsidR="00687B04" w:rsidRPr="00A824F9" w:rsidRDefault="00687B04" w:rsidP="00D9721A">
            <w:r w:rsidRPr="00A824F9">
              <w:t> </w:t>
            </w:r>
          </w:p>
        </w:tc>
        <w:tc>
          <w:tcPr>
            <w:tcW w:w="1340" w:type="dxa"/>
            <w:noWrap/>
            <w:hideMark/>
          </w:tcPr>
          <w:p w14:paraId="1AD1D8A9" w14:textId="77777777" w:rsidR="00687B04" w:rsidRPr="00A824F9" w:rsidRDefault="00687B04" w:rsidP="00D9721A">
            <w:r w:rsidRPr="00A824F9">
              <w:t> </w:t>
            </w:r>
          </w:p>
        </w:tc>
        <w:tc>
          <w:tcPr>
            <w:tcW w:w="1809" w:type="dxa"/>
            <w:noWrap/>
            <w:hideMark/>
          </w:tcPr>
          <w:p w14:paraId="7F7184DC" w14:textId="77777777" w:rsidR="00687B04" w:rsidRPr="00A824F9" w:rsidRDefault="00687B04" w:rsidP="00D9721A">
            <w:r w:rsidRPr="00A824F9">
              <w:t> </w:t>
            </w:r>
          </w:p>
        </w:tc>
        <w:tc>
          <w:tcPr>
            <w:tcW w:w="1172" w:type="dxa"/>
            <w:noWrap/>
            <w:hideMark/>
          </w:tcPr>
          <w:p w14:paraId="4102F856" w14:textId="77777777" w:rsidR="00687B04" w:rsidRPr="00A824F9" w:rsidRDefault="00687B04" w:rsidP="00D9721A">
            <w:r w:rsidRPr="00A824F9">
              <w:t> </w:t>
            </w:r>
          </w:p>
        </w:tc>
        <w:tc>
          <w:tcPr>
            <w:tcW w:w="1093" w:type="dxa"/>
            <w:noWrap/>
            <w:hideMark/>
          </w:tcPr>
          <w:p w14:paraId="29FDE45E" w14:textId="77777777" w:rsidR="00687B04" w:rsidRPr="00A824F9" w:rsidRDefault="00687B04" w:rsidP="00D9721A">
            <w:r w:rsidRPr="00A824F9">
              <w:t> </w:t>
            </w:r>
          </w:p>
        </w:tc>
      </w:tr>
      <w:tr w:rsidR="00687B04" w:rsidRPr="00A824F9" w14:paraId="14057CFF" w14:textId="77777777" w:rsidTr="00D9721A">
        <w:trPr>
          <w:trHeight w:val="1575"/>
        </w:trPr>
        <w:tc>
          <w:tcPr>
            <w:tcW w:w="666" w:type="dxa"/>
            <w:hideMark/>
          </w:tcPr>
          <w:p w14:paraId="7838BD0E" w14:textId="77777777" w:rsidR="00687B04" w:rsidRPr="00A824F9" w:rsidRDefault="00687B04" w:rsidP="00D9721A">
            <w:r w:rsidRPr="00A824F9">
              <w:t>20</w:t>
            </w:r>
          </w:p>
        </w:tc>
        <w:tc>
          <w:tcPr>
            <w:tcW w:w="934" w:type="dxa"/>
            <w:hideMark/>
          </w:tcPr>
          <w:p w14:paraId="33B9B660" w14:textId="77777777" w:rsidR="00687B04" w:rsidRPr="00A824F9" w:rsidRDefault="00687B04" w:rsidP="00D9721A">
            <w:r w:rsidRPr="00A824F9">
              <w:t>34512</w:t>
            </w:r>
          </w:p>
        </w:tc>
        <w:tc>
          <w:tcPr>
            <w:tcW w:w="2351" w:type="dxa"/>
            <w:hideMark/>
          </w:tcPr>
          <w:p w14:paraId="7696571D" w14:textId="77777777" w:rsidR="00687B04" w:rsidRPr="00A824F9" w:rsidRDefault="00687B04" w:rsidP="00D9721A">
            <w:r w:rsidRPr="00A824F9">
              <w:t>Бетонирање темеља кегли.</w:t>
            </w:r>
            <w:r w:rsidRPr="00A824F9">
              <w:br/>
              <w:t>Набавка и уграђивање армираног бетона МБ 30 у темељ облоге косине насипа</w:t>
            </w:r>
            <w:r w:rsidRPr="00A824F9">
              <w:br/>
              <w:t>V=0.54∙11,85∙2=12,80</w:t>
            </w:r>
          </w:p>
        </w:tc>
        <w:tc>
          <w:tcPr>
            <w:tcW w:w="755" w:type="dxa"/>
            <w:noWrap/>
            <w:hideMark/>
          </w:tcPr>
          <w:p w14:paraId="0098F65D" w14:textId="77777777" w:rsidR="00687B04" w:rsidRPr="00A824F9" w:rsidRDefault="00687B04" w:rsidP="00D9721A">
            <w:r w:rsidRPr="00A824F9">
              <w:t>m</w:t>
            </w:r>
            <w:r w:rsidRPr="00A824F9">
              <w:rPr>
                <w:vertAlign w:val="superscript"/>
              </w:rPr>
              <w:t>3</w:t>
            </w:r>
          </w:p>
        </w:tc>
        <w:tc>
          <w:tcPr>
            <w:tcW w:w="896" w:type="dxa"/>
            <w:noWrap/>
            <w:hideMark/>
          </w:tcPr>
          <w:p w14:paraId="073006F6" w14:textId="77777777" w:rsidR="00687B04" w:rsidRPr="00A824F9" w:rsidRDefault="00687B04" w:rsidP="00D9721A">
            <w:r w:rsidRPr="00A824F9">
              <w:t>12.80</w:t>
            </w:r>
          </w:p>
        </w:tc>
        <w:tc>
          <w:tcPr>
            <w:tcW w:w="1340" w:type="dxa"/>
            <w:hideMark/>
          </w:tcPr>
          <w:p w14:paraId="5887AF2F" w14:textId="77777777" w:rsidR="00687B04" w:rsidRPr="00A824F9" w:rsidRDefault="00687B04" w:rsidP="00D9721A">
            <w:r w:rsidRPr="00A824F9">
              <w:t> </w:t>
            </w:r>
          </w:p>
        </w:tc>
        <w:tc>
          <w:tcPr>
            <w:tcW w:w="1809" w:type="dxa"/>
            <w:hideMark/>
          </w:tcPr>
          <w:p w14:paraId="68587CAB" w14:textId="77777777" w:rsidR="00687B04" w:rsidRPr="00A824F9" w:rsidRDefault="00687B04" w:rsidP="00D9721A">
            <w:r w:rsidRPr="00A824F9">
              <w:t> </w:t>
            </w:r>
          </w:p>
        </w:tc>
        <w:tc>
          <w:tcPr>
            <w:tcW w:w="1172" w:type="dxa"/>
            <w:hideMark/>
          </w:tcPr>
          <w:p w14:paraId="25B3A582" w14:textId="77777777" w:rsidR="00687B04" w:rsidRPr="00A824F9" w:rsidRDefault="00687B04" w:rsidP="00D9721A">
            <w:r w:rsidRPr="00A824F9">
              <w:t> </w:t>
            </w:r>
          </w:p>
        </w:tc>
        <w:tc>
          <w:tcPr>
            <w:tcW w:w="1093" w:type="dxa"/>
            <w:hideMark/>
          </w:tcPr>
          <w:p w14:paraId="77E12997" w14:textId="77777777" w:rsidR="00687B04" w:rsidRPr="00A824F9" w:rsidRDefault="00687B04" w:rsidP="00D9721A">
            <w:r w:rsidRPr="00A824F9">
              <w:t> </w:t>
            </w:r>
          </w:p>
        </w:tc>
      </w:tr>
      <w:tr w:rsidR="00687B04" w:rsidRPr="00A824F9" w14:paraId="63820B32" w14:textId="77777777" w:rsidTr="00D9721A">
        <w:trPr>
          <w:trHeight w:val="1575"/>
        </w:trPr>
        <w:tc>
          <w:tcPr>
            <w:tcW w:w="666" w:type="dxa"/>
            <w:hideMark/>
          </w:tcPr>
          <w:p w14:paraId="3198EEEC" w14:textId="77777777" w:rsidR="00687B04" w:rsidRPr="00A824F9" w:rsidRDefault="00687B04" w:rsidP="00D9721A">
            <w:r w:rsidRPr="00A824F9">
              <w:lastRenderedPageBreak/>
              <w:t>21</w:t>
            </w:r>
          </w:p>
        </w:tc>
        <w:tc>
          <w:tcPr>
            <w:tcW w:w="934" w:type="dxa"/>
            <w:hideMark/>
          </w:tcPr>
          <w:p w14:paraId="5312949F" w14:textId="77777777" w:rsidR="00687B04" w:rsidRPr="00A824F9" w:rsidRDefault="00687B04" w:rsidP="00D9721A">
            <w:r w:rsidRPr="00A824F9">
              <w:t>34513</w:t>
            </w:r>
          </w:p>
        </w:tc>
        <w:tc>
          <w:tcPr>
            <w:tcW w:w="2351" w:type="dxa"/>
            <w:hideMark/>
          </w:tcPr>
          <w:p w14:paraId="0ADC7D25" w14:textId="77777777" w:rsidR="00687B04" w:rsidRPr="00A824F9" w:rsidRDefault="00687B04" w:rsidP="00D9721A">
            <w:r w:rsidRPr="00A824F9">
              <w:t>Бетонирање слапишта и каналете МБ30.</w:t>
            </w:r>
            <w:r w:rsidRPr="00A824F9">
              <w:br/>
              <w:t>Набавка и уграђивање неармираног бетона МБ 30</w:t>
            </w:r>
            <w:r w:rsidRPr="00A824F9">
              <w:br/>
              <w:t>В=0,18x(9,9+8,3)=3.28</w:t>
            </w:r>
          </w:p>
        </w:tc>
        <w:tc>
          <w:tcPr>
            <w:tcW w:w="755" w:type="dxa"/>
            <w:noWrap/>
            <w:hideMark/>
          </w:tcPr>
          <w:p w14:paraId="47B99EB3" w14:textId="77777777" w:rsidR="00687B04" w:rsidRPr="00A824F9" w:rsidRDefault="00687B04" w:rsidP="00D9721A">
            <w:r w:rsidRPr="00A824F9">
              <w:t>m</w:t>
            </w:r>
            <w:r w:rsidRPr="00A824F9">
              <w:rPr>
                <w:vertAlign w:val="superscript"/>
              </w:rPr>
              <w:t>3</w:t>
            </w:r>
          </w:p>
        </w:tc>
        <w:tc>
          <w:tcPr>
            <w:tcW w:w="896" w:type="dxa"/>
            <w:noWrap/>
            <w:hideMark/>
          </w:tcPr>
          <w:p w14:paraId="370A23F3" w14:textId="77777777" w:rsidR="00687B04" w:rsidRPr="00A824F9" w:rsidRDefault="00687B04" w:rsidP="00D9721A">
            <w:r w:rsidRPr="00A824F9">
              <w:t>3.28</w:t>
            </w:r>
          </w:p>
        </w:tc>
        <w:tc>
          <w:tcPr>
            <w:tcW w:w="1340" w:type="dxa"/>
            <w:hideMark/>
          </w:tcPr>
          <w:p w14:paraId="1B1202D6" w14:textId="77777777" w:rsidR="00687B04" w:rsidRPr="00A824F9" w:rsidRDefault="00687B04" w:rsidP="00D9721A">
            <w:r w:rsidRPr="00A824F9">
              <w:t> </w:t>
            </w:r>
          </w:p>
        </w:tc>
        <w:tc>
          <w:tcPr>
            <w:tcW w:w="1809" w:type="dxa"/>
            <w:hideMark/>
          </w:tcPr>
          <w:p w14:paraId="1D039241" w14:textId="77777777" w:rsidR="00687B04" w:rsidRPr="00A824F9" w:rsidRDefault="00687B04" w:rsidP="00D9721A">
            <w:r w:rsidRPr="00A824F9">
              <w:t> </w:t>
            </w:r>
          </w:p>
        </w:tc>
        <w:tc>
          <w:tcPr>
            <w:tcW w:w="1172" w:type="dxa"/>
            <w:hideMark/>
          </w:tcPr>
          <w:p w14:paraId="2D0E782B" w14:textId="77777777" w:rsidR="00687B04" w:rsidRPr="00A824F9" w:rsidRDefault="00687B04" w:rsidP="00D9721A">
            <w:r w:rsidRPr="00A824F9">
              <w:t> </w:t>
            </w:r>
          </w:p>
        </w:tc>
        <w:tc>
          <w:tcPr>
            <w:tcW w:w="1093" w:type="dxa"/>
            <w:hideMark/>
          </w:tcPr>
          <w:p w14:paraId="1F24D813" w14:textId="77777777" w:rsidR="00687B04" w:rsidRPr="00A824F9" w:rsidRDefault="00687B04" w:rsidP="00D9721A">
            <w:r w:rsidRPr="00A824F9">
              <w:t> </w:t>
            </w:r>
          </w:p>
        </w:tc>
      </w:tr>
      <w:tr w:rsidR="00687B04" w:rsidRPr="00A824F9" w14:paraId="76F7CD2D" w14:textId="77777777" w:rsidTr="00D9721A">
        <w:trPr>
          <w:trHeight w:val="2835"/>
        </w:trPr>
        <w:tc>
          <w:tcPr>
            <w:tcW w:w="666" w:type="dxa"/>
            <w:hideMark/>
          </w:tcPr>
          <w:p w14:paraId="0EF46325" w14:textId="77777777" w:rsidR="00687B04" w:rsidRPr="00A824F9" w:rsidRDefault="00687B04" w:rsidP="00D9721A">
            <w:r w:rsidRPr="00A824F9">
              <w:t>22</w:t>
            </w:r>
          </w:p>
        </w:tc>
        <w:tc>
          <w:tcPr>
            <w:tcW w:w="934" w:type="dxa"/>
            <w:hideMark/>
          </w:tcPr>
          <w:p w14:paraId="508C3E15" w14:textId="77777777" w:rsidR="00687B04" w:rsidRPr="00A824F9" w:rsidRDefault="00687B04" w:rsidP="00D9721A">
            <w:r w:rsidRPr="00A824F9">
              <w:t>34514</w:t>
            </w:r>
          </w:p>
        </w:tc>
        <w:tc>
          <w:tcPr>
            <w:tcW w:w="2351" w:type="dxa"/>
            <w:hideMark/>
          </w:tcPr>
          <w:p w14:paraId="2F369BF3" w14:textId="77777777" w:rsidR="00687B04" w:rsidRPr="00A824F9" w:rsidRDefault="00687B04" w:rsidP="00D9721A">
            <w:r w:rsidRPr="00A824F9">
              <w:t>Изравнавајући слој испод прелазних плоча</w:t>
            </w:r>
            <w:r w:rsidRPr="00A824F9">
              <w:br/>
              <w:t>Набавка и уграђивање изравнавајућег слоја бетона МБ 20, дебљине 10 cm, испод темеља стуба S2 и прелазних</w:t>
            </w:r>
            <w:r w:rsidRPr="00A824F9">
              <w:br/>
              <w:t xml:space="preserve">плоча. </w:t>
            </w:r>
            <w:r w:rsidRPr="00A824F9">
              <w:br/>
              <w:t>А=1,80x10,08+2∙6,1x9,3=131,60m2</w:t>
            </w:r>
          </w:p>
        </w:tc>
        <w:tc>
          <w:tcPr>
            <w:tcW w:w="755" w:type="dxa"/>
            <w:noWrap/>
            <w:hideMark/>
          </w:tcPr>
          <w:p w14:paraId="5D097777" w14:textId="77777777" w:rsidR="00687B04" w:rsidRPr="00A824F9" w:rsidRDefault="00687B04" w:rsidP="00D9721A">
            <w:r w:rsidRPr="00A824F9">
              <w:t>m</w:t>
            </w:r>
            <w:r w:rsidRPr="00A824F9">
              <w:rPr>
                <w:vertAlign w:val="superscript"/>
              </w:rPr>
              <w:t>2</w:t>
            </w:r>
          </w:p>
        </w:tc>
        <w:tc>
          <w:tcPr>
            <w:tcW w:w="896" w:type="dxa"/>
            <w:noWrap/>
            <w:hideMark/>
          </w:tcPr>
          <w:p w14:paraId="4F39074A" w14:textId="77777777" w:rsidR="00687B04" w:rsidRPr="00A824F9" w:rsidRDefault="00687B04" w:rsidP="00D9721A">
            <w:r w:rsidRPr="00A824F9">
              <w:t>131.60</w:t>
            </w:r>
          </w:p>
        </w:tc>
        <w:tc>
          <w:tcPr>
            <w:tcW w:w="1340" w:type="dxa"/>
            <w:hideMark/>
          </w:tcPr>
          <w:p w14:paraId="59D993C6" w14:textId="77777777" w:rsidR="00687B04" w:rsidRPr="00A824F9" w:rsidRDefault="00687B04" w:rsidP="00D9721A">
            <w:r w:rsidRPr="00A824F9">
              <w:t> </w:t>
            </w:r>
          </w:p>
        </w:tc>
        <w:tc>
          <w:tcPr>
            <w:tcW w:w="1809" w:type="dxa"/>
            <w:hideMark/>
          </w:tcPr>
          <w:p w14:paraId="0B06F05E" w14:textId="77777777" w:rsidR="00687B04" w:rsidRPr="00A824F9" w:rsidRDefault="00687B04" w:rsidP="00D9721A">
            <w:r w:rsidRPr="00A824F9">
              <w:t> </w:t>
            </w:r>
          </w:p>
        </w:tc>
        <w:tc>
          <w:tcPr>
            <w:tcW w:w="1172" w:type="dxa"/>
            <w:hideMark/>
          </w:tcPr>
          <w:p w14:paraId="24400D08" w14:textId="77777777" w:rsidR="00687B04" w:rsidRPr="00A824F9" w:rsidRDefault="00687B04" w:rsidP="00D9721A">
            <w:r w:rsidRPr="00A824F9">
              <w:t> </w:t>
            </w:r>
          </w:p>
        </w:tc>
        <w:tc>
          <w:tcPr>
            <w:tcW w:w="1093" w:type="dxa"/>
            <w:hideMark/>
          </w:tcPr>
          <w:p w14:paraId="4840BF4D" w14:textId="77777777" w:rsidR="00687B04" w:rsidRPr="00A824F9" w:rsidRDefault="00687B04" w:rsidP="00D9721A">
            <w:r w:rsidRPr="00A824F9">
              <w:t> </w:t>
            </w:r>
          </w:p>
        </w:tc>
      </w:tr>
      <w:tr w:rsidR="00687B04" w:rsidRPr="00A824F9" w14:paraId="7A50BC1D" w14:textId="77777777" w:rsidTr="00D9721A">
        <w:trPr>
          <w:trHeight w:val="2205"/>
        </w:trPr>
        <w:tc>
          <w:tcPr>
            <w:tcW w:w="666" w:type="dxa"/>
            <w:hideMark/>
          </w:tcPr>
          <w:p w14:paraId="1B87403F" w14:textId="77777777" w:rsidR="00687B04" w:rsidRPr="00A824F9" w:rsidRDefault="00687B04" w:rsidP="00D9721A">
            <w:r w:rsidRPr="00A824F9">
              <w:t>23</w:t>
            </w:r>
          </w:p>
        </w:tc>
        <w:tc>
          <w:tcPr>
            <w:tcW w:w="934" w:type="dxa"/>
            <w:hideMark/>
          </w:tcPr>
          <w:p w14:paraId="2EB85EF8" w14:textId="77777777" w:rsidR="00687B04" w:rsidRPr="00A824F9" w:rsidRDefault="00687B04" w:rsidP="00D9721A">
            <w:r w:rsidRPr="00A824F9">
              <w:t>34515</w:t>
            </w:r>
          </w:p>
        </w:tc>
        <w:tc>
          <w:tcPr>
            <w:tcW w:w="2351" w:type="dxa"/>
            <w:hideMark/>
          </w:tcPr>
          <w:p w14:paraId="72201EC4" w14:textId="77777777" w:rsidR="00687B04" w:rsidRPr="00A824F9" w:rsidRDefault="00687B04" w:rsidP="00D9721A">
            <w:r w:rsidRPr="00A824F9">
              <w:t>Облагање кегли - облагање на земљаним равним и кривим површинама</w:t>
            </w:r>
            <w:r w:rsidRPr="00A824F9">
              <w:br/>
              <w:t>Заштита косина насипа са монтажним - бетонским плочама d=8 cm</w:t>
            </w:r>
            <w:r w:rsidRPr="00A824F9">
              <w:br/>
              <w:t xml:space="preserve">10,60x(9,9+8,3)=192,92  </w:t>
            </w:r>
          </w:p>
        </w:tc>
        <w:tc>
          <w:tcPr>
            <w:tcW w:w="755" w:type="dxa"/>
            <w:noWrap/>
            <w:hideMark/>
          </w:tcPr>
          <w:p w14:paraId="55493AC4" w14:textId="77777777" w:rsidR="00687B04" w:rsidRPr="00A824F9" w:rsidRDefault="00687B04" w:rsidP="00D9721A">
            <w:r w:rsidRPr="00A824F9">
              <w:t>m</w:t>
            </w:r>
            <w:r w:rsidRPr="00A824F9">
              <w:rPr>
                <w:vertAlign w:val="superscript"/>
              </w:rPr>
              <w:t>2</w:t>
            </w:r>
          </w:p>
        </w:tc>
        <w:tc>
          <w:tcPr>
            <w:tcW w:w="896" w:type="dxa"/>
            <w:noWrap/>
            <w:hideMark/>
          </w:tcPr>
          <w:p w14:paraId="75604AE4" w14:textId="77777777" w:rsidR="00687B04" w:rsidRPr="00A824F9" w:rsidRDefault="00687B04" w:rsidP="00D9721A">
            <w:r w:rsidRPr="00A824F9">
              <w:t>192.92</w:t>
            </w:r>
          </w:p>
        </w:tc>
        <w:tc>
          <w:tcPr>
            <w:tcW w:w="1340" w:type="dxa"/>
            <w:hideMark/>
          </w:tcPr>
          <w:p w14:paraId="0A25F6EE" w14:textId="77777777" w:rsidR="00687B04" w:rsidRPr="00A824F9" w:rsidRDefault="00687B04" w:rsidP="00D9721A">
            <w:r w:rsidRPr="00A824F9">
              <w:t> </w:t>
            </w:r>
          </w:p>
        </w:tc>
        <w:tc>
          <w:tcPr>
            <w:tcW w:w="1809" w:type="dxa"/>
            <w:hideMark/>
          </w:tcPr>
          <w:p w14:paraId="6D7EC3BA" w14:textId="77777777" w:rsidR="00687B04" w:rsidRPr="00A824F9" w:rsidRDefault="00687B04" w:rsidP="00D9721A">
            <w:r w:rsidRPr="00A824F9">
              <w:t> </w:t>
            </w:r>
          </w:p>
        </w:tc>
        <w:tc>
          <w:tcPr>
            <w:tcW w:w="1172" w:type="dxa"/>
            <w:hideMark/>
          </w:tcPr>
          <w:p w14:paraId="3327AA69" w14:textId="77777777" w:rsidR="00687B04" w:rsidRPr="00A824F9" w:rsidRDefault="00687B04" w:rsidP="00D9721A">
            <w:r w:rsidRPr="00A824F9">
              <w:t> </w:t>
            </w:r>
          </w:p>
        </w:tc>
        <w:tc>
          <w:tcPr>
            <w:tcW w:w="1093" w:type="dxa"/>
            <w:hideMark/>
          </w:tcPr>
          <w:p w14:paraId="13C15118" w14:textId="77777777" w:rsidR="00687B04" w:rsidRPr="00A824F9" w:rsidRDefault="00687B04" w:rsidP="00D9721A">
            <w:r w:rsidRPr="00A824F9">
              <w:t> </w:t>
            </w:r>
          </w:p>
        </w:tc>
      </w:tr>
      <w:tr w:rsidR="00687B04" w:rsidRPr="00A824F9" w14:paraId="6FB57B95" w14:textId="77777777" w:rsidTr="00D9721A">
        <w:trPr>
          <w:trHeight w:val="315"/>
        </w:trPr>
        <w:tc>
          <w:tcPr>
            <w:tcW w:w="666" w:type="dxa"/>
            <w:hideMark/>
          </w:tcPr>
          <w:p w14:paraId="064D9FCC" w14:textId="77777777" w:rsidR="00687B04" w:rsidRPr="00A824F9" w:rsidRDefault="00687B04" w:rsidP="00D9721A">
            <w:r w:rsidRPr="00A824F9">
              <w:t> </w:t>
            </w:r>
          </w:p>
        </w:tc>
        <w:tc>
          <w:tcPr>
            <w:tcW w:w="934" w:type="dxa"/>
            <w:hideMark/>
          </w:tcPr>
          <w:p w14:paraId="6AF800F1" w14:textId="77777777" w:rsidR="00687B04" w:rsidRPr="00A824F9" w:rsidRDefault="00687B04" w:rsidP="00D9721A">
            <w:r w:rsidRPr="00A824F9">
              <w:t>34520</w:t>
            </w:r>
          </w:p>
        </w:tc>
        <w:tc>
          <w:tcPr>
            <w:tcW w:w="2351" w:type="dxa"/>
            <w:hideMark/>
          </w:tcPr>
          <w:p w14:paraId="4749015B" w14:textId="77777777" w:rsidR="00687B04" w:rsidRPr="00A824F9" w:rsidRDefault="00687B04" w:rsidP="00D9721A">
            <w:r w:rsidRPr="00A824F9">
              <w:t>Шипови и прибоји</w:t>
            </w:r>
          </w:p>
        </w:tc>
        <w:tc>
          <w:tcPr>
            <w:tcW w:w="755" w:type="dxa"/>
            <w:noWrap/>
            <w:hideMark/>
          </w:tcPr>
          <w:p w14:paraId="56C5D7CC" w14:textId="77777777" w:rsidR="00687B04" w:rsidRPr="00A824F9" w:rsidRDefault="00687B04" w:rsidP="00D9721A">
            <w:r w:rsidRPr="00A824F9">
              <w:t> </w:t>
            </w:r>
          </w:p>
        </w:tc>
        <w:tc>
          <w:tcPr>
            <w:tcW w:w="896" w:type="dxa"/>
            <w:hideMark/>
          </w:tcPr>
          <w:p w14:paraId="7EF4A1D8" w14:textId="77777777" w:rsidR="00687B04" w:rsidRPr="00A824F9" w:rsidRDefault="00687B04" w:rsidP="00D9721A">
            <w:r w:rsidRPr="00A824F9">
              <w:t> </w:t>
            </w:r>
          </w:p>
        </w:tc>
        <w:tc>
          <w:tcPr>
            <w:tcW w:w="1340" w:type="dxa"/>
            <w:hideMark/>
          </w:tcPr>
          <w:p w14:paraId="09F1DB86" w14:textId="77777777" w:rsidR="00687B04" w:rsidRPr="00A824F9" w:rsidRDefault="00687B04" w:rsidP="00D9721A">
            <w:r w:rsidRPr="00A824F9">
              <w:t> </w:t>
            </w:r>
          </w:p>
        </w:tc>
        <w:tc>
          <w:tcPr>
            <w:tcW w:w="1809" w:type="dxa"/>
            <w:hideMark/>
          </w:tcPr>
          <w:p w14:paraId="1E7F677E" w14:textId="77777777" w:rsidR="00687B04" w:rsidRPr="00A824F9" w:rsidRDefault="00687B04" w:rsidP="00D9721A">
            <w:r w:rsidRPr="00A824F9">
              <w:t> </w:t>
            </w:r>
          </w:p>
        </w:tc>
        <w:tc>
          <w:tcPr>
            <w:tcW w:w="1172" w:type="dxa"/>
            <w:hideMark/>
          </w:tcPr>
          <w:p w14:paraId="18B20F03" w14:textId="77777777" w:rsidR="00687B04" w:rsidRPr="00A824F9" w:rsidRDefault="00687B04" w:rsidP="00D9721A">
            <w:r w:rsidRPr="00A824F9">
              <w:t> </w:t>
            </w:r>
          </w:p>
        </w:tc>
        <w:tc>
          <w:tcPr>
            <w:tcW w:w="1093" w:type="dxa"/>
            <w:hideMark/>
          </w:tcPr>
          <w:p w14:paraId="01F6AF73" w14:textId="77777777" w:rsidR="00687B04" w:rsidRPr="00A824F9" w:rsidRDefault="00687B04" w:rsidP="00D9721A">
            <w:r w:rsidRPr="00A824F9">
              <w:t> </w:t>
            </w:r>
          </w:p>
        </w:tc>
      </w:tr>
      <w:tr w:rsidR="00687B04" w:rsidRPr="00A824F9" w14:paraId="5CDF0CE2" w14:textId="77777777" w:rsidTr="00D9721A">
        <w:trPr>
          <w:trHeight w:val="4095"/>
        </w:trPr>
        <w:tc>
          <w:tcPr>
            <w:tcW w:w="666" w:type="dxa"/>
            <w:hideMark/>
          </w:tcPr>
          <w:p w14:paraId="2052F4CD" w14:textId="77777777" w:rsidR="00687B04" w:rsidRPr="00A824F9" w:rsidRDefault="00687B04" w:rsidP="00D9721A">
            <w:r w:rsidRPr="00A824F9">
              <w:t>24</w:t>
            </w:r>
          </w:p>
        </w:tc>
        <w:tc>
          <w:tcPr>
            <w:tcW w:w="934" w:type="dxa"/>
            <w:hideMark/>
          </w:tcPr>
          <w:p w14:paraId="298615A5" w14:textId="77777777" w:rsidR="00687B04" w:rsidRPr="00A824F9" w:rsidRDefault="00687B04" w:rsidP="00D9721A">
            <w:r w:rsidRPr="00A824F9">
              <w:t> </w:t>
            </w:r>
          </w:p>
        </w:tc>
        <w:tc>
          <w:tcPr>
            <w:tcW w:w="2351" w:type="dxa"/>
            <w:hideMark/>
          </w:tcPr>
          <w:p w14:paraId="17F92520" w14:textId="77777777" w:rsidR="00687B04" w:rsidRPr="00A824F9" w:rsidRDefault="00687B04" w:rsidP="00D9721A">
            <w:r w:rsidRPr="00A824F9">
              <w:t>Извођење бушених шипова.</w:t>
            </w:r>
            <w:r w:rsidRPr="00A824F9">
              <w:br/>
              <w:t>Израда бушених шипова под заштитом челичне цеви, пречника 120 cm. Позиција укључује ископ и бетон МБ 30</w:t>
            </w:r>
            <w:r w:rsidRPr="00A824F9">
              <w:br/>
              <w:t xml:space="preserve">Материал за 1 m1 шипа: </w:t>
            </w:r>
            <w:r w:rsidRPr="00A824F9">
              <w:br/>
              <w:t>- ископ                          1,14 m3</w:t>
            </w:r>
            <w:r w:rsidRPr="00A824F9">
              <w:br/>
              <w:t>- бетон  МБ 30             1,13 m3</w:t>
            </w:r>
            <w:r w:rsidRPr="00A824F9">
              <w:br/>
              <w:t xml:space="preserve">Крајњи: </w:t>
            </w:r>
            <w:r w:rsidRPr="00A824F9">
              <w:lastRenderedPageBreak/>
              <w:t>12,01x3+12,6x3=73,83</w:t>
            </w:r>
            <w:r w:rsidRPr="00A824F9">
              <w:br/>
              <w:t>Средњи:26,2∙3=78,6</w:t>
            </w:r>
          </w:p>
        </w:tc>
        <w:tc>
          <w:tcPr>
            <w:tcW w:w="755" w:type="dxa"/>
            <w:noWrap/>
            <w:hideMark/>
          </w:tcPr>
          <w:p w14:paraId="4C11E95B" w14:textId="77777777" w:rsidR="00687B04" w:rsidRPr="00A824F9" w:rsidRDefault="00687B04" w:rsidP="00D9721A">
            <w:r w:rsidRPr="00A824F9">
              <w:lastRenderedPageBreak/>
              <w:t>m</w:t>
            </w:r>
            <w:r w:rsidRPr="00A824F9">
              <w:rPr>
                <w:vertAlign w:val="superscript"/>
              </w:rPr>
              <w:t>1</w:t>
            </w:r>
          </w:p>
        </w:tc>
        <w:tc>
          <w:tcPr>
            <w:tcW w:w="896" w:type="dxa"/>
            <w:hideMark/>
          </w:tcPr>
          <w:p w14:paraId="663232C1" w14:textId="77777777" w:rsidR="00687B04" w:rsidRPr="00A824F9" w:rsidRDefault="00687B04" w:rsidP="00D9721A">
            <w:r w:rsidRPr="00A824F9">
              <w:t>152.43</w:t>
            </w:r>
          </w:p>
        </w:tc>
        <w:tc>
          <w:tcPr>
            <w:tcW w:w="1340" w:type="dxa"/>
            <w:hideMark/>
          </w:tcPr>
          <w:p w14:paraId="2ED20921" w14:textId="77777777" w:rsidR="00687B04" w:rsidRPr="00A824F9" w:rsidRDefault="00687B04" w:rsidP="00D9721A">
            <w:r w:rsidRPr="00A824F9">
              <w:t> </w:t>
            </w:r>
          </w:p>
        </w:tc>
        <w:tc>
          <w:tcPr>
            <w:tcW w:w="1809" w:type="dxa"/>
            <w:hideMark/>
          </w:tcPr>
          <w:p w14:paraId="4AB509DC" w14:textId="77777777" w:rsidR="00687B04" w:rsidRPr="00A824F9" w:rsidRDefault="00687B04" w:rsidP="00D9721A">
            <w:r w:rsidRPr="00A824F9">
              <w:t> </w:t>
            </w:r>
          </w:p>
        </w:tc>
        <w:tc>
          <w:tcPr>
            <w:tcW w:w="1172" w:type="dxa"/>
            <w:hideMark/>
          </w:tcPr>
          <w:p w14:paraId="1E4812B8" w14:textId="77777777" w:rsidR="00687B04" w:rsidRPr="00A824F9" w:rsidRDefault="00687B04" w:rsidP="00D9721A">
            <w:r w:rsidRPr="00A824F9">
              <w:t> </w:t>
            </w:r>
          </w:p>
        </w:tc>
        <w:tc>
          <w:tcPr>
            <w:tcW w:w="1093" w:type="dxa"/>
            <w:hideMark/>
          </w:tcPr>
          <w:p w14:paraId="4E02CF7F" w14:textId="77777777" w:rsidR="00687B04" w:rsidRPr="00A824F9" w:rsidRDefault="00687B04" w:rsidP="00D9721A">
            <w:r w:rsidRPr="00A824F9">
              <w:t> </w:t>
            </w:r>
          </w:p>
        </w:tc>
      </w:tr>
      <w:tr w:rsidR="00687B04" w:rsidRPr="00A824F9" w14:paraId="1BF713CB" w14:textId="77777777" w:rsidTr="00D9721A">
        <w:trPr>
          <w:trHeight w:val="630"/>
        </w:trPr>
        <w:tc>
          <w:tcPr>
            <w:tcW w:w="666" w:type="dxa"/>
            <w:hideMark/>
          </w:tcPr>
          <w:p w14:paraId="73FE1A75" w14:textId="77777777" w:rsidR="00687B04" w:rsidRPr="00A824F9" w:rsidRDefault="00687B04" w:rsidP="00D9721A">
            <w:r w:rsidRPr="00A824F9">
              <w:t> </w:t>
            </w:r>
          </w:p>
        </w:tc>
        <w:tc>
          <w:tcPr>
            <w:tcW w:w="934" w:type="dxa"/>
            <w:hideMark/>
          </w:tcPr>
          <w:p w14:paraId="7649EAF8" w14:textId="77777777" w:rsidR="00687B04" w:rsidRPr="00A824F9" w:rsidRDefault="00687B04" w:rsidP="00D9721A">
            <w:r w:rsidRPr="00A824F9">
              <w:t>34550</w:t>
            </w:r>
          </w:p>
        </w:tc>
        <w:tc>
          <w:tcPr>
            <w:tcW w:w="2351" w:type="dxa"/>
            <w:hideMark/>
          </w:tcPr>
          <w:p w14:paraId="0CC81EAA" w14:textId="77777777" w:rsidR="00687B04" w:rsidRPr="00A824F9" w:rsidRDefault="00687B04" w:rsidP="00D9721A">
            <w:r w:rsidRPr="00A824F9">
              <w:t>Армирано бетонске конструкције</w:t>
            </w:r>
          </w:p>
        </w:tc>
        <w:tc>
          <w:tcPr>
            <w:tcW w:w="755" w:type="dxa"/>
            <w:noWrap/>
            <w:hideMark/>
          </w:tcPr>
          <w:p w14:paraId="744D08E4" w14:textId="77777777" w:rsidR="00687B04" w:rsidRPr="00A824F9" w:rsidRDefault="00687B04" w:rsidP="00D9721A">
            <w:r w:rsidRPr="00A824F9">
              <w:t> </w:t>
            </w:r>
          </w:p>
        </w:tc>
        <w:tc>
          <w:tcPr>
            <w:tcW w:w="896" w:type="dxa"/>
            <w:hideMark/>
          </w:tcPr>
          <w:p w14:paraId="4A5B0851" w14:textId="77777777" w:rsidR="00687B04" w:rsidRPr="00A824F9" w:rsidRDefault="00687B04" w:rsidP="00D9721A">
            <w:r w:rsidRPr="00A824F9">
              <w:t> </w:t>
            </w:r>
          </w:p>
        </w:tc>
        <w:tc>
          <w:tcPr>
            <w:tcW w:w="1340" w:type="dxa"/>
            <w:hideMark/>
          </w:tcPr>
          <w:p w14:paraId="215ADE13" w14:textId="77777777" w:rsidR="00687B04" w:rsidRPr="00A824F9" w:rsidRDefault="00687B04" w:rsidP="00D9721A">
            <w:r w:rsidRPr="00A824F9">
              <w:t> </w:t>
            </w:r>
          </w:p>
        </w:tc>
        <w:tc>
          <w:tcPr>
            <w:tcW w:w="1809" w:type="dxa"/>
            <w:hideMark/>
          </w:tcPr>
          <w:p w14:paraId="36063FCB" w14:textId="77777777" w:rsidR="00687B04" w:rsidRPr="00A824F9" w:rsidRDefault="00687B04" w:rsidP="00D9721A">
            <w:r w:rsidRPr="00A824F9">
              <w:t> </w:t>
            </w:r>
          </w:p>
        </w:tc>
        <w:tc>
          <w:tcPr>
            <w:tcW w:w="1172" w:type="dxa"/>
            <w:hideMark/>
          </w:tcPr>
          <w:p w14:paraId="28CA0DC3" w14:textId="77777777" w:rsidR="00687B04" w:rsidRPr="00A824F9" w:rsidRDefault="00687B04" w:rsidP="00D9721A">
            <w:r w:rsidRPr="00A824F9">
              <w:t> </w:t>
            </w:r>
          </w:p>
        </w:tc>
        <w:tc>
          <w:tcPr>
            <w:tcW w:w="1093" w:type="dxa"/>
            <w:hideMark/>
          </w:tcPr>
          <w:p w14:paraId="6A7EC276" w14:textId="77777777" w:rsidR="00687B04" w:rsidRPr="00A824F9" w:rsidRDefault="00687B04" w:rsidP="00D9721A">
            <w:r w:rsidRPr="00A824F9">
              <w:t> </w:t>
            </w:r>
          </w:p>
        </w:tc>
      </w:tr>
      <w:tr w:rsidR="00687B04" w:rsidRPr="00A824F9" w14:paraId="6DBF2ED5" w14:textId="77777777" w:rsidTr="00D9721A">
        <w:trPr>
          <w:trHeight w:val="630"/>
        </w:trPr>
        <w:tc>
          <w:tcPr>
            <w:tcW w:w="666" w:type="dxa"/>
            <w:hideMark/>
          </w:tcPr>
          <w:p w14:paraId="70BF0DF0" w14:textId="77777777" w:rsidR="00687B04" w:rsidRPr="00A824F9" w:rsidRDefault="00687B04" w:rsidP="00D9721A">
            <w:r w:rsidRPr="00A824F9">
              <w:t> </w:t>
            </w:r>
          </w:p>
        </w:tc>
        <w:tc>
          <w:tcPr>
            <w:tcW w:w="934" w:type="dxa"/>
            <w:hideMark/>
          </w:tcPr>
          <w:p w14:paraId="6C869D0E" w14:textId="77777777" w:rsidR="00687B04" w:rsidRPr="00A824F9" w:rsidRDefault="00687B04" w:rsidP="00D9721A">
            <w:r w:rsidRPr="00A824F9">
              <w:t>34552</w:t>
            </w:r>
          </w:p>
        </w:tc>
        <w:tc>
          <w:tcPr>
            <w:tcW w:w="2351" w:type="dxa"/>
            <w:hideMark/>
          </w:tcPr>
          <w:p w14:paraId="03441F72" w14:textId="77777777" w:rsidR="00687B04" w:rsidRPr="00A824F9" w:rsidRDefault="00687B04" w:rsidP="00D9721A">
            <w:r w:rsidRPr="00A824F9">
              <w:t>Стубови као ослонци равних распонских конструкција</w:t>
            </w:r>
          </w:p>
        </w:tc>
        <w:tc>
          <w:tcPr>
            <w:tcW w:w="755" w:type="dxa"/>
            <w:noWrap/>
            <w:hideMark/>
          </w:tcPr>
          <w:p w14:paraId="6777078B" w14:textId="77777777" w:rsidR="00687B04" w:rsidRPr="00A824F9" w:rsidRDefault="00687B04" w:rsidP="00D9721A">
            <w:r w:rsidRPr="00A824F9">
              <w:t> </w:t>
            </w:r>
          </w:p>
        </w:tc>
        <w:tc>
          <w:tcPr>
            <w:tcW w:w="896" w:type="dxa"/>
            <w:hideMark/>
          </w:tcPr>
          <w:p w14:paraId="5C694300" w14:textId="77777777" w:rsidR="00687B04" w:rsidRPr="00A824F9" w:rsidRDefault="00687B04" w:rsidP="00D9721A">
            <w:r w:rsidRPr="00A824F9">
              <w:t> </w:t>
            </w:r>
          </w:p>
        </w:tc>
        <w:tc>
          <w:tcPr>
            <w:tcW w:w="1340" w:type="dxa"/>
            <w:hideMark/>
          </w:tcPr>
          <w:p w14:paraId="4D3C503C" w14:textId="77777777" w:rsidR="00687B04" w:rsidRPr="00A824F9" w:rsidRDefault="00687B04" w:rsidP="00D9721A">
            <w:r w:rsidRPr="00A824F9">
              <w:t> </w:t>
            </w:r>
          </w:p>
        </w:tc>
        <w:tc>
          <w:tcPr>
            <w:tcW w:w="1809" w:type="dxa"/>
            <w:hideMark/>
          </w:tcPr>
          <w:p w14:paraId="1DDEE398" w14:textId="77777777" w:rsidR="00687B04" w:rsidRPr="00A824F9" w:rsidRDefault="00687B04" w:rsidP="00D9721A">
            <w:r w:rsidRPr="00A824F9">
              <w:t> </w:t>
            </w:r>
          </w:p>
        </w:tc>
        <w:tc>
          <w:tcPr>
            <w:tcW w:w="1172" w:type="dxa"/>
            <w:hideMark/>
          </w:tcPr>
          <w:p w14:paraId="0ACDF0E0" w14:textId="77777777" w:rsidR="00687B04" w:rsidRPr="00A824F9" w:rsidRDefault="00687B04" w:rsidP="00D9721A">
            <w:r w:rsidRPr="00A824F9">
              <w:t> </w:t>
            </w:r>
          </w:p>
        </w:tc>
        <w:tc>
          <w:tcPr>
            <w:tcW w:w="1093" w:type="dxa"/>
            <w:hideMark/>
          </w:tcPr>
          <w:p w14:paraId="199E6CC3" w14:textId="77777777" w:rsidR="00687B04" w:rsidRPr="00A824F9" w:rsidRDefault="00687B04" w:rsidP="00D9721A">
            <w:r w:rsidRPr="00A824F9">
              <w:t> </w:t>
            </w:r>
          </w:p>
        </w:tc>
      </w:tr>
      <w:tr w:rsidR="00687B04" w:rsidRPr="00A824F9" w14:paraId="6436BFB4" w14:textId="77777777" w:rsidTr="00D9721A">
        <w:trPr>
          <w:trHeight w:val="1890"/>
        </w:trPr>
        <w:tc>
          <w:tcPr>
            <w:tcW w:w="666" w:type="dxa"/>
            <w:hideMark/>
          </w:tcPr>
          <w:p w14:paraId="5A7491D8" w14:textId="77777777" w:rsidR="00687B04" w:rsidRPr="00A824F9" w:rsidRDefault="00687B04" w:rsidP="00D9721A">
            <w:r w:rsidRPr="00A824F9">
              <w:t>25</w:t>
            </w:r>
          </w:p>
        </w:tc>
        <w:tc>
          <w:tcPr>
            <w:tcW w:w="934" w:type="dxa"/>
            <w:hideMark/>
          </w:tcPr>
          <w:p w14:paraId="450BFE09" w14:textId="77777777" w:rsidR="00687B04" w:rsidRPr="00A824F9" w:rsidRDefault="00687B04" w:rsidP="00D9721A">
            <w:r w:rsidRPr="00A824F9">
              <w:t>34552.1.1.</w:t>
            </w:r>
          </w:p>
        </w:tc>
        <w:tc>
          <w:tcPr>
            <w:tcW w:w="2351" w:type="dxa"/>
            <w:hideMark/>
          </w:tcPr>
          <w:p w14:paraId="781D6EB1" w14:textId="77777777" w:rsidR="00687B04" w:rsidRPr="00A824F9" w:rsidRDefault="00687B04" w:rsidP="00D9721A">
            <w:r w:rsidRPr="00A824F9">
              <w:t xml:space="preserve">Тело крајњег стуба. Набавка и уграђивање армираног бетона МБ 30 у тело крајњих стубова </w:t>
            </w:r>
            <w:proofErr w:type="gramStart"/>
            <w:r w:rsidRPr="00A824F9">
              <w:t>S1  и</w:t>
            </w:r>
            <w:proofErr w:type="gramEnd"/>
            <w:r w:rsidRPr="00A824F9">
              <w:t xml:space="preserve">  S3. </w:t>
            </w:r>
            <w:r w:rsidRPr="00A824F9">
              <w:br/>
              <w:t>V=3x(5,2+4,45)∙1.22p/4=32,74</w:t>
            </w:r>
          </w:p>
        </w:tc>
        <w:tc>
          <w:tcPr>
            <w:tcW w:w="755" w:type="dxa"/>
            <w:noWrap/>
            <w:hideMark/>
          </w:tcPr>
          <w:p w14:paraId="1C2C6AD3" w14:textId="77777777" w:rsidR="00687B04" w:rsidRPr="00A824F9" w:rsidRDefault="00687B04" w:rsidP="00D9721A">
            <w:r w:rsidRPr="00A824F9">
              <w:t>m</w:t>
            </w:r>
            <w:r w:rsidRPr="00A824F9">
              <w:rPr>
                <w:vertAlign w:val="superscript"/>
              </w:rPr>
              <w:t>3</w:t>
            </w:r>
          </w:p>
        </w:tc>
        <w:tc>
          <w:tcPr>
            <w:tcW w:w="896" w:type="dxa"/>
            <w:hideMark/>
          </w:tcPr>
          <w:p w14:paraId="6F0AD121" w14:textId="77777777" w:rsidR="00687B04" w:rsidRPr="00A824F9" w:rsidRDefault="00687B04" w:rsidP="00D9721A">
            <w:r w:rsidRPr="00A824F9">
              <w:t>32.74</w:t>
            </w:r>
          </w:p>
        </w:tc>
        <w:tc>
          <w:tcPr>
            <w:tcW w:w="1340" w:type="dxa"/>
            <w:hideMark/>
          </w:tcPr>
          <w:p w14:paraId="0D05CCD6" w14:textId="77777777" w:rsidR="00687B04" w:rsidRPr="00A824F9" w:rsidRDefault="00687B04" w:rsidP="00D9721A">
            <w:r w:rsidRPr="00A824F9">
              <w:t> </w:t>
            </w:r>
          </w:p>
        </w:tc>
        <w:tc>
          <w:tcPr>
            <w:tcW w:w="1809" w:type="dxa"/>
            <w:hideMark/>
          </w:tcPr>
          <w:p w14:paraId="328FEC4F" w14:textId="77777777" w:rsidR="00687B04" w:rsidRPr="00A824F9" w:rsidRDefault="00687B04" w:rsidP="00D9721A">
            <w:r w:rsidRPr="00A824F9">
              <w:t> </w:t>
            </w:r>
          </w:p>
        </w:tc>
        <w:tc>
          <w:tcPr>
            <w:tcW w:w="1172" w:type="dxa"/>
            <w:hideMark/>
          </w:tcPr>
          <w:p w14:paraId="56695FE0" w14:textId="77777777" w:rsidR="00687B04" w:rsidRPr="00A824F9" w:rsidRDefault="00687B04" w:rsidP="00D9721A">
            <w:r w:rsidRPr="00A824F9">
              <w:t> </w:t>
            </w:r>
          </w:p>
        </w:tc>
        <w:tc>
          <w:tcPr>
            <w:tcW w:w="1093" w:type="dxa"/>
            <w:hideMark/>
          </w:tcPr>
          <w:p w14:paraId="238FF1AA" w14:textId="77777777" w:rsidR="00687B04" w:rsidRPr="00A824F9" w:rsidRDefault="00687B04" w:rsidP="00D9721A">
            <w:r w:rsidRPr="00A824F9">
              <w:t> </w:t>
            </w:r>
          </w:p>
        </w:tc>
      </w:tr>
      <w:tr w:rsidR="00687B04" w:rsidRPr="00A824F9" w14:paraId="0A35C30D" w14:textId="77777777" w:rsidTr="00D9721A">
        <w:trPr>
          <w:trHeight w:val="5355"/>
        </w:trPr>
        <w:tc>
          <w:tcPr>
            <w:tcW w:w="666" w:type="dxa"/>
            <w:hideMark/>
          </w:tcPr>
          <w:p w14:paraId="23653808" w14:textId="77777777" w:rsidR="00687B04" w:rsidRPr="00A824F9" w:rsidRDefault="00687B04" w:rsidP="00D9721A">
            <w:r w:rsidRPr="00A824F9">
              <w:lastRenderedPageBreak/>
              <w:t>26</w:t>
            </w:r>
          </w:p>
        </w:tc>
        <w:tc>
          <w:tcPr>
            <w:tcW w:w="934" w:type="dxa"/>
            <w:hideMark/>
          </w:tcPr>
          <w:p w14:paraId="7D234400" w14:textId="77777777" w:rsidR="00687B04" w:rsidRPr="00A824F9" w:rsidRDefault="00687B04" w:rsidP="00D9721A">
            <w:r w:rsidRPr="00A824F9">
              <w:t>34552.1.2.</w:t>
            </w:r>
          </w:p>
        </w:tc>
        <w:tc>
          <w:tcPr>
            <w:tcW w:w="2351" w:type="dxa"/>
            <w:hideMark/>
          </w:tcPr>
          <w:p w14:paraId="4CF49D93" w14:textId="77777777" w:rsidR="00687B04" w:rsidRPr="00A824F9" w:rsidRDefault="00687B04" w:rsidP="00D9721A">
            <w:r w:rsidRPr="00A824F9">
              <w:t>Лежишна греда, крила, парапет и маске крајњег стуба.</w:t>
            </w:r>
            <w:r w:rsidRPr="00A824F9">
              <w:br/>
              <w:t>Набавка и уграђивање армираног бетона МБ 30 у лежишну греду, крила, и конзоле крањег стуба МБ 30</w:t>
            </w:r>
            <w:r w:rsidRPr="00A824F9">
              <w:br/>
              <w:t>Леж. греда: А=3,0 m2; l=9,90 m;</w:t>
            </w:r>
            <w:r w:rsidRPr="00A824F9">
              <w:br/>
              <w:t>n=2 ком; V=3,0x9,9∙2=59,4 m3</w:t>
            </w:r>
            <w:r w:rsidRPr="00A824F9">
              <w:br/>
              <w:t>Крила: А=6,33 m2, д=0,3 m, n=4 ком</w:t>
            </w:r>
            <w:r w:rsidRPr="00A824F9">
              <w:br/>
              <w:t>V=6,33∙4∙0,3=7,6m3</w:t>
            </w:r>
            <w:r w:rsidRPr="00A824F9">
              <w:br/>
              <w:t>конз. на крилу А=0,35x2=0,70 m2;</w:t>
            </w:r>
            <w:r w:rsidRPr="00A824F9">
              <w:br/>
              <w:t>l=3,73 м; n=2; В=0,7x3,73x2=5,22 m3</w:t>
            </w:r>
          </w:p>
        </w:tc>
        <w:tc>
          <w:tcPr>
            <w:tcW w:w="755" w:type="dxa"/>
            <w:noWrap/>
            <w:hideMark/>
          </w:tcPr>
          <w:p w14:paraId="5F4DE7B1" w14:textId="77777777" w:rsidR="00687B04" w:rsidRPr="00A824F9" w:rsidRDefault="00687B04" w:rsidP="00D9721A">
            <w:r w:rsidRPr="00A824F9">
              <w:t>m</w:t>
            </w:r>
            <w:r w:rsidRPr="00A824F9">
              <w:rPr>
                <w:vertAlign w:val="superscript"/>
              </w:rPr>
              <w:t>3</w:t>
            </w:r>
          </w:p>
        </w:tc>
        <w:tc>
          <w:tcPr>
            <w:tcW w:w="896" w:type="dxa"/>
            <w:hideMark/>
          </w:tcPr>
          <w:p w14:paraId="4ABE6298" w14:textId="77777777" w:rsidR="00687B04" w:rsidRPr="00A824F9" w:rsidRDefault="00687B04" w:rsidP="00D9721A">
            <w:r w:rsidRPr="00A824F9">
              <w:t>72.22</w:t>
            </w:r>
          </w:p>
        </w:tc>
        <w:tc>
          <w:tcPr>
            <w:tcW w:w="1340" w:type="dxa"/>
            <w:hideMark/>
          </w:tcPr>
          <w:p w14:paraId="04D92D46" w14:textId="77777777" w:rsidR="00687B04" w:rsidRPr="00A824F9" w:rsidRDefault="00687B04" w:rsidP="00D9721A">
            <w:r w:rsidRPr="00A824F9">
              <w:t> </w:t>
            </w:r>
          </w:p>
        </w:tc>
        <w:tc>
          <w:tcPr>
            <w:tcW w:w="1809" w:type="dxa"/>
            <w:hideMark/>
          </w:tcPr>
          <w:p w14:paraId="1AAA97EB" w14:textId="77777777" w:rsidR="00687B04" w:rsidRPr="00A824F9" w:rsidRDefault="00687B04" w:rsidP="00D9721A">
            <w:r w:rsidRPr="00A824F9">
              <w:t> </w:t>
            </w:r>
          </w:p>
        </w:tc>
        <w:tc>
          <w:tcPr>
            <w:tcW w:w="1172" w:type="dxa"/>
            <w:hideMark/>
          </w:tcPr>
          <w:p w14:paraId="1D92E2C6" w14:textId="77777777" w:rsidR="00687B04" w:rsidRPr="00A824F9" w:rsidRDefault="00687B04" w:rsidP="00D9721A">
            <w:r w:rsidRPr="00A824F9">
              <w:t> </w:t>
            </w:r>
          </w:p>
        </w:tc>
        <w:tc>
          <w:tcPr>
            <w:tcW w:w="1093" w:type="dxa"/>
            <w:hideMark/>
          </w:tcPr>
          <w:p w14:paraId="27127596" w14:textId="77777777" w:rsidR="00687B04" w:rsidRPr="00A824F9" w:rsidRDefault="00687B04" w:rsidP="00D9721A">
            <w:r w:rsidRPr="00A824F9">
              <w:t> </w:t>
            </w:r>
          </w:p>
        </w:tc>
      </w:tr>
      <w:tr w:rsidR="00687B04" w:rsidRPr="00A824F9" w14:paraId="3A0AF468" w14:textId="77777777" w:rsidTr="00D9721A">
        <w:trPr>
          <w:trHeight w:val="2520"/>
        </w:trPr>
        <w:tc>
          <w:tcPr>
            <w:tcW w:w="666" w:type="dxa"/>
            <w:hideMark/>
          </w:tcPr>
          <w:p w14:paraId="4B888F1B" w14:textId="77777777" w:rsidR="00687B04" w:rsidRPr="00A824F9" w:rsidRDefault="00687B04" w:rsidP="00D9721A">
            <w:r w:rsidRPr="00A824F9">
              <w:t>27</w:t>
            </w:r>
          </w:p>
        </w:tc>
        <w:tc>
          <w:tcPr>
            <w:tcW w:w="934" w:type="dxa"/>
            <w:hideMark/>
          </w:tcPr>
          <w:p w14:paraId="50E6E04A" w14:textId="77777777" w:rsidR="00687B04" w:rsidRPr="00A824F9" w:rsidRDefault="00687B04" w:rsidP="00D9721A">
            <w:r w:rsidRPr="00A824F9">
              <w:t>34552.1.4.</w:t>
            </w:r>
          </w:p>
        </w:tc>
        <w:tc>
          <w:tcPr>
            <w:tcW w:w="2351" w:type="dxa"/>
            <w:hideMark/>
          </w:tcPr>
          <w:p w14:paraId="44375CC9" w14:textId="77777777" w:rsidR="00687B04" w:rsidRPr="00A824F9" w:rsidRDefault="00687B04" w:rsidP="00D9721A">
            <w:r w:rsidRPr="00A824F9">
              <w:t>Прелазне плоче.</w:t>
            </w:r>
            <w:r w:rsidRPr="00A824F9">
              <w:br/>
              <w:t xml:space="preserve">Набавка и уграђивање армираног бетона МБ </w:t>
            </w:r>
            <w:proofErr w:type="gramStart"/>
            <w:r w:rsidRPr="00A824F9">
              <w:t>30 у</w:t>
            </w:r>
            <w:proofErr w:type="gramEnd"/>
            <w:r w:rsidRPr="00A824F9">
              <w:t xml:space="preserve"> прелазне плоче.</w:t>
            </w:r>
            <w:r w:rsidRPr="00A824F9">
              <w:br/>
              <w:t>А=(2,5x0,2+3,7x0,25)=1,425 m2, l=9,3m, n=2 ком</w:t>
            </w:r>
            <w:r w:rsidRPr="00A824F9">
              <w:br/>
              <w:t>V=1,425x9,3x2=26,51</w:t>
            </w:r>
          </w:p>
        </w:tc>
        <w:tc>
          <w:tcPr>
            <w:tcW w:w="755" w:type="dxa"/>
            <w:noWrap/>
            <w:hideMark/>
          </w:tcPr>
          <w:p w14:paraId="1AEF660F" w14:textId="77777777" w:rsidR="00687B04" w:rsidRPr="00A824F9" w:rsidRDefault="00687B04" w:rsidP="00D9721A">
            <w:r w:rsidRPr="00A824F9">
              <w:t>m</w:t>
            </w:r>
            <w:r w:rsidRPr="00A824F9">
              <w:rPr>
                <w:vertAlign w:val="superscript"/>
              </w:rPr>
              <w:t>3</w:t>
            </w:r>
          </w:p>
        </w:tc>
        <w:tc>
          <w:tcPr>
            <w:tcW w:w="896" w:type="dxa"/>
            <w:hideMark/>
          </w:tcPr>
          <w:p w14:paraId="6D2B1B86" w14:textId="77777777" w:rsidR="00687B04" w:rsidRPr="00A824F9" w:rsidRDefault="00687B04" w:rsidP="00D9721A">
            <w:r w:rsidRPr="00A824F9">
              <w:t>26.51</w:t>
            </w:r>
          </w:p>
        </w:tc>
        <w:tc>
          <w:tcPr>
            <w:tcW w:w="1340" w:type="dxa"/>
            <w:hideMark/>
          </w:tcPr>
          <w:p w14:paraId="29CBC7DC" w14:textId="77777777" w:rsidR="00687B04" w:rsidRPr="00A824F9" w:rsidRDefault="00687B04" w:rsidP="00D9721A">
            <w:r w:rsidRPr="00A824F9">
              <w:t> </w:t>
            </w:r>
          </w:p>
        </w:tc>
        <w:tc>
          <w:tcPr>
            <w:tcW w:w="1809" w:type="dxa"/>
            <w:hideMark/>
          </w:tcPr>
          <w:p w14:paraId="09BF1738" w14:textId="77777777" w:rsidR="00687B04" w:rsidRPr="00A824F9" w:rsidRDefault="00687B04" w:rsidP="00D9721A">
            <w:r w:rsidRPr="00A824F9">
              <w:t> </w:t>
            </w:r>
          </w:p>
        </w:tc>
        <w:tc>
          <w:tcPr>
            <w:tcW w:w="1172" w:type="dxa"/>
            <w:hideMark/>
          </w:tcPr>
          <w:p w14:paraId="02EA8016" w14:textId="77777777" w:rsidR="00687B04" w:rsidRPr="00A824F9" w:rsidRDefault="00687B04" w:rsidP="00D9721A">
            <w:r w:rsidRPr="00A824F9">
              <w:t> </w:t>
            </w:r>
          </w:p>
        </w:tc>
        <w:tc>
          <w:tcPr>
            <w:tcW w:w="1093" w:type="dxa"/>
            <w:hideMark/>
          </w:tcPr>
          <w:p w14:paraId="79407D11" w14:textId="77777777" w:rsidR="00687B04" w:rsidRPr="00A824F9" w:rsidRDefault="00687B04" w:rsidP="00D9721A">
            <w:r w:rsidRPr="00A824F9">
              <w:t> </w:t>
            </w:r>
          </w:p>
        </w:tc>
      </w:tr>
      <w:tr w:rsidR="00687B04" w:rsidRPr="00A824F9" w14:paraId="36028E17" w14:textId="77777777" w:rsidTr="00D9721A">
        <w:trPr>
          <w:trHeight w:val="2205"/>
        </w:trPr>
        <w:tc>
          <w:tcPr>
            <w:tcW w:w="666" w:type="dxa"/>
            <w:hideMark/>
          </w:tcPr>
          <w:p w14:paraId="514F14AB" w14:textId="77777777" w:rsidR="00687B04" w:rsidRPr="00A824F9" w:rsidRDefault="00687B04" w:rsidP="00D9721A">
            <w:r w:rsidRPr="00A824F9">
              <w:t>28</w:t>
            </w:r>
          </w:p>
        </w:tc>
        <w:tc>
          <w:tcPr>
            <w:tcW w:w="934" w:type="dxa"/>
            <w:hideMark/>
          </w:tcPr>
          <w:p w14:paraId="61D8CA9F" w14:textId="77777777" w:rsidR="00687B04" w:rsidRPr="00A824F9" w:rsidRDefault="00687B04" w:rsidP="00D9721A">
            <w:r w:rsidRPr="00A824F9">
              <w:t>34552.1.5.</w:t>
            </w:r>
          </w:p>
        </w:tc>
        <w:tc>
          <w:tcPr>
            <w:tcW w:w="2351" w:type="dxa"/>
            <w:hideMark/>
          </w:tcPr>
          <w:p w14:paraId="54E2222F" w14:textId="77777777" w:rsidR="00687B04" w:rsidRPr="00A824F9" w:rsidRDefault="00687B04" w:rsidP="00D9721A">
            <w:r w:rsidRPr="00A824F9">
              <w:t>Тело средњег стуба.</w:t>
            </w:r>
            <w:r w:rsidRPr="00A824F9">
              <w:br/>
              <w:t>Набавка и уграђивање армираног бетона МБ 30 у тело средњег стуба S2</w:t>
            </w:r>
            <w:r w:rsidRPr="00A824F9">
              <w:br/>
              <w:t>l=3x4,49=13,47 m,</w:t>
            </w:r>
            <w:r w:rsidRPr="00A824F9">
              <w:br/>
              <w:t>А=п/4=0.785 m2</w:t>
            </w:r>
            <w:r w:rsidRPr="00A824F9">
              <w:br/>
              <w:t>V=13,47∙0.785=10,57</w:t>
            </w:r>
          </w:p>
        </w:tc>
        <w:tc>
          <w:tcPr>
            <w:tcW w:w="755" w:type="dxa"/>
            <w:noWrap/>
            <w:hideMark/>
          </w:tcPr>
          <w:p w14:paraId="0246388C" w14:textId="77777777" w:rsidR="00687B04" w:rsidRPr="00A824F9" w:rsidRDefault="00687B04" w:rsidP="00D9721A">
            <w:r w:rsidRPr="00A824F9">
              <w:t>m</w:t>
            </w:r>
            <w:r w:rsidRPr="00A824F9">
              <w:rPr>
                <w:vertAlign w:val="superscript"/>
              </w:rPr>
              <w:t>3</w:t>
            </w:r>
          </w:p>
        </w:tc>
        <w:tc>
          <w:tcPr>
            <w:tcW w:w="896" w:type="dxa"/>
            <w:hideMark/>
          </w:tcPr>
          <w:p w14:paraId="5AF413AC" w14:textId="77777777" w:rsidR="00687B04" w:rsidRPr="00A824F9" w:rsidRDefault="00687B04" w:rsidP="00D9721A">
            <w:r w:rsidRPr="00A824F9">
              <w:t>10.57</w:t>
            </w:r>
          </w:p>
        </w:tc>
        <w:tc>
          <w:tcPr>
            <w:tcW w:w="1340" w:type="dxa"/>
            <w:hideMark/>
          </w:tcPr>
          <w:p w14:paraId="60A38BE5" w14:textId="77777777" w:rsidR="00687B04" w:rsidRPr="00A824F9" w:rsidRDefault="00687B04" w:rsidP="00D9721A">
            <w:r w:rsidRPr="00A824F9">
              <w:t> </w:t>
            </w:r>
          </w:p>
        </w:tc>
        <w:tc>
          <w:tcPr>
            <w:tcW w:w="1809" w:type="dxa"/>
            <w:hideMark/>
          </w:tcPr>
          <w:p w14:paraId="7D3ABBEF" w14:textId="77777777" w:rsidR="00687B04" w:rsidRPr="00A824F9" w:rsidRDefault="00687B04" w:rsidP="00D9721A">
            <w:r w:rsidRPr="00A824F9">
              <w:t> </w:t>
            </w:r>
          </w:p>
        </w:tc>
        <w:tc>
          <w:tcPr>
            <w:tcW w:w="1172" w:type="dxa"/>
            <w:hideMark/>
          </w:tcPr>
          <w:p w14:paraId="5148C7AB" w14:textId="77777777" w:rsidR="00687B04" w:rsidRPr="00A824F9" w:rsidRDefault="00687B04" w:rsidP="00D9721A">
            <w:r w:rsidRPr="00A824F9">
              <w:t> </w:t>
            </w:r>
          </w:p>
        </w:tc>
        <w:tc>
          <w:tcPr>
            <w:tcW w:w="1093" w:type="dxa"/>
            <w:hideMark/>
          </w:tcPr>
          <w:p w14:paraId="7020D119" w14:textId="77777777" w:rsidR="00687B04" w:rsidRPr="00A824F9" w:rsidRDefault="00687B04" w:rsidP="00D9721A">
            <w:r w:rsidRPr="00A824F9">
              <w:t> </w:t>
            </w:r>
          </w:p>
        </w:tc>
      </w:tr>
      <w:tr w:rsidR="00687B04" w:rsidRPr="00A824F9" w14:paraId="5860C2B5" w14:textId="77777777" w:rsidTr="00D9721A">
        <w:trPr>
          <w:trHeight w:val="2835"/>
        </w:trPr>
        <w:tc>
          <w:tcPr>
            <w:tcW w:w="666" w:type="dxa"/>
            <w:hideMark/>
          </w:tcPr>
          <w:p w14:paraId="1B11D250" w14:textId="77777777" w:rsidR="00687B04" w:rsidRPr="00A824F9" w:rsidRDefault="00687B04" w:rsidP="00D9721A">
            <w:r w:rsidRPr="00A824F9">
              <w:lastRenderedPageBreak/>
              <w:t>29</w:t>
            </w:r>
          </w:p>
        </w:tc>
        <w:tc>
          <w:tcPr>
            <w:tcW w:w="934" w:type="dxa"/>
            <w:hideMark/>
          </w:tcPr>
          <w:p w14:paraId="15BE0542" w14:textId="77777777" w:rsidR="00687B04" w:rsidRPr="00A824F9" w:rsidRDefault="00687B04" w:rsidP="00D9721A">
            <w:r w:rsidRPr="00A824F9">
              <w:t>34552.1.6.</w:t>
            </w:r>
          </w:p>
        </w:tc>
        <w:tc>
          <w:tcPr>
            <w:tcW w:w="2351" w:type="dxa"/>
            <w:hideMark/>
          </w:tcPr>
          <w:p w14:paraId="35DC5F50" w14:textId="77777777" w:rsidR="00687B04" w:rsidRPr="00A824F9" w:rsidRDefault="00687B04" w:rsidP="00D9721A">
            <w:r w:rsidRPr="00A824F9">
              <w:t>Лежишна греда средњег стуба.</w:t>
            </w:r>
            <w:r w:rsidRPr="00A824F9">
              <w:br/>
              <w:t>Набавка и уграђивање армираног бетона МБ 50 у лежишну греду средњег стуба S2</w:t>
            </w:r>
            <w:r w:rsidRPr="00A824F9">
              <w:br/>
              <w:t>А=2,3 m2; l=9,9 m; n=1</w:t>
            </w:r>
            <w:r w:rsidRPr="00A824F9">
              <w:br/>
              <w:t>V=2,3x9,9+2x1,1x0,15x2,01=23,43</w:t>
            </w:r>
          </w:p>
        </w:tc>
        <w:tc>
          <w:tcPr>
            <w:tcW w:w="755" w:type="dxa"/>
            <w:noWrap/>
            <w:hideMark/>
          </w:tcPr>
          <w:p w14:paraId="62414B97" w14:textId="77777777" w:rsidR="00687B04" w:rsidRPr="00A824F9" w:rsidRDefault="00687B04" w:rsidP="00D9721A">
            <w:r w:rsidRPr="00A824F9">
              <w:t>m</w:t>
            </w:r>
            <w:r w:rsidRPr="00A824F9">
              <w:rPr>
                <w:vertAlign w:val="superscript"/>
              </w:rPr>
              <w:t>3</w:t>
            </w:r>
          </w:p>
        </w:tc>
        <w:tc>
          <w:tcPr>
            <w:tcW w:w="896" w:type="dxa"/>
            <w:hideMark/>
          </w:tcPr>
          <w:p w14:paraId="7DFDBD4A" w14:textId="77777777" w:rsidR="00687B04" w:rsidRPr="00A824F9" w:rsidRDefault="00687B04" w:rsidP="00D9721A">
            <w:r w:rsidRPr="00A824F9">
              <w:t>23.43</w:t>
            </w:r>
          </w:p>
        </w:tc>
        <w:tc>
          <w:tcPr>
            <w:tcW w:w="1340" w:type="dxa"/>
            <w:hideMark/>
          </w:tcPr>
          <w:p w14:paraId="0A53AD22" w14:textId="77777777" w:rsidR="00687B04" w:rsidRPr="00A824F9" w:rsidRDefault="00687B04" w:rsidP="00D9721A">
            <w:r w:rsidRPr="00A824F9">
              <w:t> </w:t>
            </w:r>
          </w:p>
        </w:tc>
        <w:tc>
          <w:tcPr>
            <w:tcW w:w="1809" w:type="dxa"/>
            <w:hideMark/>
          </w:tcPr>
          <w:p w14:paraId="47259E89" w14:textId="77777777" w:rsidR="00687B04" w:rsidRPr="00A824F9" w:rsidRDefault="00687B04" w:rsidP="00D9721A">
            <w:r w:rsidRPr="00A824F9">
              <w:t> </w:t>
            </w:r>
          </w:p>
        </w:tc>
        <w:tc>
          <w:tcPr>
            <w:tcW w:w="1172" w:type="dxa"/>
            <w:hideMark/>
          </w:tcPr>
          <w:p w14:paraId="093FB58E" w14:textId="77777777" w:rsidR="00687B04" w:rsidRPr="00A824F9" w:rsidRDefault="00687B04" w:rsidP="00D9721A">
            <w:r w:rsidRPr="00A824F9">
              <w:t> </w:t>
            </w:r>
          </w:p>
        </w:tc>
        <w:tc>
          <w:tcPr>
            <w:tcW w:w="1093" w:type="dxa"/>
            <w:hideMark/>
          </w:tcPr>
          <w:p w14:paraId="6C24BC82" w14:textId="77777777" w:rsidR="00687B04" w:rsidRPr="00A824F9" w:rsidRDefault="00687B04" w:rsidP="00D9721A">
            <w:r w:rsidRPr="00A824F9">
              <w:t> </w:t>
            </w:r>
          </w:p>
        </w:tc>
      </w:tr>
      <w:tr w:rsidR="00687B04" w:rsidRPr="00A824F9" w14:paraId="5DB0A9EC" w14:textId="77777777" w:rsidTr="00D9721A">
        <w:trPr>
          <w:trHeight w:val="2520"/>
        </w:trPr>
        <w:tc>
          <w:tcPr>
            <w:tcW w:w="666" w:type="dxa"/>
            <w:hideMark/>
          </w:tcPr>
          <w:p w14:paraId="131A80C9" w14:textId="77777777" w:rsidR="00687B04" w:rsidRPr="00A824F9" w:rsidRDefault="00687B04" w:rsidP="00D9721A">
            <w:r w:rsidRPr="00A824F9">
              <w:t>30</w:t>
            </w:r>
          </w:p>
        </w:tc>
        <w:tc>
          <w:tcPr>
            <w:tcW w:w="934" w:type="dxa"/>
            <w:hideMark/>
          </w:tcPr>
          <w:p w14:paraId="7ACB4920" w14:textId="77777777" w:rsidR="00687B04" w:rsidRPr="00A824F9" w:rsidRDefault="00687B04" w:rsidP="00D9721A">
            <w:r w:rsidRPr="00A824F9">
              <w:t>34552.1.7.</w:t>
            </w:r>
          </w:p>
        </w:tc>
        <w:tc>
          <w:tcPr>
            <w:tcW w:w="2351" w:type="dxa"/>
            <w:hideMark/>
          </w:tcPr>
          <w:p w14:paraId="63C153F9" w14:textId="77777777" w:rsidR="00687B04" w:rsidRPr="00A824F9" w:rsidRDefault="00687B04" w:rsidP="00D9721A">
            <w:r w:rsidRPr="00A824F9">
              <w:t>Наглавна греда средњег стуба.</w:t>
            </w:r>
            <w:r w:rsidRPr="00A824F9">
              <w:br/>
              <w:t>Набавка и уграђивање армираног бетона МБ 30 у наглавницу шипова средњег стуба С2</w:t>
            </w:r>
            <w:r w:rsidRPr="00A824F9">
              <w:br/>
              <w:t>l=10,08 m, b/d=180/120 cm</w:t>
            </w:r>
            <w:r w:rsidRPr="00A824F9">
              <w:br/>
              <w:t>V=1,2x1,8x10,08=21,77</w:t>
            </w:r>
          </w:p>
        </w:tc>
        <w:tc>
          <w:tcPr>
            <w:tcW w:w="755" w:type="dxa"/>
            <w:noWrap/>
            <w:hideMark/>
          </w:tcPr>
          <w:p w14:paraId="0ABF6156" w14:textId="77777777" w:rsidR="00687B04" w:rsidRPr="00A824F9" w:rsidRDefault="00687B04" w:rsidP="00D9721A">
            <w:r w:rsidRPr="00A824F9">
              <w:t>m</w:t>
            </w:r>
            <w:r w:rsidRPr="00A824F9">
              <w:rPr>
                <w:vertAlign w:val="superscript"/>
              </w:rPr>
              <w:t>3</w:t>
            </w:r>
          </w:p>
        </w:tc>
        <w:tc>
          <w:tcPr>
            <w:tcW w:w="896" w:type="dxa"/>
            <w:hideMark/>
          </w:tcPr>
          <w:p w14:paraId="6B05C69A" w14:textId="77777777" w:rsidR="00687B04" w:rsidRPr="00A824F9" w:rsidRDefault="00687B04" w:rsidP="00D9721A">
            <w:r w:rsidRPr="00A824F9">
              <w:t>21.77</w:t>
            </w:r>
          </w:p>
        </w:tc>
        <w:tc>
          <w:tcPr>
            <w:tcW w:w="1340" w:type="dxa"/>
            <w:hideMark/>
          </w:tcPr>
          <w:p w14:paraId="57A10226" w14:textId="77777777" w:rsidR="00687B04" w:rsidRPr="00A824F9" w:rsidRDefault="00687B04" w:rsidP="00D9721A">
            <w:r w:rsidRPr="00A824F9">
              <w:t> </w:t>
            </w:r>
          </w:p>
        </w:tc>
        <w:tc>
          <w:tcPr>
            <w:tcW w:w="1809" w:type="dxa"/>
            <w:hideMark/>
          </w:tcPr>
          <w:p w14:paraId="56DC3D8D" w14:textId="77777777" w:rsidR="00687B04" w:rsidRPr="00A824F9" w:rsidRDefault="00687B04" w:rsidP="00D9721A">
            <w:r w:rsidRPr="00A824F9">
              <w:t> </w:t>
            </w:r>
          </w:p>
        </w:tc>
        <w:tc>
          <w:tcPr>
            <w:tcW w:w="1172" w:type="dxa"/>
            <w:hideMark/>
          </w:tcPr>
          <w:p w14:paraId="5A322A94" w14:textId="77777777" w:rsidR="00687B04" w:rsidRPr="00A824F9" w:rsidRDefault="00687B04" w:rsidP="00D9721A">
            <w:r w:rsidRPr="00A824F9">
              <w:t> </w:t>
            </w:r>
          </w:p>
        </w:tc>
        <w:tc>
          <w:tcPr>
            <w:tcW w:w="1093" w:type="dxa"/>
            <w:hideMark/>
          </w:tcPr>
          <w:p w14:paraId="5198603B" w14:textId="77777777" w:rsidR="00687B04" w:rsidRPr="00A824F9" w:rsidRDefault="00687B04" w:rsidP="00D9721A">
            <w:r w:rsidRPr="00A824F9">
              <w:t> </w:t>
            </w:r>
          </w:p>
        </w:tc>
      </w:tr>
      <w:tr w:rsidR="00687B04" w:rsidRPr="00A824F9" w14:paraId="1081B592" w14:textId="77777777" w:rsidTr="00D9721A">
        <w:trPr>
          <w:trHeight w:val="630"/>
        </w:trPr>
        <w:tc>
          <w:tcPr>
            <w:tcW w:w="666" w:type="dxa"/>
            <w:hideMark/>
          </w:tcPr>
          <w:p w14:paraId="5D73B18D" w14:textId="77777777" w:rsidR="00687B04" w:rsidRPr="00A824F9" w:rsidRDefault="00687B04" w:rsidP="00D9721A">
            <w:r w:rsidRPr="00A824F9">
              <w:t> </w:t>
            </w:r>
          </w:p>
        </w:tc>
        <w:tc>
          <w:tcPr>
            <w:tcW w:w="934" w:type="dxa"/>
            <w:hideMark/>
          </w:tcPr>
          <w:p w14:paraId="3A6F60DD" w14:textId="77777777" w:rsidR="00687B04" w:rsidRPr="00A824F9" w:rsidRDefault="00687B04" w:rsidP="00D9721A">
            <w:r w:rsidRPr="00A824F9">
              <w:t>34553</w:t>
            </w:r>
          </w:p>
        </w:tc>
        <w:tc>
          <w:tcPr>
            <w:tcW w:w="2351" w:type="dxa"/>
            <w:hideMark/>
          </w:tcPr>
          <w:p w14:paraId="5DE3D4AD" w14:textId="77777777" w:rsidR="00687B04" w:rsidRPr="00A824F9" w:rsidRDefault="00687B04" w:rsidP="00D9721A">
            <w:r w:rsidRPr="00A824F9">
              <w:t>Распонска конструкција објекта од армираног бетона</w:t>
            </w:r>
          </w:p>
        </w:tc>
        <w:tc>
          <w:tcPr>
            <w:tcW w:w="755" w:type="dxa"/>
            <w:noWrap/>
            <w:hideMark/>
          </w:tcPr>
          <w:p w14:paraId="0862DB40" w14:textId="77777777" w:rsidR="00687B04" w:rsidRPr="00A824F9" w:rsidRDefault="00687B04" w:rsidP="00D9721A">
            <w:r w:rsidRPr="00A824F9">
              <w:t> </w:t>
            </w:r>
          </w:p>
        </w:tc>
        <w:tc>
          <w:tcPr>
            <w:tcW w:w="896" w:type="dxa"/>
            <w:hideMark/>
          </w:tcPr>
          <w:p w14:paraId="5381D707" w14:textId="77777777" w:rsidR="00687B04" w:rsidRPr="00A824F9" w:rsidRDefault="00687B04" w:rsidP="00D9721A">
            <w:r w:rsidRPr="00A824F9">
              <w:t> </w:t>
            </w:r>
          </w:p>
        </w:tc>
        <w:tc>
          <w:tcPr>
            <w:tcW w:w="1340" w:type="dxa"/>
            <w:hideMark/>
          </w:tcPr>
          <w:p w14:paraId="37230AE6" w14:textId="77777777" w:rsidR="00687B04" w:rsidRPr="00A824F9" w:rsidRDefault="00687B04" w:rsidP="00D9721A">
            <w:r w:rsidRPr="00A824F9">
              <w:t> </w:t>
            </w:r>
          </w:p>
        </w:tc>
        <w:tc>
          <w:tcPr>
            <w:tcW w:w="1809" w:type="dxa"/>
            <w:hideMark/>
          </w:tcPr>
          <w:p w14:paraId="5665EDD9" w14:textId="77777777" w:rsidR="00687B04" w:rsidRPr="00A824F9" w:rsidRDefault="00687B04" w:rsidP="00D9721A">
            <w:r w:rsidRPr="00A824F9">
              <w:t> </w:t>
            </w:r>
          </w:p>
        </w:tc>
        <w:tc>
          <w:tcPr>
            <w:tcW w:w="1172" w:type="dxa"/>
            <w:hideMark/>
          </w:tcPr>
          <w:p w14:paraId="1F6284F0" w14:textId="77777777" w:rsidR="00687B04" w:rsidRPr="00A824F9" w:rsidRDefault="00687B04" w:rsidP="00D9721A">
            <w:r w:rsidRPr="00A824F9">
              <w:t> </w:t>
            </w:r>
          </w:p>
        </w:tc>
        <w:tc>
          <w:tcPr>
            <w:tcW w:w="1093" w:type="dxa"/>
            <w:hideMark/>
          </w:tcPr>
          <w:p w14:paraId="21929C45" w14:textId="77777777" w:rsidR="00687B04" w:rsidRPr="00A824F9" w:rsidRDefault="00687B04" w:rsidP="00D9721A">
            <w:r w:rsidRPr="00A824F9">
              <w:t> </w:t>
            </w:r>
          </w:p>
        </w:tc>
      </w:tr>
      <w:tr w:rsidR="00687B04" w:rsidRPr="00A824F9" w14:paraId="040F5584" w14:textId="77777777" w:rsidTr="00D9721A">
        <w:trPr>
          <w:trHeight w:val="2205"/>
        </w:trPr>
        <w:tc>
          <w:tcPr>
            <w:tcW w:w="666" w:type="dxa"/>
            <w:hideMark/>
          </w:tcPr>
          <w:p w14:paraId="5B1F65D9" w14:textId="77777777" w:rsidR="00687B04" w:rsidRPr="00A824F9" w:rsidRDefault="00687B04" w:rsidP="00D9721A">
            <w:r w:rsidRPr="00A824F9">
              <w:t>31</w:t>
            </w:r>
          </w:p>
        </w:tc>
        <w:tc>
          <w:tcPr>
            <w:tcW w:w="934" w:type="dxa"/>
            <w:hideMark/>
          </w:tcPr>
          <w:p w14:paraId="5E931E6E" w14:textId="77777777" w:rsidR="00687B04" w:rsidRPr="00A824F9" w:rsidRDefault="00687B04" w:rsidP="00D9721A">
            <w:r w:rsidRPr="00A824F9">
              <w:t>34553.1.2.</w:t>
            </w:r>
          </w:p>
        </w:tc>
        <w:tc>
          <w:tcPr>
            <w:tcW w:w="2351" w:type="dxa"/>
            <w:hideMark/>
          </w:tcPr>
          <w:p w14:paraId="4D0351AE" w14:textId="77777777" w:rsidR="00687B04" w:rsidRPr="00A824F9" w:rsidRDefault="00687B04" w:rsidP="00D9721A">
            <w:r w:rsidRPr="00A824F9">
              <w:t>Коловозна плоча преко или између монтажних носача</w:t>
            </w:r>
            <w:r w:rsidRPr="00A824F9">
              <w:br/>
              <w:t>Коловозна плоча ливена на лицу места преко монтажних главних носача МБ 50</w:t>
            </w:r>
            <w:r w:rsidRPr="00A824F9">
              <w:br/>
              <w:t>b=9,9 m; l=65,24 m; d=0.18m</w:t>
            </w:r>
            <w:r w:rsidRPr="00A824F9">
              <w:br/>
              <w:t>V=9,9x65,24x0,18=116,26</w:t>
            </w:r>
          </w:p>
        </w:tc>
        <w:tc>
          <w:tcPr>
            <w:tcW w:w="755" w:type="dxa"/>
            <w:noWrap/>
            <w:hideMark/>
          </w:tcPr>
          <w:p w14:paraId="13615362" w14:textId="77777777" w:rsidR="00687B04" w:rsidRPr="00A824F9" w:rsidRDefault="00687B04" w:rsidP="00D9721A">
            <w:r w:rsidRPr="00A824F9">
              <w:t>m</w:t>
            </w:r>
            <w:r w:rsidRPr="00A824F9">
              <w:rPr>
                <w:vertAlign w:val="superscript"/>
              </w:rPr>
              <w:t>3</w:t>
            </w:r>
          </w:p>
        </w:tc>
        <w:tc>
          <w:tcPr>
            <w:tcW w:w="896" w:type="dxa"/>
            <w:hideMark/>
          </w:tcPr>
          <w:p w14:paraId="17C8A1E8" w14:textId="77777777" w:rsidR="00687B04" w:rsidRPr="00A824F9" w:rsidRDefault="00687B04" w:rsidP="00D9721A">
            <w:r w:rsidRPr="00A824F9">
              <w:t>116.26</w:t>
            </w:r>
          </w:p>
        </w:tc>
        <w:tc>
          <w:tcPr>
            <w:tcW w:w="1340" w:type="dxa"/>
            <w:hideMark/>
          </w:tcPr>
          <w:p w14:paraId="06F809D1" w14:textId="77777777" w:rsidR="00687B04" w:rsidRPr="00A824F9" w:rsidRDefault="00687B04" w:rsidP="00D9721A">
            <w:r w:rsidRPr="00A824F9">
              <w:t> </w:t>
            </w:r>
          </w:p>
        </w:tc>
        <w:tc>
          <w:tcPr>
            <w:tcW w:w="1809" w:type="dxa"/>
            <w:hideMark/>
          </w:tcPr>
          <w:p w14:paraId="749D43CE" w14:textId="77777777" w:rsidR="00687B04" w:rsidRPr="00A824F9" w:rsidRDefault="00687B04" w:rsidP="00D9721A">
            <w:r w:rsidRPr="00A824F9">
              <w:t> </w:t>
            </w:r>
          </w:p>
        </w:tc>
        <w:tc>
          <w:tcPr>
            <w:tcW w:w="1172" w:type="dxa"/>
            <w:hideMark/>
          </w:tcPr>
          <w:p w14:paraId="503F2E78" w14:textId="77777777" w:rsidR="00687B04" w:rsidRPr="00A824F9" w:rsidRDefault="00687B04" w:rsidP="00D9721A">
            <w:r w:rsidRPr="00A824F9">
              <w:t> </w:t>
            </w:r>
          </w:p>
        </w:tc>
        <w:tc>
          <w:tcPr>
            <w:tcW w:w="1093" w:type="dxa"/>
            <w:hideMark/>
          </w:tcPr>
          <w:p w14:paraId="22E69C85" w14:textId="77777777" w:rsidR="00687B04" w:rsidRPr="00A824F9" w:rsidRDefault="00687B04" w:rsidP="00D9721A">
            <w:r w:rsidRPr="00A824F9">
              <w:t> </w:t>
            </w:r>
          </w:p>
        </w:tc>
      </w:tr>
      <w:tr w:rsidR="00687B04" w:rsidRPr="00A824F9" w14:paraId="20F2B3BC" w14:textId="77777777" w:rsidTr="00D9721A">
        <w:trPr>
          <w:trHeight w:val="4410"/>
        </w:trPr>
        <w:tc>
          <w:tcPr>
            <w:tcW w:w="666" w:type="dxa"/>
            <w:hideMark/>
          </w:tcPr>
          <w:p w14:paraId="5B504919" w14:textId="77777777" w:rsidR="00687B04" w:rsidRPr="00A824F9" w:rsidRDefault="00687B04" w:rsidP="00D9721A">
            <w:r w:rsidRPr="00A824F9">
              <w:lastRenderedPageBreak/>
              <w:t>32</w:t>
            </w:r>
          </w:p>
        </w:tc>
        <w:tc>
          <w:tcPr>
            <w:tcW w:w="934" w:type="dxa"/>
            <w:hideMark/>
          </w:tcPr>
          <w:p w14:paraId="32111B00" w14:textId="77777777" w:rsidR="00687B04" w:rsidRPr="00A824F9" w:rsidRDefault="00687B04" w:rsidP="00D9721A">
            <w:r w:rsidRPr="00A824F9">
              <w:t>34553.1.3.</w:t>
            </w:r>
          </w:p>
        </w:tc>
        <w:tc>
          <w:tcPr>
            <w:tcW w:w="2351" w:type="dxa"/>
            <w:hideMark/>
          </w:tcPr>
          <w:p w14:paraId="55459D73" w14:textId="77777777" w:rsidR="00687B04" w:rsidRPr="00A824F9" w:rsidRDefault="00687B04" w:rsidP="00D9721A">
            <w:r w:rsidRPr="00A824F9">
              <w:t>Попречни носачи за везу главних носача од армираног бетона.</w:t>
            </w:r>
            <w:r w:rsidRPr="00A824F9">
              <w:br/>
              <w:t>Попречни носачи за везу главних носача од армираног бетона МБ 50</w:t>
            </w:r>
            <w:r w:rsidRPr="00A824F9">
              <w:br/>
              <w:t>Крајњи: А=0,4x1,33=0,53 m2; л=1,03m; n=2x6 ком</w:t>
            </w:r>
            <w:r w:rsidRPr="00A824F9">
              <w:br/>
              <w:t>V=0,53x1,03x12=6,55m3</w:t>
            </w:r>
            <w:r w:rsidRPr="00A824F9">
              <w:br/>
              <w:t xml:space="preserve">Зуб дилатације </w:t>
            </w:r>
            <w:r w:rsidRPr="00A824F9">
              <w:br/>
              <w:t>V=0,62x0,22x9,9x2=2,7 m3</w:t>
            </w:r>
            <w:r w:rsidRPr="00A824F9">
              <w:br/>
              <w:t>Средњи:</w:t>
            </w:r>
            <w:r w:rsidRPr="00A824F9">
              <w:br/>
              <w:t>V=(13,27-0,08x14)x1,43=17,41 m3</w:t>
            </w:r>
          </w:p>
        </w:tc>
        <w:tc>
          <w:tcPr>
            <w:tcW w:w="755" w:type="dxa"/>
            <w:noWrap/>
            <w:hideMark/>
          </w:tcPr>
          <w:p w14:paraId="6AB6256F" w14:textId="77777777" w:rsidR="00687B04" w:rsidRPr="00A824F9" w:rsidRDefault="00687B04" w:rsidP="00D9721A">
            <w:r w:rsidRPr="00A824F9">
              <w:t>m</w:t>
            </w:r>
            <w:r w:rsidRPr="00A824F9">
              <w:rPr>
                <w:vertAlign w:val="superscript"/>
              </w:rPr>
              <w:t>3</w:t>
            </w:r>
          </w:p>
        </w:tc>
        <w:tc>
          <w:tcPr>
            <w:tcW w:w="896" w:type="dxa"/>
            <w:hideMark/>
          </w:tcPr>
          <w:p w14:paraId="68C6F94D" w14:textId="77777777" w:rsidR="00687B04" w:rsidRPr="00A824F9" w:rsidRDefault="00687B04" w:rsidP="00D9721A">
            <w:r w:rsidRPr="00A824F9">
              <w:t>26.66</w:t>
            </w:r>
          </w:p>
        </w:tc>
        <w:tc>
          <w:tcPr>
            <w:tcW w:w="1340" w:type="dxa"/>
            <w:hideMark/>
          </w:tcPr>
          <w:p w14:paraId="3456E0FB" w14:textId="77777777" w:rsidR="00687B04" w:rsidRPr="00A824F9" w:rsidRDefault="00687B04" w:rsidP="00D9721A">
            <w:r w:rsidRPr="00A824F9">
              <w:t> </w:t>
            </w:r>
          </w:p>
        </w:tc>
        <w:tc>
          <w:tcPr>
            <w:tcW w:w="1809" w:type="dxa"/>
            <w:hideMark/>
          </w:tcPr>
          <w:p w14:paraId="0401C724" w14:textId="77777777" w:rsidR="00687B04" w:rsidRPr="00A824F9" w:rsidRDefault="00687B04" w:rsidP="00D9721A">
            <w:r w:rsidRPr="00A824F9">
              <w:t> </w:t>
            </w:r>
          </w:p>
        </w:tc>
        <w:tc>
          <w:tcPr>
            <w:tcW w:w="1172" w:type="dxa"/>
            <w:hideMark/>
          </w:tcPr>
          <w:p w14:paraId="53416E45" w14:textId="77777777" w:rsidR="00687B04" w:rsidRPr="00A824F9" w:rsidRDefault="00687B04" w:rsidP="00D9721A">
            <w:r w:rsidRPr="00A824F9">
              <w:t> </w:t>
            </w:r>
          </w:p>
        </w:tc>
        <w:tc>
          <w:tcPr>
            <w:tcW w:w="1093" w:type="dxa"/>
            <w:hideMark/>
          </w:tcPr>
          <w:p w14:paraId="10301DC4" w14:textId="77777777" w:rsidR="00687B04" w:rsidRPr="00A824F9" w:rsidRDefault="00687B04" w:rsidP="00D9721A">
            <w:r w:rsidRPr="00A824F9">
              <w:t> </w:t>
            </w:r>
          </w:p>
        </w:tc>
      </w:tr>
      <w:tr w:rsidR="00687B04" w:rsidRPr="00A824F9" w14:paraId="229DEA2D" w14:textId="77777777" w:rsidTr="00D9721A">
        <w:trPr>
          <w:trHeight w:val="3150"/>
        </w:trPr>
        <w:tc>
          <w:tcPr>
            <w:tcW w:w="666" w:type="dxa"/>
            <w:hideMark/>
          </w:tcPr>
          <w:p w14:paraId="19E5EA5F" w14:textId="77777777" w:rsidR="00687B04" w:rsidRPr="00A824F9" w:rsidRDefault="00687B04" w:rsidP="00D9721A">
            <w:r w:rsidRPr="00A824F9">
              <w:t>33</w:t>
            </w:r>
          </w:p>
        </w:tc>
        <w:tc>
          <w:tcPr>
            <w:tcW w:w="934" w:type="dxa"/>
            <w:hideMark/>
          </w:tcPr>
          <w:p w14:paraId="245D0565" w14:textId="77777777" w:rsidR="00687B04" w:rsidRPr="00A824F9" w:rsidRDefault="00687B04" w:rsidP="00D9721A">
            <w:r w:rsidRPr="00A824F9">
              <w:t>34553.1.6.</w:t>
            </w:r>
          </w:p>
        </w:tc>
        <w:tc>
          <w:tcPr>
            <w:tcW w:w="2351" w:type="dxa"/>
            <w:hideMark/>
          </w:tcPr>
          <w:p w14:paraId="1FA4C717" w14:textId="77777777" w:rsidR="00687B04" w:rsidRPr="00A824F9" w:rsidRDefault="00687B04" w:rsidP="00D9721A">
            <w:r w:rsidRPr="00A824F9">
              <w:t>Пешачка стаза.</w:t>
            </w:r>
            <w:r w:rsidRPr="00A824F9">
              <w:br/>
              <w:t xml:space="preserve">Набавка и уграђивање армираног бетона МБ </w:t>
            </w:r>
            <w:proofErr w:type="gramStart"/>
            <w:r w:rsidRPr="00A824F9">
              <w:t>35 у</w:t>
            </w:r>
            <w:proofErr w:type="gramEnd"/>
            <w:r w:rsidRPr="00A824F9">
              <w:t xml:space="preserve"> пешачке стазе и</w:t>
            </w:r>
            <w:r w:rsidRPr="00A824F9">
              <w:br/>
              <w:t xml:space="preserve">ивичне венце. </w:t>
            </w:r>
            <w:r w:rsidRPr="00A824F9">
              <w:br/>
              <w:t>А=0,33+0,40=0,73 m2, l=73,7 m</w:t>
            </w:r>
            <w:r w:rsidRPr="00A824F9">
              <w:br/>
              <w:t>Vpeš=0,73x73,7=53,87</w:t>
            </w:r>
            <w:r w:rsidRPr="00A824F9">
              <w:br/>
              <w:t>А=0,22 m2, l=73,7, n=2</w:t>
            </w:r>
            <w:r w:rsidRPr="00A824F9">
              <w:br/>
              <w:t>Vven=2x0,22x73,7=32,43</w:t>
            </w:r>
          </w:p>
        </w:tc>
        <w:tc>
          <w:tcPr>
            <w:tcW w:w="755" w:type="dxa"/>
            <w:noWrap/>
            <w:hideMark/>
          </w:tcPr>
          <w:p w14:paraId="0F767734" w14:textId="77777777" w:rsidR="00687B04" w:rsidRPr="00A824F9" w:rsidRDefault="00687B04" w:rsidP="00D9721A">
            <w:r w:rsidRPr="00A824F9">
              <w:t>m</w:t>
            </w:r>
            <w:r w:rsidRPr="00A824F9">
              <w:rPr>
                <w:vertAlign w:val="superscript"/>
              </w:rPr>
              <w:t>3</w:t>
            </w:r>
          </w:p>
        </w:tc>
        <w:tc>
          <w:tcPr>
            <w:tcW w:w="896" w:type="dxa"/>
            <w:hideMark/>
          </w:tcPr>
          <w:p w14:paraId="4EC7C20F" w14:textId="77777777" w:rsidR="00687B04" w:rsidRPr="00A824F9" w:rsidRDefault="00687B04" w:rsidP="00D9721A">
            <w:r w:rsidRPr="00A824F9">
              <w:t>86.30</w:t>
            </w:r>
          </w:p>
        </w:tc>
        <w:tc>
          <w:tcPr>
            <w:tcW w:w="1340" w:type="dxa"/>
            <w:hideMark/>
          </w:tcPr>
          <w:p w14:paraId="606C8DD1" w14:textId="77777777" w:rsidR="00687B04" w:rsidRPr="00A824F9" w:rsidRDefault="00687B04" w:rsidP="00D9721A">
            <w:r w:rsidRPr="00A824F9">
              <w:t> </w:t>
            </w:r>
          </w:p>
        </w:tc>
        <w:tc>
          <w:tcPr>
            <w:tcW w:w="1809" w:type="dxa"/>
            <w:hideMark/>
          </w:tcPr>
          <w:p w14:paraId="3F8978FF" w14:textId="77777777" w:rsidR="00687B04" w:rsidRPr="00A824F9" w:rsidRDefault="00687B04" w:rsidP="00D9721A">
            <w:r w:rsidRPr="00A824F9">
              <w:t> </w:t>
            </w:r>
          </w:p>
        </w:tc>
        <w:tc>
          <w:tcPr>
            <w:tcW w:w="1172" w:type="dxa"/>
            <w:hideMark/>
          </w:tcPr>
          <w:p w14:paraId="17F3A1F6" w14:textId="77777777" w:rsidR="00687B04" w:rsidRPr="00A824F9" w:rsidRDefault="00687B04" w:rsidP="00D9721A">
            <w:r w:rsidRPr="00A824F9">
              <w:t> </w:t>
            </w:r>
          </w:p>
        </w:tc>
        <w:tc>
          <w:tcPr>
            <w:tcW w:w="1093" w:type="dxa"/>
            <w:hideMark/>
          </w:tcPr>
          <w:p w14:paraId="78990D3E" w14:textId="77777777" w:rsidR="00687B04" w:rsidRPr="00A824F9" w:rsidRDefault="00687B04" w:rsidP="00D9721A">
            <w:r w:rsidRPr="00A824F9">
              <w:t> </w:t>
            </w:r>
          </w:p>
        </w:tc>
      </w:tr>
      <w:tr w:rsidR="00687B04" w:rsidRPr="00A824F9" w14:paraId="505F415A" w14:textId="77777777" w:rsidTr="00D9721A">
        <w:trPr>
          <w:trHeight w:val="1575"/>
        </w:trPr>
        <w:tc>
          <w:tcPr>
            <w:tcW w:w="666" w:type="dxa"/>
            <w:hideMark/>
          </w:tcPr>
          <w:p w14:paraId="1F2D947F" w14:textId="77777777" w:rsidR="00687B04" w:rsidRPr="00A824F9" w:rsidRDefault="00687B04" w:rsidP="00D9721A">
            <w:r w:rsidRPr="00A824F9">
              <w:t>34</w:t>
            </w:r>
          </w:p>
        </w:tc>
        <w:tc>
          <w:tcPr>
            <w:tcW w:w="934" w:type="dxa"/>
            <w:hideMark/>
          </w:tcPr>
          <w:p w14:paraId="32A67EF0" w14:textId="77777777" w:rsidR="00687B04" w:rsidRPr="00A824F9" w:rsidRDefault="00687B04" w:rsidP="00D9721A">
            <w:r w:rsidRPr="00A824F9">
              <w:t>34553.1.8.</w:t>
            </w:r>
          </w:p>
        </w:tc>
        <w:tc>
          <w:tcPr>
            <w:tcW w:w="2351" w:type="dxa"/>
            <w:hideMark/>
          </w:tcPr>
          <w:p w14:paraId="38609CDF" w14:textId="77777777" w:rsidR="00687B04" w:rsidRPr="00A824F9" w:rsidRDefault="00687B04" w:rsidP="00D9721A">
            <w:r w:rsidRPr="00A824F9">
              <w:t>Лежишни квадери МБ 40.</w:t>
            </w:r>
            <w:r w:rsidRPr="00A824F9">
              <w:br/>
              <w:t>Набавка и уграђивање армираног бетона МБ 40</w:t>
            </w:r>
            <w:r w:rsidRPr="00A824F9">
              <w:br/>
              <w:t>В=0,12x1,45x0,4=0,07m3/ком</w:t>
            </w:r>
            <w:r w:rsidRPr="00A824F9">
              <w:br/>
              <w:t>n=2x7=14ком</w:t>
            </w:r>
          </w:p>
        </w:tc>
        <w:tc>
          <w:tcPr>
            <w:tcW w:w="755" w:type="dxa"/>
            <w:noWrap/>
            <w:hideMark/>
          </w:tcPr>
          <w:p w14:paraId="6D6EEF20" w14:textId="77777777" w:rsidR="00687B04" w:rsidRPr="00A824F9" w:rsidRDefault="00687B04" w:rsidP="00D9721A">
            <w:r w:rsidRPr="00A824F9">
              <w:t>m</w:t>
            </w:r>
            <w:r w:rsidRPr="00A824F9">
              <w:rPr>
                <w:vertAlign w:val="superscript"/>
              </w:rPr>
              <w:t>3</w:t>
            </w:r>
          </w:p>
        </w:tc>
        <w:tc>
          <w:tcPr>
            <w:tcW w:w="896" w:type="dxa"/>
            <w:hideMark/>
          </w:tcPr>
          <w:p w14:paraId="53D88FD7" w14:textId="77777777" w:rsidR="00687B04" w:rsidRPr="00A824F9" w:rsidRDefault="00687B04" w:rsidP="00D9721A">
            <w:r w:rsidRPr="00A824F9">
              <w:t>0.97</w:t>
            </w:r>
          </w:p>
        </w:tc>
        <w:tc>
          <w:tcPr>
            <w:tcW w:w="1340" w:type="dxa"/>
            <w:hideMark/>
          </w:tcPr>
          <w:p w14:paraId="361316A1" w14:textId="77777777" w:rsidR="00687B04" w:rsidRPr="00A824F9" w:rsidRDefault="00687B04" w:rsidP="00D9721A">
            <w:r w:rsidRPr="00A824F9">
              <w:t> </w:t>
            </w:r>
          </w:p>
        </w:tc>
        <w:tc>
          <w:tcPr>
            <w:tcW w:w="1809" w:type="dxa"/>
            <w:hideMark/>
          </w:tcPr>
          <w:p w14:paraId="1557EB11" w14:textId="77777777" w:rsidR="00687B04" w:rsidRPr="00A824F9" w:rsidRDefault="00687B04" w:rsidP="00D9721A">
            <w:r w:rsidRPr="00A824F9">
              <w:t> </w:t>
            </w:r>
          </w:p>
        </w:tc>
        <w:tc>
          <w:tcPr>
            <w:tcW w:w="1172" w:type="dxa"/>
            <w:hideMark/>
          </w:tcPr>
          <w:p w14:paraId="68E1B713" w14:textId="77777777" w:rsidR="00687B04" w:rsidRPr="00A824F9" w:rsidRDefault="00687B04" w:rsidP="00D9721A">
            <w:r w:rsidRPr="00A824F9">
              <w:t> </w:t>
            </w:r>
          </w:p>
        </w:tc>
        <w:tc>
          <w:tcPr>
            <w:tcW w:w="1093" w:type="dxa"/>
            <w:hideMark/>
          </w:tcPr>
          <w:p w14:paraId="3639542E" w14:textId="77777777" w:rsidR="00687B04" w:rsidRPr="00A824F9" w:rsidRDefault="00687B04" w:rsidP="00D9721A">
            <w:r w:rsidRPr="00A824F9">
              <w:t> </w:t>
            </w:r>
          </w:p>
        </w:tc>
      </w:tr>
      <w:tr w:rsidR="00687B04" w:rsidRPr="00A824F9" w14:paraId="6D1461DC" w14:textId="77777777" w:rsidTr="00D9721A">
        <w:trPr>
          <w:trHeight w:val="630"/>
        </w:trPr>
        <w:tc>
          <w:tcPr>
            <w:tcW w:w="666" w:type="dxa"/>
            <w:noWrap/>
            <w:hideMark/>
          </w:tcPr>
          <w:p w14:paraId="715AEEF6" w14:textId="77777777" w:rsidR="00687B04" w:rsidRPr="00A824F9" w:rsidRDefault="00687B04" w:rsidP="00D9721A">
            <w:r w:rsidRPr="00A824F9">
              <w:t> </w:t>
            </w:r>
          </w:p>
        </w:tc>
        <w:tc>
          <w:tcPr>
            <w:tcW w:w="934" w:type="dxa"/>
            <w:hideMark/>
          </w:tcPr>
          <w:p w14:paraId="488E4854" w14:textId="77777777" w:rsidR="00687B04" w:rsidRPr="00A824F9" w:rsidRDefault="00687B04" w:rsidP="00D9721A">
            <w:r w:rsidRPr="00A824F9">
              <w:t>34560</w:t>
            </w:r>
          </w:p>
        </w:tc>
        <w:tc>
          <w:tcPr>
            <w:tcW w:w="2351" w:type="dxa"/>
            <w:hideMark/>
          </w:tcPr>
          <w:p w14:paraId="1579AD30" w14:textId="77777777" w:rsidR="00687B04" w:rsidRPr="00A824F9" w:rsidRDefault="00687B04" w:rsidP="00D9721A">
            <w:r w:rsidRPr="00A824F9">
              <w:t>Претходно напрегнуте конструкције мостова</w:t>
            </w:r>
          </w:p>
        </w:tc>
        <w:tc>
          <w:tcPr>
            <w:tcW w:w="755" w:type="dxa"/>
            <w:hideMark/>
          </w:tcPr>
          <w:p w14:paraId="77F5C8C6" w14:textId="77777777" w:rsidR="00687B04" w:rsidRPr="00A824F9" w:rsidRDefault="00687B04" w:rsidP="00D9721A">
            <w:r w:rsidRPr="00A824F9">
              <w:t> </w:t>
            </w:r>
          </w:p>
        </w:tc>
        <w:tc>
          <w:tcPr>
            <w:tcW w:w="896" w:type="dxa"/>
            <w:hideMark/>
          </w:tcPr>
          <w:p w14:paraId="2B2458EE" w14:textId="77777777" w:rsidR="00687B04" w:rsidRPr="00A824F9" w:rsidRDefault="00687B04" w:rsidP="00D9721A">
            <w:r w:rsidRPr="00A824F9">
              <w:t> </w:t>
            </w:r>
          </w:p>
        </w:tc>
        <w:tc>
          <w:tcPr>
            <w:tcW w:w="1340" w:type="dxa"/>
            <w:noWrap/>
            <w:hideMark/>
          </w:tcPr>
          <w:p w14:paraId="2C7465D3" w14:textId="77777777" w:rsidR="00687B04" w:rsidRPr="00A824F9" w:rsidRDefault="00687B04" w:rsidP="00D9721A">
            <w:r w:rsidRPr="00A824F9">
              <w:t> </w:t>
            </w:r>
          </w:p>
        </w:tc>
        <w:tc>
          <w:tcPr>
            <w:tcW w:w="1809" w:type="dxa"/>
            <w:hideMark/>
          </w:tcPr>
          <w:p w14:paraId="08730E72" w14:textId="77777777" w:rsidR="00687B04" w:rsidRPr="00A824F9" w:rsidRDefault="00687B04" w:rsidP="00D9721A">
            <w:r w:rsidRPr="00A824F9">
              <w:t> </w:t>
            </w:r>
          </w:p>
        </w:tc>
        <w:tc>
          <w:tcPr>
            <w:tcW w:w="1172" w:type="dxa"/>
            <w:hideMark/>
          </w:tcPr>
          <w:p w14:paraId="40FDE722" w14:textId="77777777" w:rsidR="00687B04" w:rsidRPr="00A824F9" w:rsidRDefault="00687B04" w:rsidP="00D9721A">
            <w:r w:rsidRPr="00A824F9">
              <w:t> </w:t>
            </w:r>
          </w:p>
        </w:tc>
        <w:tc>
          <w:tcPr>
            <w:tcW w:w="1093" w:type="dxa"/>
            <w:hideMark/>
          </w:tcPr>
          <w:p w14:paraId="6798D446" w14:textId="77777777" w:rsidR="00687B04" w:rsidRPr="00A824F9" w:rsidRDefault="00687B04" w:rsidP="00D9721A">
            <w:r w:rsidRPr="00A824F9">
              <w:t> </w:t>
            </w:r>
          </w:p>
        </w:tc>
      </w:tr>
      <w:tr w:rsidR="00687B04" w:rsidRPr="00A824F9" w14:paraId="635DE02E" w14:textId="77777777" w:rsidTr="00D9721A">
        <w:trPr>
          <w:trHeight w:val="3150"/>
        </w:trPr>
        <w:tc>
          <w:tcPr>
            <w:tcW w:w="666" w:type="dxa"/>
            <w:hideMark/>
          </w:tcPr>
          <w:p w14:paraId="41FB2C5C" w14:textId="77777777" w:rsidR="00687B04" w:rsidRPr="00A824F9" w:rsidRDefault="00687B04" w:rsidP="00D9721A">
            <w:r w:rsidRPr="00A824F9">
              <w:lastRenderedPageBreak/>
              <w:t>35</w:t>
            </w:r>
          </w:p>
        </w:tc>
        <w:tc>
          <w:tcPr>
            <w:tcW w:w="934" w:type="dxa"/>
            <w:hideMark/>
          </w:tcPr>
          <w:p w14:paraId="5BE18D94" w14:textId="77777777" w:rsidR="00687B04" w:rsidRPr="00A824F9" w:rsidRDefault="00687B04" w:rsidP="00D9721A">
            <w:r w:rsidRPr="00A824F9">
              <w:t>34561</w:t>
            </w:r>
          </w:p>
        </w:tc>
        <w:tc>
          <w:tcPr>
            <w:tcW w:w="2351" w:type="dxa"/>
            <w:hideMark/>
          </w:tcPr>
          <w:p w14:paraId="77013D88" w14:textId="77777777" w:rsidR="00687B04" w:rsidRPr="00A824F9" w:rsidRDefault="00687B04" w:rsidP="00D9721A">
            <w:r w:rsidRPr="00A824F9">
              <w:t>Монтажни главни носачи од предходно напрегнутог бетона</w:t>
            </w:r>
            <w:r w:rsidRPr="00A824F9">
              <w:br/>
              <w:t>Израда, транспорт и монтажа</w:t>
            </w:r>
            <w:r w:rsidRPr="00A824F9">
              <w:br/>
              <w:t>монтажних главних носачи од</w:t>
            </w:r>
            <w:r w:rsidRPr="00A824F9">
              <w:br/>
              <w:t>предходно напрегнутог</w:t>
            </w:r>
            <w:r w:rsidRPr="00A824F9">
              <w:br/>
              <w:t>бетона МБ 50</w:t>
            </w:r>
            <w:r w:rsidRPr="00A824F9">
              <w:br/>
              <w:t xml:space="preserve">l=32,02 m; А1=0,6554 m2; </w:t>
            </w:r>
            <w:r w:rsidRPr="00A824F9">
              <w:br/>
              <w:t xml:space="preserve">n1=14 ком;   В=293,80 m3 </w:t>
            </w:r>
          </w:p>
        </w:tc>
        <w:tc>
          <w:tcPr>
            <w:tcW w:w="755" w:type="dxa"/>
            <w:noWrap/>
            <w:hideMark/>
          </w:tcPr>
          <w:p w14:paraId="05A27149" w14:textId="77777777" w:rsidR="00687B04" w:rsidRPr="00A824F9" w:rsidRDefault="00687B04" w:rsidP="00D9721A">
            <w:r w:rsidRPr="00A824F9">
              <w:t>m</w:t>
            </w:r>
            <w:r w:rsidRPr="00A824F9">
              <w:rPr>
                <w:vertAlign w:val="superscript"/>
              </w:rPr>
              <w:t>3</w:t>
            </w:r>
          </w:p>
        </w:tc>
        <w:tc>
          <w:tcPr>
            <w:tcW w:w="896" w:type="dxa"/>
            <w:noWrap/>
            <w:hideMark/>
          </w:tcPr>
          <w:p w14:paraId="43E0C022" w14:textId="77777777" w:rsidR="00687B04" w:rsidRPr="00A824F9" w:rsidRDefault="00687B04" w:rsidP="00D9721A">
            <w:r w:rsidRPr="00A824F9">
              <w:t>293.80</w:t>
            </w:r>
          </w:p>
        </w:tc>
        <w:tc>
          <w:tcPr>
            <w:tcW w:w="1340" w:type="dxa"/>
            <w:hideMark/>
          </w:tcPr>
          <w:p w14:paraId="20379E30" w14:textId="77777777" w:rsidR="00687B04" w:rsidRPr="00A824F9" w:rsidRDefault="00687B04" w:rsidP="00D9721A">
            <w:r w:rsidRPr="00A824F9">
              <w:t> </w:t>
            </w:r>
          </w:p>
        </w:tc>
        <w:tc>
          <w:tcPr>
            <w:tcW w:w="1809" w:type="dxa"/>
            <w:hideMark/>
          </w:tcPr>
          <w:p w14:paraId="10BC5601" w14:textId="77777777" w:rsidR="00687B04" w:rsidRPr="00A824F9" w:rsidRDefault="00687B04" w:rsidP="00D9721A">
            <w:r w:rsidRPr="00A824F9">
              <w:t> </w:t>
            </w:r>
          </w:p>
        </w:tc>
        <w:tc>
          <w:tcPr>
            <w:tcW w:w="1172" w:type="dxa"/>
            <w:hideMark/>
          </w:tcPr>
          <w:p w14:paraId="243C318B" w14:textId="77777777" w:rsidR="00687B04" w:rsidRPr="00A824F9" w:rsidRDefault="00687B04" w:rsidP="00D9721A">
            <w:r w:rsidRPr="00A824F9">
              <w:t> </w:t>
            </w:r>
          </w:p>
        </w:tc>
        <w:tc>
          <w:tcPr>
            <w:tcW w:w="1093" w:type="dxa"/>
            <w:hideMark/>
          </w:tcPr>
          <w:p w14:paraId="3445586B" w14:textId="77777777" w:rsidR="00687B04" w:rsidRPr="00A824F9" w:rsidRDefault="00687B04" w:rsidP="00D9721A">
            <w:r w:rsidRPr="00A824F9">
              <w:t> </w:t>
            </w:r>
          </w:p>
        </w:tc>
      </w:tr>
      <w:tr w:rsidR="00687B04" w:rsidRPr="00A824F9" w14:paraId="28908139" w14:textId="77777777" w:rsidTr="00D9721A">
        <w:trPr>
          <w:trHeight w:val="315"/>
        </w:trPr>
        <w:tc>
          <w:tcPr>
            <w:tcW w:w="8751" w:type="dxa"/>
            <w:gridSpan w:val="7"/>
            <w:hideMark/>
          </w:tcPr>
          <w:p w14:paraId="236E205A" w14:textId="77777777" w:rsidR="00687B04" w:rsidRPr="00A824F9" w:rsidRDefault="00687B04" w:rsidP="00D9721A">
            <w:r w:rsidRPr="00A824F9">
              <w:t>УКУПНО (34500)</w:t>
            </w:r>
          </w:p>
        </w:tc>
        <w:tc>
          <w:tcPr>
            <w:tcW w:w="1172" w:type="dxa"/>
            <w:hideMark/>
          </w:tcPr>
          <w:p w14:paraId="52DBD5CA" w14:textId="77777777" w:rsidR="00687B04" w:rsidRPr="00A824F9" w:rsidRDefault="00687B04" w:rsidP="00D9721A">
            <w:r w:rsidRPr="00A824F9">
              <w:t> </w:t>
            </w:r>
          </w:p>
        </w:tc>
        <w:tc>
          <w:tcPr>
            <w:tcW w:w="1093" w:type="dxa"/>
            <w:hideMark/>
          </w:tcPr>
          <w:p w14:paraId="56A58FF5" w14:textId="77777777" w:rsidR="00687B04" w:rsidRPr="00A824F9" w:rsidRDefault="00687B04" w:rsidP="00D9721A">
            <w:r w:rsidRPr="00A824F9">
              <w:t> </w:t>
            </w:r>
          </w:p>
        </w:tc>
      </w:tr>
      <w:tr w:rsidR="00687B04" w:rsidRPr="00A824F9" w14:paraId="225E6821" w14:textId="77777777" w:rsidTr="00D9721A">
        <w:trPr>
          <w:trHeight w:val="315"/>
        </w:trPr>
        <w:tc>
          <w:tcPr>
            <w:tcW w:w="666" w:type="dxa"/>
            <w:noWrap/>
            <w:hideMark/>
          </w:tcPr>
          <w:p w14:paraId="4ABA2BAB" w14:textId="77777777" w:rsidR="00687B04" w:rsidRPr="00A824F9" w:rsidRDefault="00687B04" w:rsidP="00D9721A">
            <w:r w:rsidRPr="00A824F9">
              <w:t> </w:t>
            </w:r>
          </w:p>
        </w:tc>
        <w:tc>
          <w:tcPr>
            <w:tcW w:w="934" w:type="dxa"/>
            <w:hideMark/>
          </w:tcPr>
          <w:p w14:paraId="632A0F4B" w14:textId="77777777" w:rsidR="00687B04" w:rsidRPr="00A824F9" w:rsidRDefault="00687B04" w:rsidP="00D9721A">
            <w:r w:rsidRPr="00A824F9">
              <w:t>34600</w:t>
            </w:r>
          </w:p>
        </w:tc>
        <w:tc>
          <w:tcPr>
            <w:tcW w:w="9416" w:type="dxa"/>
            <w:gridSpan w:val="7"/>
            <w:hideMark/>
          </w:tcPr>
          <w:p w14:paraId="5F9997B8" w14:textId="77777777" w:rsidR="00687B04" w:rsidRPr="00A824F9" w:rsidRDefault="00687B04" w:rsidP="00D9721A">
            <w:r w:rsidRPr="00A824F9">
              <w:t>РАДОВИ ОД МЕТАЛА</w:t>
            </w:r>
          </w:p>
        </w:tc>
      </w:tr>
      <w:tr w:rsidR="00687B04" w:rsidRPr="00A824F9" w14:paraId="6BD49675" w14:textId="77777777" w:rsidTr="00D9721A">
        <w:trPr>
          <w:trHeight w:val="630"/>
        </w:trPr>
        <w:tc>
          <w:tcPr>
            <w:tcW w:w="666" w:type="dxa"/>
            <w:hideMark/>
          </w:tcPr>
          <w:p w14:paraId="1ACD7E40" w14:textId="77777777" w:rsidR="00687B04" w:rsidRPr="00A824F9" w:rsidRDefault="00687B04" w:rsidP="00D9721A">
            <w:r w:rsidRPr="00A824F9">
              <w:t> </w:t>
            </w:r>
          </w:p>
        </w:tc>
        <w:tc>
          <w:tcPr>
            <w:tcW w:w="934" w:type="dxa"/>
            <w:hideMark/>
          </w:tcPr>
          <w:p w14:paraId="587122EF" w14:textId="77777777" w:rsidR="00687B04" w:rsidRPr="00A824F9" w:rsidRDefault="00687B04" w:rsidP="00D9721A">
            <w:r w:rsidRPr="00A824F9">
              <w:t>34610</w:t>
            </w:r>
          </w:p>
        </w:tc>
        <w:tc>
          <w:tcPr>
            <w:tcW w:w="2351" w:type="dxa"/>
            <w:hideMark/>
          </w:tcPr>
          <w:p w14:paraId="075601D2" w14:textId="77777777" w:rsidR="00687B04" w:rsidRPr="00A824F9" w:rsidRDefault="00687B04" w:rsidP="00D9721A">
            <w:r w:rsidRPr="00A824F9">
              <w:t>Арматура бетонских елемената и конструкција</w:t>
            </w:r>
          </w:p>
        </w:tc>
        <w:tc>
          <w:tcPr>
            <w:tcW w:w="755" w:type="dxa"/>
            <w:hideMark/>
          </w:tcPr>
          <w:p w14:paraId="09908459" w14:textId="77777777" w:rsidR="00687B04" w:rsidRPr="00A824F9" w:rsidRDefault="00687B04" w:rsidP="00D9721A">
            <w:r w:rsidRPr="00A824F9">
              <w:t> </w:t>
            </w:r>
          </w:p>
        </w:tc>
        <w:tc>
          <w:tcPr>
            <w:tcW w:w="896" w:type="dxa"/>
            <w:noWrap/>
            <w:hideMark/>
          </w:tcPr>
          <w:p w14:paraId="08320082" w14:textId="77777777" w:rsidR="00687B04" w:rsidRPr="00A824F9" w:rsidRDefault="00687B04" w:rsidP="00D9721A">
            <w:r w:rsidRPr="00A824F9">
              <w:t> </w:t>
            </w:r>
          </w:p>
        </w:tc>
        <w:tc>
          <w:tcPr>
            <w:tcW w:w="1340" w:type="dxa"/>
            <w:noWrap/>
            <w:hideMark/>
          </w:tcPr>
          <w:p w14:paraId="014A3B38" w14:textId="77777777" w:rsidR="00687B04" w:rsidRPr="00A824F9" w:rsidRDefault="00687B04" w:rsidP="00D9721A">
            <w:r w:rsidRPr="00A824F9">
              <w:t> </w:t>
            </w:r>
          </w:p>
        </w:tc>
        <w:tc>
          <w:tcPr>
            <w:tcW w:w="1809" w:type="dxa"/>
            <w:noWrap/>
            <w:hideMark/>
          </w:tcPr>
          <w:p w14:paraId="17CE8B78" w14:textId="77777777" w:rsidR="00687B04" w:rsidRPr="00A824F9" w:rsidRDefault="00687B04" w:rsidP="00D9721A">
            <w:r w:rsidRPr="00A824F9">
              <w:t> </w:t>
            </w:r>
          </w:p>
        </w:tc>
        <w:tc>
          <w:tcPr>
            <w:tcW w:w="1172" w:type="dxa"/>
            <w:noWrap/>
            <w:hideMark/>
          </w:tcPr>
          <w:p w14:paraId="69C92FF1" w14:textId="77777777" w:rsidR="00687B04" w:rsidRPr="00A824F9" w:rsidRDefault="00687B04" w:rsidP="00D9721A">
            <w:r w:rsidRPr="00A824F9">
              <w:t> </w:t>
            </w:r>
          </w:p>
        </w:tc>
        <w:tc>
          <w:tcPr>
            <w:tcW w:w="1093" w:type="dxa"/>
            <w:noWrap/>
            <w:hideMark/>
          </w:tcPr>
          <w:p w14:paraId="6641227A" w14:textId="77777777" w:rsidR="00687B04" w:rsidRPr="00A824F9" w:rsidRDefault="00687B04" w:rsidP="00D9721A">
            <w:r w:rsidRPr="00A824F9">
              <w:t> </w:t>
            </w:r>
          </w:p>
        </w:tc>
      </w:tr>
      <w:tr w:rsidR="00687B04" w:rsidRPr="00A824F9" w14:paraId="6CDF0E4A" w14:textId="77777777" w:rsidTr="00D9721A">
        <w:trPr>
          <w:trHeight w:val="945"/>
        </w:trPr>
        <w:tc>
          <w:tcPr>
            <w:tcW w:w="666" w:type="dxa"/>
            <w:hideMark/>
          </w:tcPr>
          <w:p w14:paraId="559CF52C" w14:textId="77777777" w:rsidR="00687B04" w:rsidRPr="00A824F9" w:rsidRDefault="00687B04" w:rsidP="00D9721A">
            <w:r w:rsidRPr="00A824F9">
              <w:t>36</w:t>
            </w:r>
          </w:p>
        </w:tc>
        <w:tc>
          <w:tcPr>
            <w:tcW w:w="934" w:type="dxa"/>
            <w:hideMark/>
          </w:tcPr>
          <w:p w14:paraId="01767DC4" w14:textId="77777777" w:rsidR="00687B04" w:rsidRPr="00A824F9" w:rsidRDefault="00687B04" w:rsidP="00D9721A">
            <w:r w:rsidRPr="00A824F9">
              <w:t>34610.3.1.</w:t>
            </w:r>
          </w:p>
        </w:tc>
        <w:tc>
          <w:tcPr>
            <w:tcW w:w="2351" w:type="dxa"/>
            <w:hideMark/>
          </w:tcPr>
          <w:p w14:paraId="39C38771" w14:textId="77777777" w:rsidR="00687B04" w:rsidRPr="00A824F9" w:rsidRDefault="00687B04" w:rsidP="00D9721A">
            <w:r w:rsidRPr="00A824F9">
              <w:t>Глатка арматура</w:t>
            </w:r>
            <w:r w:rsidRPr="00A824F9">
              <w:br/>
              <w:t>Набавка и уграђивање глатке арматуре GA 240/360</w:t>
            </w:r>
          </w:p>
        </w:tc>
        <w:tc>
          <w:tcPr>
            <w:tcW w:w="755" w:type="dxa"/>
            <w:noWrap/>
            <w:hideMark/>
          </w:tcPr>
          <w:p w14:paraId="1D2FDF95" w14:textId="77777777" w:rsidR="00687B04" w:rsidRPr="00A824F9" w:rsidRDefault="00687B04" w:rsidP="00D9721A">
            <w:r w:rsidRPr="00A824F9">
              <w:t>kg</w:t>
            </w:r>
          </w:p>
        </w:tc>
        <w:tc>
          <w:tcPr>
            <w:tcW w:w="896" w:type="dxa"/>
            <w:noWrap/>
            <w:hideMark/>
          </w:tcPr>
          <w:p w14:paraId="50A11ACA" w14:textId="77777777" w:rsidR="00687B04" w:rsidRPr="00A824F9" w:rsidRDefault="00687B04" w:rsidP="00D9721A">
            <w:r w:rsidRPr="00A824F9">
              <w:t>1,431.86</w:t>
            </w:r>
          </w:p>
        </w:tc>
        <w:tc>
          <w:tcPr>
            <w:tcW w:w="1340" w:type="dxa"/>
            <w:noWrap/>
            <w:hideMark/>
          </w:tcPr>
          <w:p w14:paraId="4F8D920C" w14:textId="77777777" w:rsidR="00687B04" w:rsidRPr="00A824F9" w:rsidRDefault="00687B04" w:rsidP="00D9721A">
            <w:r w:rsidRPr="00A824F9">
              <w:t> </w:t>
            </w:r>
          </w:p>
        </w:tc>
        <w:tc>
          <w:tcPr>
            <w:tcW w:w="1809" w:type="dxa"/>
            <w:noWrap/>
            <w:hideMark/>
          </w:tcPr>
          <w:p w14:paraId="0528A7F6" w14:textId="77777777" w:rsidR="00687B04" w:rsidRPr="00A824F9" w:rsidRDefault="00687B04" w:rsidP="00D9721A">
            <w:r w:rsidRPr="00A824F9">
              <w:t> </w:t>
            </w:r>
          </w:p>
        </w:tc>
        <w:tc>
          <w:tcPr>
            <w:tcW w:w="1172" w:type="dxa"/>
            <w:noWrap/>
            <w:hideMark/>
          </w:tcPr>
          <w:p w14:paraId="03C0346E" w14:textId="77777777" w:rsidR="00687B04" w:rsidRPr="00A824F9" w:rsidRDefault="00687B04" w:rsidP="00D9721A">
            <w:r w:rsidRPr="00A824F9">
              <w:t> </w:t>
            </w:r>
          </w:p>
        </w:tc>
        <w:tc>
          <w:tcPr>
            <w:tcW w:w="1093" w:type="dxa"/>
            <w:noWrap/>
            <w:hideMark/>
          </w:tcPr>
          <w:p w14:paraId="7FA80BF1" w14:textId="77777777" w:rsidR="00687B04" w:rsidRPr="00A824F9" w:rsidRDefault="00687B04" w:rsidP="00D9721A">
            <w:r w:rsidRPr="00A824F9">
              <w:t> </w:t>
            </w:r>
          </w:p>
        </w:tc>
      </w:tr>
      <w:tr w:rsidR="00687B04" w:rsidRPr="00A824F9" w14:paraId="2867AD90" w14:textId="77777777" w:rsidTr="00D9721A">
        <w:trPr>
          <w:trHeight w:val="1260"/>
        </w:trPr>
        <w:tc>
          <w:tcPr>
            <w:tcW w:w="666" w:type="dxa"/>
            <w:hideMark/>
          </w:tcPr>
          <w:p w14:paraId="443422E5" w14:textId="77777777" w:rsidR="00687B04" w:rsidRPr="00A824F9" w:rsidRDefault="00687B04" w:rsidP="00D9721A">
            <w:r w:rsidRPr="00A824F9">
              <w:t>37</w:t>
            </w:r>
          </w:p>
        </w:tc>
        <w:tc>
          <w:tcPr>
            <w:tcW w:w="934" w:type="dxa"/>
            <w:hideMark/>
          </w:tcPr>
          <w:p w14:paraId="1F2B8854" w14:textId="77777777" w:rsidR="00687B04" w:rsidRPr="00A824F9" w:rsidRDefault="00687B04" w:rsidP="00D9721A">
            <w:r w:rsidRPr="00A824F9">
              <w:t>34610.3.2.</w:t>
            </w:r>
          </w:p>
        </w:tc>
        <w:tc>
          <w:tcPr>
            <w:tcW w:w="2351" w:type="dxa"/>
            <w:hideMark/>
          </w:tcPr>
          <w:p w14:paraId="6419CFE3" w14:textId="77777777" w:rsidR="00687B04" w:rsidRPr="00A824F9" w:rsidRDefault="00687B04" w:rsidP="00D9721A">
            <w:r w:rsidRPr="00A824F9">
              <w:t>Ребраста арматура</w:t>
            </w:r>
            <w:r w:rsidRPr="00A824F9">
              <w:br/>
              <w:t>Набавка и уграђивање ребрасте арматуре RA 400/500</w:t>
            </w:r>
          </w:p>
        </w:tc>
        <w:tc>
          <w:tcPr>
            <w:tcW w:w="755" w:type="dxa"/>
            <w:noWrap/>
            <w:hideMark/>
          </w:tcPr>
          <w:p w14:paraId="4D491B58" w14:textId="77777777" w:rsidR="00687B04" w:rsidRPr="00A824F9" w:rsidRDefault="00687B04" w:rsidP="00D9721A">
            <w:r w:rsidRPr="00A824F9">
              <w:t>kg</w:t>
            </w:r>
          </w:p>
        </w:tc>
        <w:tc>
          <w:tcPr>
            <w:tcW w:w="896" w:type="dxa"/>
            <w:noWrap/>
            <w:hideMark/>
          </w:tcPr>
          <w:p w14:paraId="08AADDAF" w14:textId="77777777" w:rsidR="00687B04" w:rsidRPr="00A824F9" w:rsidRDefault="00687B04" w:rsidP="00D9721A">
            <w:r w:rsidRPr="00A824F9">
              <w:t>114,718.46</w:t>
            </w:r>
          </w:p>
        </w:tc>
        <w:tc>
          <w:tcPr>
            <w:tcW w:w="1340" w:type="dxa"/>
            <w:noWrap/>
            <w:hideMark/>
          </w:tcPr>
          <w:p w14:paraId="1E072678" w14:textId="77777777" w:rsidR="00687B04" w:rsidRPr="00A824F9" w:rsidRDefault="00687B04" w:rsidP="00D9721A">
            <w:r w:rsidRPr="00A824F9">
              <w:t> </w:t>
            </w:r>
          </w:p>
        </w:tc>
        <w:tc>
          <w:tcPr>
            <w:tcW w:w="1809" w:type="dxa"/>
            <w:noWrap/>
            <w:hideMark/>
          </w:tcPr>
          <w:p w14:paraId="135B7D4C" w14:textId="77777777" w:rsidR="00687B04" w:rsidRPr="00A824F9" w:rsidRDefault="00687B04" w:rsidP="00D9721A">
            <w:r w:rsidRPr="00A824F9">
              <w:t> </w:t>
            </w:r>
          </w:p>
        </w:tc>
        <w:tc>
          <w:tcPr>
            <w:tcW w:w="1172" w:type="dxa"/>
            <w:noWrap/>
            <w:hideMark/>
          </w:tcPr>
          <w:p w14:paraId="37E28CD3" w14:textId="77777777" w:rsidR="00687B04" w:rsidRPr="00A824F9" w:rsidRDefault="00687B04" w:rsidP="00D9721A">
            <w:r w:rsidRPr="00A824F9">
              <w:t> </w:t>
            </w:r>
          </w:p>
        </w:tc>
        <w:tc>
          <w:tcPr>
            <w:tcW w:w="1093" w:type="dxa"/>
            <w:noWrap/>
            <w:hideMark/>
          </w:tcPr>
          <w:p w14:paraId="094147AF" w14:textId="77777777" w:rsidR="00687B04" w:rsidRPr="00A824F9" w:rsidRDefault="00687B04" w:rsidP="00D9721A">
            <w:r w:rsidRPr="00A824F9">
              <w:t> </w:t>
            </w:r>
          </w:p>
        </w:tc>
      </w:tr>
      <w:tr w:rsidR="00687B04" w:rsidRPr="00A824F9" w14:paraId="12C7210D" w14:textId="77777777" w:rsidTr="00D9721A">
        <w:trPr>
          <w:trHeight w:val="945"/>
        </w:trPr>
        <w:tc>
          <w:tcPr>
            <w:tcW w:w="666" w:type="dxa"/>
            <w:hideMark/>
          </w:tcPr>
          <w:p w14:paraId="2C7A2E80" w14:textId="77777777" w:rsidR="00687B04" w:rsidRPr="00A824F9" w:rsidRDefault="00687B04" w:rsidP="00D9721A">
            <w:r w:rsidRPr="00A824F9">
              <w:t> </w:t>
            </w:r>
          </w:p>
        </w:tc>
        <w:tc>
          <w:tcPr>
            <w:tcW w:w="934" w:type="dxa"/>
            <w:hideMark/>
          </w:tcPr>
          <w:p w14:paraId="6656BF63" w14:textId="77777777" w:rsidR="00687B04" w:rsidRPr="00A824F9" w:rsidRDefault="00687B04" w:rsidP="00D9721A">
            <w:r w:rsidRPr="00A824F9">
              <w:t>34620</w:t>
            </w:r>
          </w:p>
        </w:tc>
        <w:tc>
          <w:tcPr>
            <w:tcW w:w="2351" w:type="dxa"/>
            <w:hideMark/>
          </w:tcPr>
          <w:p w14:paraId="28F91F78" w14:textId="77777777" w:rsidR="00687B04" w:rsidRPr="00A824F9" w:rsidRDefault="00687B04" w:rsidP="00D9721A">
            <w:r w:rsidRPr="00A824F9">
              <w:t>Радови од метала у претходно напрегнутом бетону</w:t>
            </w:r>
          </w:p>
        </w:tc>
        <w:tc>
          <w:tcPr>
            <w:tcW w:w="755" w:type="dxa"/>
            <w:noWrap/>
            <w:hideMark/>
          </w:tcPr>
          <w:p w14:paraId="783904A6" w14:textId="77777777" w:rsidR="00687B04" w:rsidRPr="00A824F9" w:rsidRDefault="00687B04" w:rsidP="00D9721A">
            <w:r w:rsidRPr="00A824F9">
              <w:t> </w:t>
            </w:r>
          </w:p>
        </w:tc>
        <w:tc>
          <w:tcPr>
            <w:tcW w:w="896" w:type="dxa"/>
            <w:noWrap/>
            <w:hideMark/>
          </w:tcPr>
          <w:p w14:paraId="3E744E23" w14:textId="77777777" w:rsidR="00687B04" w:rsidRPr="00A824F9" w:rsidRDefault="00687B04" w:rsidP="00D9721A">
            <w:r w:rsidRPr="00A824F9">
              <w:t> </w:t>
            </w:r>
          </w:p>
        </w:tc>
        <w:tc>
          <w:tcPr>
            <w:tcW w:w="1340" w:type="dxa"/>
            <w:noWrap/>
            <w:hideMark/>
          </w:tcPr>
          <w:p w14:paraId="0EE67C0B" w14:textId="77777777" w:rsidR="00687B04" w:rsidRPr="00A824F9" w:rsidRDefault="00687B04" w:rsidP="00D9721A">
            <w:r w:rsidRPr="00A824F9">
              <w:t> </w:t>
            </w:r>
          </w:p>
        </w:tc>
        <w:tc>
          <w:tcPr>
            <w:tcW w:w="1809" w:type="dxa"/>
            <w:noWrap/>
            <w:hideMark/>
          </w:tcPr>
          <w:p w14:paraId="3B3177FB" w14:textId="77777777" w:rsidR="00687B04" w:rsidRPr="00A824F9" w:rsidRDefault="00687B04" w:rsidP="00D9721A">
            <w:r w:rsidRPr="00A824F9">
              <w:t> </w:t>
            </w:r>
          </w:p>
        </w:tc>
        <w:tc>
          <w:tcPr>
            <w:tcW w:w="1172" w:type="dxa"/>
            <w:noWrap/>
            <w:hideMark/>
          </w:tcPr>
          <w:p w14:paraId="73D4A4AF" w14:textId="77777777" w:rsidR="00687B04" w:rsidRPr="00A824F9" w:rsidRDefault="00687B04" w:rsidP="00D9721A">
            <w:r w:rsidRPr="00A824F9">
              <w:t> </w:t>
            </w:r>
          </w:p>
        </w:tc>
        <w:tc>
          <w:tcPr>
            <w:tcW w:w="1093" w:type="dxa"/>
            <w:noWrap/>
            <w:hideMark/>
          </w:tcPr>
          <w:p w14:paraId="3FBEB8DF" w14:textId="77777777" w:rsidR="00687B04" w:rsidRPr="00A824F9" w:rsidRDefault="00687B04" w:rsidP="00D9721A">
            <w:r w:rsidRPr="00A824F9">
              <w:t> </w:t>
            </w:r>
          </w:p>
        </w:tc>
      </w:tr>
      <w:tr w:rsidR="00687B04" w:rsidRPr="00A824F9" w14:paraId="30880DF3" w14:textId="77777777" w:rsidTr="00D9721A">
        <w:trPr>
          <w:trHeight w:val="3780"/>
        </w:trPr>
        <w:tc>
          <w:tcPr>
            <w:tcW w:w="666" w:type="dxa"/>
            <w:hideMark/>
          </w:tcPr>
          <w:p w14:paraId="7C4BA19F" w14:textId="77777777" w:rsidR="00687B04" w:rsidRPr="00A824F9" w:rsidRDefault="00687B04" w:rsidP="00D9721A">
            <w:r w:rsidRPr="00A824F9">
              <w:t>38</w:t>
            </w:r>
          </w:p>
        </w:tc>
        <w:tc>
          <w:tcPr>
            <w:tcW w:w="934" w:type="dxa"/>
            <w:hideMark/>
          </w:tcPr>
          <w:p w14:paraId="7C844FE9" w14:textId="77777777" w:rsidR="00687B04" w:rsidRPr="00A824F9" w:rsidRDefault="00687B04" w:rsidP="00D9721A">
            <w:r w:rsidRPr="00A824F9">
              <w:t>34621</w:t>
            </w:r>
          </w:p>
        </w:tc>
        <w:tc>
          <w:tcPr>
            <w:tcW w:w="2351" w:type="dxa"/>
            <w:hideMark/>
          </w:tcPr>
          <w:p w14:paraId="7AFAA749" w14:textId="77777777" w:rsidR="00687B04" w:rsidRPr="00A824F9" w:rsidRDefault="00687B04" w:rsidP="00D9721A">
            <w:r w:rsidRPr="00A824F9">
              <w:t>Високо вредна патентирана жица за преднапрезање са свим котвама, подложним плочицама и заштитним цевима за каблове.</w:t>
            </w:r>
            <w:r w:rsidRPr="00A824F9">
              <w:br/>
              <w:t xml:space="preserve">Набавка, постављање, преднапрезање и ињектирање каблова од високовредне патентиране жице, квалитета </w:t>
            </w:r>
            <w:proofErr w:type="gramStart"/>
            <w:r w:rsidRPr="00A824F9">
              <w:t>St 1680/1860</w:t>
            </w:r>
            <w:proofErr w:type="gramEnd"/>
            <w:r w:rsidRPr="00A824F9">
              <w:t xml:space="preserve"> N/mm2.</w:t>
            </w:r>
            <w:r w:rsidRPr="00A824F9">
              <w:br/>
            </w:r>
            <w:r w:rsidRPr="00A824F9">
              <w:lastRenderedPageBreak/>
              <w:t>г=1412,74x14,32=20230,44</w:t>
            </w:r>
          </w:p>
        </w:tc>
        <w:tc>
          <w:tcPr>
            <w:tcW w:w="755" w:type="dxa"/>
            <w:noWrap/>
            <w:hideMark/>
          </w:tcPr>
          <w:p w14:paraId="7CF08F48" w14:textId="77777777" w:rsidR="00687B04" w:rsidRPr="00A824F9" w:rsidRDefault="00687B04" w:rsidP="00D9721A">
            <w:r w:rsidRPr="00A824F9">
              <w:lastRenderedPageBreak/>
              <w:t>kg</w:t>
            </w:r>
          </w:p>
        </w:tc>
        <w:tc>
          <w:tcPr>
            <w:tcW w:w="896" w:type="dxa"/>
            <w:noWrap/>
            <w:hideMark/>
          </w:tcPr>
          <w:p w14:paraId="33B5AF6C" w14:textId="77777777" w:rsidR="00687B04" w:rsidRPr="00A824F9" w:rsidRDefault="00687B04" w:rsidP="00D9721A">
            <w:r w:rsidRPr="00A824F9">
              <w:t>20,230.44</w:t>
            </w:r>
          </w:p>
        </w:tc>
        <w:tc>
          <w:tcPr>
            <w:tcW w:w="1340" w:type="dxa"/>
            <w:noWrap/>
            <w:hideMark/>
          </w:tcPr>
          <w:p w14:paraId="5C179C39" w14:textId="77777777" w:rsidR="00687B04" w:rsidRPr="00A824F9" w:rsidRDefault="00687B04" w:rsidP="00D9721A">
            <w:r w:rsidRPr="00A824F9">
              <w:t> </w:t>
            </w:r>
          </w:p>
        </w:tc>
        <w:tc>
          <w:tcPr>
            <w:tcW w:w="1809" w:type="dxa"/>
            <w:noWrap/>
            <w:hideMark/>
          </w:tcPr>
          <w:p w14:paraId="10D11652" w14:textId="77777777" w:rsidR="00687B04" w:rsidRPr="00A824F9" w:rsidRDefault="00687B04" w:rsidP="00D9721A">
            <w:r w:rsidRPr="00A824F9">
              <w:t> </w:t>
            </w:r>
          </w:p>
        </w:tc>
        <w:tc>
          <w:tcPr>
            <w:tcW w:w="1172" w:type="dxa"/>
            <w:noWrap/>
            <w:hideMark/>
          </w:tcPr>
          <w:p w14:paraId="4051F293" w14:textId="77777777" w:rsidR="00687B04" w:rsidRPr="00A824F9" w:rsidRDefault="00687B04" w:rsidP="00D9721A">
            <w:r w:rsidRPr="00A824F9">
              <w:t> </w:t>
            </w:r>
          </w:p>
        </w:tc>
        <w:tc>
          <w:tcPr>
            <w:tcW w:w="1093" w:type="dxa"/>
            <w:noWrap/>
            <w:hideMark/>
          </w:tcPr>
          <w:p w14:paraId="22D3C061" w14:textId="77777777" w:rsidR="00687B04" w:rsidRPr="00A824F9" w:rsidRDefault="00687B04" w:rsidP="00D9721A">
            <w:r w:rsidRPr="00A824F9">
              <w:t> </w:t>
            </w:r>
          </w:p>
        </w:tc>
      </w:tr>
      <w:tr w:rsidR="00687B04" w:rsidRPr="00A824F9" w14:paraId="04EB9FD8" w14:textId="77777777" w:rsidTr="00D9721A">
        <w:trPr>
          <w:trHeight w:val="315"/>
        </w:trPr>
        <w:tc>
          <w:tcPr>
            <w:tcW w:w="8751" w:type="dxa"/>
            <w:gridSpan w:val="7"/>
            <w:hideMark/>
          </w:tcPr>
          <w:p w14:paraId="6E8BEC68" w14:textId="77777777" w:rsidR="00687B04" w:rsidRPr="00A824F9" w:rsidRDefault="00687B04" w:rsidP="00D9721A">
            <w:pPr>
              <w:jc w:val="right"/>
            </w:pPr>
            <w:r w:rsidRPr="00A824F9">
              <w:t>УКУПНО (34600)</w:t>
            </w:r>
          </w:p>
        </w:tc>
        <w:tc>
          <w:tcPr>
            <w:tcW w:w="1172" w:type="dxa"/>
            <w:shd w:val="clear" w:color="auto" w:fill="D9D9D9" w:themeFill="background1" w:themeFillShade="D9"/>
            <w:hideMark/>
          </w:tcPr>
          <w:p w14:paraId="08F9366A" w14:textId="77777777" w:rsidR="00687B04" w:rsidRPr="00A824F9" w:rsidRDefault="00687B04" w:rsidP="00D9721A">
            <w:r w:rsidRPr="00A824F9">
              <w:t> </w:t>
            </w:r>
          </w:p>
        </w:tc>
        <w:tc>
          <w:tcPr>
            <w:tcW w:w="1093" w:type="dxa"/>
            <w:shd w:val="clear" w:color="auto" w:fill="D9D9D9" w:themeFill="background1" w:themeFillShade="D9"/>
            <w:hideMark/>
          </w:tcPr>
          <w:p w14:paraId="5BA931E2" w14:textId="77777777" w:rsidR="00687B04" w:rsidRPr="00A824F9" w:rsidRDefault="00687B04" w:rsidP="00D9721A">
            <w:r w:rsidRPr="00A824F9">
              <w:t> </w:t>
            </w:r>
          </w:p>
        </w:tc>
      </w:tr>
      <w:tr w:rsidR="00687B04" w:rsidRPr="00A824F9" w14:paraId="6146D3EB" w14:textId="77777777" w:rsidTr="00D9721A">
        <w:trPr>
          <w:trHeight w:val="315"/>
        </w:trPr>
        <w:tc>
          <w:tcPr>
            <w:tcW w:w="666" w:type="dxa"/>
            <w:noWrap/>
            <w:hideMark/>
          </w:tcPr>
          <w:p w14:paraId="5E5FD4CB" w14:textId="77777777" w:rsidR="00687B04" w:rsidRPr="00A824F9" w:rsidRDefault="00687B04" w:rsidP="00D9721A">
            <w:r w:rsidRPr="00A824F9">
              <w:t> </w:t>
            </w:r>
          </w:p>
        </w:tc>
        <w:tc>
          <w:tcPr>
            <w:tcW w:w="934" w:type="dxa"/>
            <w:hideMark/>
          </w:tcPr>
          <w:p w14:paraId="1D7359D9" w14:textId="77777777" w:rsidR="00687B04" w:rsidRPr="00A824F9" w:rsidRDefault="00687B04" w:rsidP="00D9721A">
            <w:r w:rsidRPr="00A824F9">
              <w:t>34640</w:t>
            </w:r>
          </w:p>
        </w:tc>
        <w:tc>
          <w:tcPr>
            <w:tcW w:w="9416" w:type="dxa"/>
            <w:gridSpan w:val="7"/>
            <w:hideMark/>
          </w:tcPr>
          <w:p w14:paraId="6D4A9519" w14:textId="77777777" w:rsidR="00687B04" w:rsidRPr="00A824F9" w:rsidRDefault="00687B04" w:rsidP="00D9721A">
            <w:r w:rsidRPr="00A824F9">
              <w:t xml:space="preserve">СПЕЦИЈАЛНЕ ДИЛАТАЦИОНЕ СПОЈНИЦЕ </w:t>
            </w:r>
          </w:p>
        </w:tc>
      </w:tr>
      <w:tr w:rsidR="00687B04" w:rsidRPr="00A824F9" w14:paraId="7DB1288F" w14:textId="77777777" w:rsidTr="00D9721A">
        <w:trPr>
          <w:trHeight w:val="1575"/>
        </w:trPr>
        <w:tc>
          <w:tcPr>
            <w:tcW w:w="666" w:type="dxa"/>
            <w:hideMark/>
          </w:tcPr>
          <w:p w14:paraId="753CD7AD" w14:textId="77777777" w:rsidR="00687B04" w:rsidRPr="00A824F9" w:rsidRDefault="00687B04" w:rsidP="00D9721A">
            <w:r w:rsidRPr="00A824F9">
              <w:t>39</w:t>
            </w:r>
          </w:p>
        </w:tc>
        <w:tc>
          <w:tcPr>
            <w:tcW w:w="934" w:type="dxa"/>
            <w:hideMark/>
          </w:tcPr>
          <w:p w14:paraId="3A2B0AF9" w14:textId="77777777" w:rsidR="00687B04" w:rsidRPr="00A824F9" w:rsidRDefault="00687B04" w:rsidP="00D9721A">
            <w:r w:rsidRPr="00A824F9">
              <w:t>34640.1.2.</w:t>
            </w:r>
          </w:p>
        </w:tc>
        <w:tc>
          <w:tcPr>
            <w:tcW w:w="2351" w:type="dxa"/>
            <w:hideMark/>
          </w:tcPr>
          <w:p w14:paraId="2050C781" w14:textId="77777777" w:rsidR="00687B04" w:rsidRPr="00A824F9" w:rsidRDefault="00687B04" w:rsidP="00D9721A">
            <w:r w:rsidRPr="00A824F9">
              <w:t>МА - 40</w:t>
            </w:r>
            <w:r w:rsidRPr="00A824F9">
              <w:br/>
              <w:t>Израда асфалтне дилатације за величину померања dl = 40 mm</w:t>
            </w:r>
            <w:r w:rsidRPr="00A824F9">
              <w:br/>
              <w:t>l=11,85x2</w:t>
            </w:r>
          </w:p>
        </w:tc>
        <w:tc>
          <w:tcPr>
            <w:tcW w:w="755" w:type="dxa"/>
            <w:noWrap/>
            <w:hideMark/>
          </w:tcPr>
          <w:p w14:paraId="5602598F" w14:textId="77777777" w:rsidR="00687B04" w:rsidRPr="00A824F9" w:rsidRDefault="00687B04" w:rsidP="00D9721A">
            <w:r w:rsidRPr="00A824F9">
              <w:t>m</w:t>
            </w:r>
            <w:r w:rsidRPr="00A824F9">
              <w:rPr>
                <w:vertAlign w:val="superscript"/>
              </w:rPr>
              <w:t>1</w:t>
            </w:r>
          </w:p>
        </w:tc>
        <w:tc>
          <w:tcPr>
            <w:tcW w:w="896" w:type="dxa"/>
            <w:noWrap/>
            <w:hideMark/>
          </w:tcPr>
          <w:p w14:paraId="3332978B" w14:textId="77777777" w:rsidR="00687B04" w:rsidRPr="00A824F9" w:rsidRDefault="00687B04" w:rsidP="00D9721A">
            <w:r w:rsidRPr="00A824F9">
              <w:t>23.70</w:t>
            </w:r>
          </w:p>
        </w:tc>
        <w:tc>
          <w:tcPr>
            <w:tcW w:w="1340" w:type="dxa"/>
            <w:noWrap/>
            <w:hideMark/>
          </w:tcPr>
          <w:p w14:paraId="36EC8C1C" w14:textId="77777777" w:rsidR="00687B04" w:rsidRPr="00A824F9" w:rsidRDefault="00687B04" w:rsidP="00D9721A">
            <w:r w:rsidRPr="00A824F9">
              <w:t> </w:t>
            </w:r>
          </w:p>
        </w:tc>
        <w:tc>
          <w:tcPr>
            <w:tcW w:w="1809" w:type="dxa"/>
            <w:noWrap/>
            <w:hideMark/>
          </w:tcPr>
          <w:p w14:paraId="2BC7D521" w14:textId="77777777" w:rsidR="00687B04" w:rsidRPr="00A824F9" w:rsidRDefault="00687B04" w:rsidP="00D9721A">
            <w:r w:rsidRPr="00A824F9">
              <w:t> </w:t>
            </w:r>
          </w:p>
        </w:tc>
        <w:tc>
          <w:tcPr>
            <w:tcW w:w="1172" w:type="dxa"/>
            <w:noWrap/>
            <w:hideMark/>
          </w:tcPr>
          <w:p w14:paraId="2C482D5A" w14:textId="77777777" w:rsidR="00687B04" w:rsidRPr="00A824F9" w:rsidRDefault="00687B04" w:rsidP="00D9721A">
            <w:r w:rsidRPr="00A824F9">
              <w:t> </w:t>
            </w:r>
          </w:p>
        </w:tc>
        <w:tc>
          <w:tcPr>
            <w:tcW w:w="1093" w:type="dxa"/>
            <w:noWrap/>
            <w:hideMark/>
          </w:tcPr>
          <w:p w14:paraId="6800B1C8" w14:textId="77777777" w:rsidR="00687B04" w:rsidRPr="00A824F9" w:rsidRDefault="00687B04" w:rsidP="00D9721A">
            <w:r w:rsidRPr="00A824F9">
              <w:t> </w:t>
            </w:r>
          </w:p>
        </w:tc>
      </w:tr>
      <w:tr w:rsidR="00687B04" w:rsidRPr="00A824F9" w14:paraId="294753EC" w14:textId="77777777" w:rsidTr="00D9721A">
        <w:trPr>
          <w:trHeight w:val="315"/>
        </w:trPr>
        <w:tc>
          <w:tcPr>
            <w:tcW w:w="8751" w:type="dxa"/>
            <w:gridSpan w:val="7"/>
            <w:hideMark/>
          </w:tcPr>
          <w:p w14:paraId="106DED2A" w14:textId="77777777" w:rsidR="00687B04" w:rsidRPr="00A824F9" w:rsidRDefault="00687B04" w:rsidP="00D9721A">
            <w:pPr>
              <w:jc w:val="right"/>
            </w:pPr>
            <w:r w:rsidRPr="00A824F9">
              <w:t>УКУПНО (34640)</w:t>
            </w:r>
          </w:p>
        </w:tc>
        <w:tc>
          <w:tcPr>
            <w:tcW w:w="1172" w:type="dxa"/>
            <w:shd w:val="clear" w:color="auto" w:fill="D9D9D9" w:themeFill="background1" w:themeFillShade="D9"/>
            <w:hideMark/>
          </w:tcPr>
          <w:p w14:paraId="6430176F" w14:textId="77777777" w:rsidR="00687B04" w:rsidRPr="00A824F9" w:rsidRDefault="00687B04" w:rsidP="00D9721A">
            <w:r w:rsidRPr="00A824F9">
              <w:t> </w:t>
            </w:r>
          </w:p>
        </w:tc>
        <w:tc>
          <w:tcPr>
            <w:tcW w:w="1093" w:type="dxa"/>
            <w:shd w:val="clear" w:color="auto" w:fill="D9D9D9" w:themeFill="background1" w:themeFillShade="D9"/>
            <w:hideMark/>
          </w:tcPr>
          <w:p w14:paraId="23FFD97D" w14:textId="77777777" w:rsidR="00687B04" w:rsidRPr="00A824F9" w:rsidRDefault="00687B04" w:rsidP="00D9721A">
            <w:r w:rsidRPr="00A824F9">
              <w:t> </w:t>
            </w:r>
          </w:p>
        </w:tc>
      </w:tr>
      <w:tr w:rsidR="00687B04" w:rsidRPr="00A824F9" w14:paraId="402718FD" w14:textId="77777777" w:rsidTr="00D9721A">
        <w:trPr>
          <w:trHeight w:val="315"/>
        </w:trPr>
        <w:tc>
          <w:tcPr>
            <w:tcW w:w="666" w:type="dxa"/>
            <w:noWrap/>
            <w:hideMark/>
          </w:tcPr>
          <w:p w14:paraId="306B5176" w14:textId="77777777" w:rsidR="00687B04" w:rsidRPr="00A824F9" w:rsidRDefault="00687B04" w:rsidP="00D9721A">
            <w:r w:rsidRPr="00A824F9">
              <w:t> </w:t>
            </w:r>
          </w:p>
        </w:tc>
        <w:tc>
          <w:tcPr>
            <w:tcW w:w="934" w:type="dxa"/>
            <w:hideMark/>
          </w:tcPr>
          <w:p w14:paraId="2020F5B5" w14:textId="77777777" w:rsidR="00687B04" w:rsidRPr="00A824F9" w:rsidRDefault="00687B04" w:rsidP="00D9721A">
            <w:r w:rsidRPr="00A824F9">
              <w:t>34660</w:t>
            </w:r>
          </w:p>
        </w:tc>
        <w:tc>
          <w:tcPr>
            <w:tcW w:w="9416" w:type="dxa"/>
            <w:gridSpan w:val="7"/>
            <w:hideMark/>
          </w:tcPr>
          <w:p w14:paraId="2B7EF26D" w14:textId="77777777" w:rsidR="00687B04" w:rsidRPr="00A824F9" w:rsidRDefault="00687B04" w:rsidP="00D9721A">
            <w:r w:rsidRPr="00A824F9">
              <w:t>СЛИВНИЦИ ОД ЛИВЕНОГ ГВОЖЂА ЗА ОДВОДЊАВАЊЕ КОЛОВОЗНЕ ПОВРШИНЕ ПРЕМА ПРОЈЕКТУ</w:t>
            </w:r>
          </w:p>
        </w:tc>
      </w:tr>
      <w:tr w:rsidR="00687B04" w:rsidRPr="00A824F9" w14:paraId="0C6A43F2" w14:textId="77777777" w:rsidTr="00D9721A">
        <w:trPr>
          <w:trHeight w:val="1575"/>
        </w:trPr>
        <w:tc>
          <w:tcPr>
            <w:tcW w:w="666" w:type="dxa"/>
            <w:hideMark/>
          </w:tcPr>
          <w:p w14:paraId="36F67023" w14:textId="77777777" w:rsidR="00687B04" w:rsidRPr="00A824F9" w:rsidRDefault="00687B04" w:rsidP="00D9721A">
            <w:r w:rsidRPr="00A824F9">
              <w:t>40</w:t>
            </w:r>
          </w:p>
        </w:tc>
        <w:tc>
          <w:tcPr>
            <w:tcW w:w="934" w:type="dxa"/>
            <w:hideMark/>
          </w:tcPr>
          <w:p w14:paraId="2738BA78" w14:textId="77777777" w:rsidR="00687B04" w:rsidRPr="00A824F9" w:rsidRDefault="00687B04" w:rsidP="00D9721A">
            <w:r w:rsidRPr="00A824F9">
              <w:t> </w:t>
            </w:r>
          </w:p>
        </w:tc>
        <w:tc>
          <w:tcPr>
            <w:tcW w:w="2351" w:type="dxa"/>
            <w:hideMark/>
          </w:tcPr>
          <w:p w14:paraId="46565992" w14:textId="77777777" w:rsidR="00687B04" w:rsidRPr="00A824F9" w:rsidRDefault="00687B04" w:rsidP="00D9721A">
            <w:r w:rsidRPr="00A824F9">
              <w:t xml:space="preserve">Набавка и уграђивање сливника </w:t>
            </w:r>
            <w:proofErr w:type="gramStart"/>
            <w:r w:rsidRPr="00A824F9">
              <w:t>са  решетком</w:t>
            </w:r>
            <w:proofErr w:type="gramEnd"/>
            <w:r w:rsidRPr="00A824F9">
              <w:t>, пречника 150 mm, саставни делови су из сиве литине и битуминизирани.</w:t>
            </w:r>
          </w:p>
        </w:tc>
        <w:tc>
          <w:tcPr>
            <w:tcW w:w="755" w:type="dxa"/>
            <w:noWrap/>
            <w:hideMark/>
          </w:tcPr>
          <w:p w14:paraId="79B716EB" w14:textId="77777777" w:rsidR="00687B04" w:rsidRPr="00A824F9" w:rsidRDefault="00687B04" w:rsidP="00D9721A">
            <w:proofErr w:type="gramStart"/>
            <w:r w:rsidRPr="00A824F9">
              <w:t>ком</w:t>
            </w:r>
            <w:proofErr w:type="gramEnd"/>
            <w:r w:rsidRPr="00A824F9">
              <w:t>.</w:t>
            </w:r>
          </w:p>
        </w:tc>
        <w:tc>
          <w:tcPr>
            <w:tcW w:w="896" w:type="dxa"/>
            <w:noWrap/>
            <w:hideMark/>
          </w:tcPr>
          <w:p w14:paraId="7FF73040" w14:textId="77777777" w:rsidR="00687B04" w:rsidRPr="00A824F9" w:rsidRDefault="00687B04" w:rsidP="00D9721A">
            <w:r w:rsidRPr="00A824F9">
              <w:t>4.00</w:t>
            </w:r>
          </w:p>
        </w:tc>
        <w:tc>
          <w:tcPr>
            <w:tcW w:w="1340" w:type="dxa"/>
            <w:noWrap/>
            <w:hideMark/>
          </w:tcPr>
          <w:p w14:paraId="49030342" w14:textId="77777777" w:rsidR="00687B04" w:rsidRPr="00A824F9" w:rsidRDefault="00687B04" w:rsidP="00D9721A">
            <w:r w:rsidRPr="00A824F9">
              <w:t> </w:t>
            </w:r>
          </w:p>
        </w:tc>
        <w:tc>
          <w:tcPr>
            <w:tcW w:w="1809" w:type="dxa"/>
            <w:noWrap/>
            <w:hideMark/>
          </w:tcPr>
          <w:p w14:paraId="13A0C622" w14:textId="77777777" w:rsidR="00687B04" w:rsidRPr="00A824F9" w:rsidRDefault="00687B04" w:rsidP="00D9721A">
            <w:r w:rsidRPr="00A824F9">
              <w:t> </w:t>
            </w:r>
          </w:p>
        </w:tc>
        <w:tc>
          <w:tcPr>
            <w:tcW w:w="1172" w:type="dxa"/>
            <w:noWrap/>
            <w:hideMark/>
          </w:tcPr>
          <w:p w14:paraId="19DDC0F3" w14:textId="77777777" w:rsidR="00687B04" w:rsidRPr="00A824F9" w:rsidRDefault="00687B04" w:rsidP="00D9721A">
            <w:r w:rsidRPr="00A824F9">
              <w:t> </w:t>
            </w:r>
          </w:p>
        </w:tc>
        <w:tc>
          <w:tcPr>
            <w:tcW w:w="1093" w:type="dxa"/>
            <w:noWrap/>
            <w:hideMark/>
          </w:tcPr>
          <w:p w14:paraId="6B3FDF66" w14:textId="77777777" w:rsidR="00687B04" w:rsidRPr="00A824F9" w:rsidRDefault="00687B04" w:rsidP="00D9721A">
            <w:r w:rsidRPr="00A824F9">
              <w:t> </w:t>
            </w:r>
          </w:p>
        </w:tc>
      </w:tr>
      <w:tr w:rsidR="00687B04" w:rsidRPr="00A824F9" w14:paraId="014DBCB4" w14:textId="77777777" w:rsidTr="00D9721A">
        <w:trPr>
          <w:trHeight w:val="315"/>
        </w:trPr>
        <w:tc>
          <w:tcPr>
            <w:tcW w:w="8751" w:type="dxa"/>
            <w:gridSpan w:val="7"/>
            <w:hideMark/>
          </w:tcPr>
          <w:p w14:paraId="63BD4000" w14:textId="77777777" w:rsidR="00687B04" w:rsidRPr="00A824F9" w:rsidRDefault="00687B04" w:rsidP="00D9721A">
            <w:pPr>
              <w:jc w:val="right"/>
            </w:pPr>
            <w:r w:rsidRPr="00A824F9">
              <w:t>УКУПНО (34660)</w:t>
            </w:r>
          </w:p>
        </w:tc>
        <w:tc>
          <w:tcPr>
            <w:tcW w:w="1172" w:type="dxa"/>
            <w:shd w:val="clear" w:color="auto" w:fill="D9D9D9" w:themeFill="background1" w:themeFillShade="D9"/>
            <w:hideMark/>
          </w:tcPr>
          <w:p w14:paraId="6E4D3CD4" w14:textId="77777777" w:rsidR="00687B04" w:rsidRPr="00A824F9" w:rsidRDefault="00687B04" w:rsidP="00D9721A">
            <w:r w:rsidRPr="00A824F9">
              <w:t> </w:t>
            </w:r>
          </w:p>
        </w:tc>
        <w:tc>
          <w:tcPr>
            <w:tcW w:w="1093" w:type="dxa"/>
            <w:shd w:val="clear" w:color="auto" w:fill="D9D9D9" w:themeFill="background1" w:themeFillShade="D9"/>
            <w:hideMark/>
          </w:tcPr>
          <w:p w14:paraId="24238262" w14:textId="77777777" w:rsidR="00687B04" w:rsidRPr="00A824F9" w:rsidRDefault="00687B04" w:rsidP="00D9721A">
            <w:r w:rsidRPr="00A824F9">
              <w:t> </w:t>
            </w:r>
          </w:p>
        </w:tc>
      </w:tr>
      <w:tr w:rsidR="00687B04" w:rsidRPr="00A824F9" w14:paraId="6640D9E3" w14:textId="77777777" w:rsidTr="00D9721A">
        <w:trPr>
          <w:trHeight w:val="315"/>
        </w:trPr>
        <w:tc>
          <w:tcPr>
            <w:tcW w:w="666" w:type="dxa"/>
            <w:noWrap/>
            <w:hideMark/>
          </w:tcPr>
          <w:p w14:paraId="1E4CE35D" w14:textId="77777777" w:rsidR="00687B04" w:rsidRPr="00A824F9" w:rsidRDefault="00687B04" w:rsidP="00D9721A">
            <w:r w:rsidRPr="00A824F9">
              <w:t> </w:t>
            </w:r>
          </w:p>
        </w:tc>
        <w:tc>
          <w:tcPr>
            <w:tcW w:w="934" w:type="dxa"/>
            <w:hideMark/>
          </w:tcPr>
          <w:p w14:paraId="06BB3371" w14:textId="77777777" w:rsidR="00687B04" w:rsidRPr="00A824F9" w:rsidRDefault="00687B04" w:rsidP="00D9721A">
            <w:r w:rsidRPr="00A824F9">
              <w:t>34670</w:t>
            </w:r>
          </w:p>
        </w:tc>
        <w:tc>
          <w:tcPr>
            <w:tcW w:w="9416" w:type="dxa"/>
            <w:gridSpan w:val="7"/>
            <w:hideMark/>
          </w:tcPr>
          <w:p w14:paraId="56B12E0F" w14:textId="77777777" w:rsidR="00687B04" w:rsidRPr="00A824F9" w:rsidRDefault="00687B04" w:rsidP="00D9721A">
            <w:r w:rsidRPr="00A824F9">
              <w:t>ЧЕЛИЧНЕ ОГРАДЕ НА МОСТОВИМА ПРЕМА ПРОЈЕКТУ</w:t>
            </w:r>
          </w:p>
        </w:tc>
      </w:tr>
      <w:tr w:rsidR="00687B04" w:rsidRPr="00A824F9" w14:paraId="48BB26CB" w14:textId="77777777" w:rsidTr="00D9721A">
        <w:trPr>
          <w:trHeight w:val="2205"/>
        </w:trPr>
        <w:tc>
          <w:tcPr>
            <w:tcW w:w="666" w:type="dxa"/>
            <w:hideMark/>
          </w:tcPr>
          <w:p w14:paraId="60F3D94A" w14:textId="77777777" w:rsidR="00687B04" w:rsidRPr="00A824F9" w:rsidRDefault="00687B04" w:rsidP="00D9721A">
            <w:r w:rsidRPr="00A824F9">
              <w:t>41</w:t>
            </w:r>
          </w:p>
        </w:tc>
        <w:tc>
          <w:tcPr>
            <w:tcW w:w="934" w:type="dxa"/>
            <w:hideMark/>
          </w:tcPr>
          <w:p w14:paraId="05E3E772" w14:textId="77777777" w:rsidR="00687B04" w:rsidRPr="00A824F9" w:rsidRDefault="00687B04" w:rsidP="00D9721A">
            <w:r w:rsidRPr="00A824F9">
              <w:t>34670.1.3.</w:t>
            </w:r>
          </w:p>
        </w:tc>
        <w:tc>
          <w:tcPr>
            <w:tcW w:w="2351" w:type="dxa"/>
            <w:hideMark/>
          </w:tcPr>
          <w:p w14:paraId="1332A1AF" w14:textId="77777777" w:rsidR="00687B04" w:rsidRPr="00A824F9" w:rsidRDefault="00687B04" w:rsidP="00D9721A">
            <w:r w:rsidRPr="00A824F9">
              <w:t>Остале цевне или од профила.</w:t>
            </w:r>
            <w:r w:rsidRPr="00A824F9">
              <w:br/>
              <w:t xml:space="preserve">Израда и уграђивање ограде за пешаке од челичних цеви са вертикалном испуном, висина 110 cm, укључујући заштиту на утицај корозије. </w:t>
            </w:r>
          </w:p>
        </w:tc>
        <w:tc>
          <w:tcPr>
            <w:tcW w:w="755" w:type="dxa"/>
            <w:noWrap/>
            <w:hideMark/>
          </w:tcPr>
          <w:p w14:paraId="187182EE" w14:textId="77777777" w:rsidR="00687B04" w:rsidRPr="00A824F9" w:rsidRDefault="00687B04" w:rsidP="00D9721A">
            <w:r w:rsidRPr="00A824F9">
              <w:t>m</w:t>
            </w:r>
            <w:r w:rsidRPr="00A824F9">
              <w:rPr>
                <w:vertAlign w:val="superscript"/>
              </w:rPr>
              <w:t>1</w:t>
            </w:r>
          </w:p>
        </w:tc>
        <w:tc>
          <w:tcPr>
            <w:tcW w:w="896" w:type="dxa"/>
            <w:noWrap/>
            <w:hideMark/>
          </w:tcPr>
          <w:p w14:paraId="55B89B75" w14:textId="77777777" w:rsidR="00687B04" w:rsidRPr="00A824F9" w:rsidRDefault="00687B04" w:rsidP="00D9721A">
            <w:r w:rsidRPr="00A824F9">
              <w:t>147.40</w:t>
            </w:r>
          </w:p>
        </w:tc>
        <w:tc>
          <w:tcPr>
            <w:tcW w:w="1340" w:type="dxa"/>
            <w:noWrap/>
            <w:hideMark/>
          </w:tcPr>
          <w:p w14:paraId="2630BDC8" w14:textId="77777777" w:rsidR="00687B04" w:rsidRPr="00A824F9" w:rsidRDefault="00687B04" w:rsidP="00D9721A">
            <w:r w:rsidRPr="00A824F9">
              <w:t> </w:t>
            </w:r>
          </w:p>
        </w:tc>
        <w:tc>
          <w:tcPr>
            <w:tcW w:w="1809" w:type="dxa"/>
            <w:noWrap/>
            <w:hideMark/>
          </w:tcPr>
          <w:p w14:paraId="36ED792C" w14:textId="77777777" w:rsidR="00687B04" w:rsidRPr="00A824F9" w:rsidRDefault="00687B04" w:rsidP="00D9721A">
            <w:r w:rsidRPr="00A824F9">
              <w:t> </w:t>
            </w:r>
          </w:p>
        </w:tc>
        <w:tc>
          <w:tcPr>
            <w:tcW w:w="1172" w:type="dxa"/>
            <w:noWrap/>
            <w:hideMark/>
          </w:tcPr>
          <w:p w14:paraId="4F4E6CD1" w14:textId="77777777" w:rsidR="00687B04" w:rsidRPr="00A824F9" w:rsidRDefault="00687B04" w:rsidP="00D9721A">
            <w:r w:rsidRPr="00A824F9">
              <w:t> </w:t>
            </w:r>
          </w:p>
        </w:tc>
        <w:tc>
          <w:tcPr>
            <w:tcW w:w="1093" w:type="dxa"/>
            <w:noWrap/>
            <w:hideMark/>
          </w:tcPr>
          <w:p w14:paraId="0EB173FB" w14:textId="77777777" w:rsidR="00687B04" w:rsidRPr="00A824F9" w:rsidRDefault="00687B04" w:rsidP="00D9721A">
            <w:r w:rsidRPr="00A824F9">
              <w:t> </w:t>
            </w:r>
          </w:p>
        </w:tc>
      </w:tr>
      <w:tr w:rsidR="00687B04" w:rsidRPr="00A824F9" w14:paraId="5B17E860" w14:textId="77777777" w:rsidTr="00D9721A">
        <w:trPr>
          <w:trHeight w:val="630"/>
        </w:trPr>
        <w:tc>
          <w:tcPr>
            <w:tcW w:w="666" w:type="dxa"/>
            <w:noWrap/>
            <w:hideMark/>
          </w:tcPr>
          <w:p w14:paraId="4ECC25F1" w14:textId="77777777" w:rsidR="00687B04" w:rsidRPr="00A824F9" w:rsidRDefault="00687B04" w:rsidP="00D9721A">
            <w:r w:rsidRPr="00A824F9">
              <w:t> </w:t>
            </w:r>
          </w:p>
        </w:tc>
        <w:tc>
          <w:tcPr>
            <w:tcW w:w="934" w:type="dxa"/>
            <w:hideMark/>
          </w:tcPr>
          <w:p w14:paraId="08D8737C" w14:textId="77777777" w:rsidR="00687B04" w:rsidRPr="00A824F9" w:rsidRDefault="00687B04" w:rsidP="00D9721A">
            <w:r w:rsidRPr="00A824F9">
              <w:t>34680</w:t>
            </w:r>
          </w:p>
        </w:tc>
        <w:tc>
          <w:tcPr>
            <w:tcW w:w="2351" w:type="dxa"/>
            <w:hideMark/>
          </w:tcPr>
          <w:p w14:paraId="72D302DB" w14:textId="77777777" w:rsidR="00687B04" w:rsidRPr="00A824F9" w:rsidRDefault="00687B04" w:rsidP="00D9721A">
            <w:r w:rsidRPr="00A824F9">
              <w:t>ЛЕЖИШТА НА МОСТОВИМА</w:t>
            </w:r>
          </w:p>
        </w:tc>
        <w:tc>
          <w:tcPr>
            <w:tcW w:w="755" w:type="dxa"/>
            <w:hideMark/>
          </w:tcPr>
          <w:p w14:paraId="24218F36" w14:textId="77777777" w:rsidR="00687B04" w:rsidRPr="00A824F9" w:rsidRDefault="00687B04" w:rsidP="00D9721A">
            <w:r w:rsidRPr="00A824F9">
              <w:t> </w:t>
            </w:r>
          </w:p>
        </w:tc>
        <w:tc>
          <w:tcPr>
            <w:tcW w:w="896" w:type="dxa"/>
            <w:hideMark/>
          </w:tcPr>
          <w:p w14:paraId="367FC3A3" w14:textId="77777777" w:rsidR="00687B04" w:rsidRPr="00A824F9" w:rsidRDefault="00687B04" w:rsidP="00D9721A">
            <w:r w:rsidRPr="00A824F9">
              <w:t> </w:t>
            </w:r>
          </w:p>
        </w:tc>
        <w:tc>
          <w:tcPr>
            <w:tcW w:w="1340" w:type="dxa"/>
            <w:noWrap/>
            <w:hideMark/>
          </w:tcPr>
          <w:p w14:paraId="5E8126D2" w14:textId="77777777" w:rsidR="00687B04" w:rsidRPr="00A824F9" w:rsidRDefault="00687B04" w:rsidP="00D9721A">
            <w:r w:rsidRPr="00A824F9">
              <w:t> </w:t>
            </w:r>
          </w:p>
        </w:tc>
        <w:tc>
          <w:tcPr>
            <w:tcW w:w="1809" w:type="dxa"/>
            <w:noWrap/>
            <w:hideMark/>
          </w:tcPr>
          <w:p w14:paraId="1BBB21A1" w14:textId="77777777" w:rsidR="00687B04" w:rsidRPr="00A824F9" w:rsidRDefault="00687B04" w:rsidP="00D9721A">
            <w:r w:rsidRPr="00A824F9">
              <w:t> </w:t>
            </w:r>
          </w:p>
        </w:tc>
        <w:tc>
          <w:tcPr>
            <w:tcW w:w="1172" w:type="dxa"/>
            <w:noWrap/>
            <w:hideMark/>
          </w:tcPr>
          <w:p w14:paraId="7505E112" w14:textId="77777777" w:rsidR="00687B04" w:rsidRPr="00A824F9" w:rsidRDefault="00687B04" w:rsidP="00D9721A">
            <w:r w:rsidRPr="00A824F9">
              <w:t> </w:t>
            </w:r>
          </w:p>
        </w:tc>
        <w:tc>
          <w:tcPr>
            <w:tcW w:w="1093" w:type="dxa"/>
            <w:noWrap/>
            <w:hideMark/>
          </w:tcPr>
          <w:p w14:paraId="7D986998" w14:textId="77777777" w:rsidR="00687B04" w:rsidRPr="00A824F9" w:rsidRDefault="00687B04" w:rsidP="00D9721A">
            <w:r w:rsidRPr="00A824F9">
              <w:t> </w:t>
            </w:r>
          </w:p>
        </w:tc>
      </w:tr>
      <w:tr w:rsidR="00687B04" w:rsidRPr="00A824F9" w14:paraId="72D15316" w14:textId="77777777" w:rsidTr="00D9721A">
        <w:trPr>
          <w:trHeight w:val="630"/>
        </w:trPr>
        <w:tc>
          <w:tcPr>
            <w:tcW w:w="666" w:type="dxa"/>
            <w:hideMark/>
          </w:tcPr>
          <w:p w14:paraId="3F3A83F7" w14:textId="77777777" w:rsidR="00687B04" w:rsidRPr="00A824F9" w:rsidRDefault="00687B04" w:rsidP="00D9721A">
            <w:r w:rsidRPr="00A824F9">
              <w:lastRenderedPageBreak/>
              <w:t>42</w:t>
            </w:r>
          </w:p>
        </w:tc>
        <w:tc>
          <w:tcPr>
            <w:tcW w:w="934" w:type="dxa"/>
            <w:hideMark/>
          </w:tcPr>
          <w:p w14:paraId="42E57372" w14:textId="77777777" w:rsidR="00687B04" w:rsidRPr="00A824F9" w:rsidRDefault="00687B04" w:rsidP="00D9721A">
            <w:r w:rsidRPr="00A824F9">
              <w:t>34681</w:t>
            </w:r>
          </w:p>
        </w:tc>
        <w:tc>
          <w:tcPr>
            <w:tcW w:w="2351" w:type="dxa"/>
            <w:hideMark/>
          </w:tcPr>
          <w:p w14:paraId="778AB8A6" w14:textId="77777777" w:rsidR="00687B04" w:rsidRPr="00A824F9" w:rsidRDefault="00687B04" w:rsidP="00D9721A">
            <w:r w:rsidRPr="00A824F9">
              <w:t>Армирана еластомерна лежишта</w:t>
            </w:r>
          </w:p>
        </w:tc>
        <w:tc>
          <w:tcPr>
            <w:tcW w:w="755" w:type="dxa"/>
            <w:noWrap/>
            <w:hideMark/>
          </w:tcPr>
          <w:p w14:paraId="1FDAA926" w14:textId="77777777" w:rsidR="00687B04" w:rsidRPr="00A824F9" w:rsidRDefault="00687B04" w:rsidP="00D9721A">
            <w:r w:rsidRPr="00A824F9">
              <w:t> </w:t>
            </w:r>
          </w:p>
        </w:tc>
        <w:tc>
          <w:tcPr>
            <w:tcW w:w="896" w:type="dxa"/>
            <w:noWrap/>
            <w:hideMark/>
          </w:tcPr>
          <w:p w14:paraId="2297DF90" w14:textId="77777777" w:rsidR="00687B04" w:rsidRPr="00A824F9" w:rsidRDefault="00687B04" w:rsidP="00D9721A">
            <w:r w:rsidRPr="00A824F9">
              <w:t> </w:t>
            </w:r>
          </w:p>
        </w:tc>
        <w:tc>
          <w:tcPr>
            <w:tcW w:w="1340" w:type="dxa"/>
            <w:noWrap/>
            <w:hideMark/>
          </w:tcPr>
          <w:p w14:paraId="3768591A" w14:textId="77777777" w:rsidR="00687B04" w:rsidRPr="00A824F9" w:rsidRDefault="00687B04" w:rsidP="00D9721A">
            <w:r w:rsidRPr="00A824F9">
              <w:t> </w:t>
            </w:r>
          </w:p>
        </w:tc>
        <w:tc>
          <w:tcPr>
            <w:tcW w:w="1809" w:type="dxa"/>
            <w:noWrap/>
            <w:hideMark/>
          </w:tcPr>
          <w:p w14:paraId="392F005B" w14:textId="77777777" w:rsidR="00687B04" w:rsidRPr="00A824F9" w:rsidRDefault="00687B04" w:rsidP="00D9721A">
            <w:r w:rsidRPr="00A824F9">
              <w:t> </w:t>
            </w:r>
          </w:p>
        </w:tc>
        <w:tc>
          <w:tcPr>
            <w:tcW w:w="1172" w:type="dxa"/>
            <w:noWrap/>
            <w:hideMark/>
          </w:tcPr>
          <w:p w14:paraId="5B2D6897" w14:textId="77777777" w:rsidR="00687B04" w:rsidRPr="00A824F9" w:rsidRDefault="00687B04" w:rsidP="00D9721A">
            <w:r w:rsidRPr="00A824F9">
              <w:t> </w:t>
            </w:r>
          </w:p>
        </w:tc>
        <w:tc>
          <w:tcPr>
            <w:tcW w:w="1093" w:type="dxa"/>
            <w:noWrap/>
            <w:hideMark/>
          </w:tcPr>
          <w:p w14:paraId="78125845" w14:textId="77777777" w:rsidR="00687B04" w:rsidRPr="00A824F9" w:rsidRDefault="00687B04" w:rsidP="00D9721A">
            <w:r w:rsidRPr="00A824F9">
              <w:t> </w:t>
            </w:r>
          </w:p>
        </w:tc>
      </w:tr>
      <w:tr w:rsidR="00687B04" w:rsidRPr="00A824F9" w14:paraId="2C2C0782" w14:textId="77777777" w:rsidTr="00D9721A">
        <w:trPr>
          <w:trHeight w:val="315"/>
        </w:trPr>
        <w:tc>
          <w:tcPr>
            <w:tcW w:w="666" w:type="dxa"/>
            <w:hideMark/>
          </w:tcPr>
          <w:p w14:paraId="636D754A" w14:textId="77777777" w:rsidR="00687B04" w:rsidRPr="00A824F9" w:rsidRDefault="00687B04" w:rsidP="00D9721A">
            <w:r w:rsidRPr="00A824F9">
              <w:t> </w:t>
            </w:r>
          </w:p>
        </w:tc>
        <w:tc>
          <w:tcPr>
            <w:tcW w:w="934" w:type="dxa"/>
            <w:hideMark/>
          </w:tcPr>
          <w:p w14:paraId="79399349" w14:textId="77777777" w:rsidR="00687B04" w:rsidRPr="00A824F9" w:rsidRDefault="00687B04" w:rsidP="00D9721A">
            <w:r w:rsidRPr="00A824F9">
              <w:t> </w:t>
            </w:r>
          </w:p>
        </w:tc>
        <w:tc>
          <w:tcPr>
            <w:tcW w:w="2351" w:type="dxa"/>
            <w:hideMark/>
          </w:tcPr>
          <w:p w14:paraId="30D45DF1" w14:textId="77777777" w:rsidR="00687B04" w:rsidRPr="00A824F9" w:rsidRDefault="00687B04" w:rsidP="00D9721A">
            <w:r w:rsidRPr="00A824F9">
              <w:t>NAL P-3-250x400x83</w:t>
            </w:r>
          </w:p>
        </w:tc>
        <w:tc>
          <w:tcPr>
            <w:tcW w:w="755" w:type="dxa"/>
            <w:noWrap/>
            <w:hideMark/>
          </w:tcPr>
          <w:p w14:paraId="5E24BB4B" w14:textId="77777777" w:rsidR="00687B04" w:rsidRPr="00A824F9" w:rsidRDefault="00687B04" w:rsidP="00D9721A">
            <w:r w:rsidRPr="00A824F9">
              <w:t>kom</w:t>
            </w:r>
          </w:p>
        </w:tc>
        <w:tc>
          <w:tcPr>
            <w:tcW w:w="896" w:type="dxa"/>
            <w:noWrap/>
            <w:hideMark/>
          </w:tcPr>
          <w:p w14:paraId="423216CB" w14:textId="77777777" w:rsidR="00687B04" w:rsidRPr="00A824F9" w:rsidRDefault="00687B04" w:rsidP="00D9721A">
            <w:r w:rsidRPr="00A824F9">
              <w:t>14.00</w:t>
            </w:r>
          </w:p>
        </w:tc>
        <w:tc>
          <w:tcPr>
            <w:tcW w:w="1340" w:type="dxa"/>
            <w:noWrap/>
            <w:hideMark/>
          </w:tcPr>
          <w:p w14:paraId="16A14ED4" w14:textId="77777777" w:rsidR="00687B04" w:rsidRPr="00A824F9" w:rsidRDefault="00687B04" w:rsidP="00D9721A">
            <w:r w:rsidRPr="00A824F9">
              <w:t> </w:t>
            </w:r>
          </w:p>
        </w:tc>
        <w:tc>
          <w:tcPr>
            <w:tcW w:w="1809" w:type="dxa"/>
            <w:noWrap/>
            <w:hideMark/>
          </w:tcPr>
          <w:p w14:paraId="4559CFC4" w14:textId="77777777" w:rsidR="00687B04" w:rsidRPr="00A824F9" w:rsidRDefault="00687B04" w:rsidP="00D9721A">
            <w:r w:rsidRPr="00A824F9">
              <w:t> </w:t>
            </w:r>
          </w:p>
        </w:tc>
        <w:tc>
          <w:tcPr>
            <w:tcW w:w="1172" w:type="dxa"/>
            <w:noWrap/>
            <w:hideMark/>
          </w:tcPr>
          <w:p w14:paraId="21846740" w14:textId="77777777" w:rsidR="00687B04" w:rsidRPr="00A824F9" w:rsidRDefault="00687B04" w:rsidP="00D9721A">
            <w:r w:rsidRPr="00A824F9">
              <w:t> </w:t>
            </w:r>
          </w:p>
        </w:tc>
        <w:tc>
          <w:tcPr>
            <w:tcW w:w="1093" w:type="dxa"/>
            <w:noWrap/>
            <w:hideMark/>
          </w:tcPr>
          <w:p w14:paraId="6F79BBF1" w14:textId="77777777" w:rsidR="00687B04" w:rsidRPr="00A824F9" w:rsidRDefault="00687B04" w:rsidP="00D9721A">
            <w:r w:rsidRPr="00A824F9">
              <w:t> </w:t>
            </w:r>
          </w:p>
        </w:tc>
      </w:tr>
      <w:tr w:rsidR="00687B04" w:rsidRPr="00A824F9" w14:paraId="2D5DCBA4" w14:textId="77777777" w:rsidTr="00D9721A">
        <w:trPr>
          <w:trHeight w:val="315"/>
        </w:trPr>
        <w:tc>
          <w:tcPr>
            <w:tcW w:w="8751" w:type="dxa"/>
            <w:gridSpan w:val="7"/>
            <w:hideMark/>
          </w:tcPr>
          <w:p w14:paraId="3028E2EA" w14:textId="77777777" w:rsidR="00687B04" w:rsidRPr="00A824F9" w:rsidRDefault="00687B04" w:rsidP="00D9721A">
            <w:pPr>
              <w:jc w:val="right"/>
            </w:pPr>
            <w:r w:rsidRPr="00A824F9">
              <w:t>УКУПНО (34670)</w:t>
            </w:r>
          </w:p>
        </w:tc>
        <w:tc>
          <w:tcPr>
            <w:tcW w:w="1172" w:type="dxa"/>
            <w:shd w:val="clear" w:color="auto" w:fill="D9D9D9" w:themeFill="background1" w:themeFillShade="D9"/>
            <w:noWrap/>
            <w:hideMark/>
          </w:tcPr>
          <w:p w14:paraId="2B95F8EF" w14:textId="77777777" w:rsidR="00687B04" w:rsidRPr="00A824F9" w:rsidRDefault="00687B04" w:rsidP="00D9721A">
            <w:r w:rsidRPr="00A824F9">
              <w:t> </w:t>
            </w:r>
          </w:p>
        </w:tc>
        <w:tc>
          <w:tcPr>
            <w:tcW w:w="1093" w:type="dxa"/>
            <w:shd w:val="clear" w:color="auto" w:fill="D9D9D9" w:themeFill="background1" w:themeFillShade="D9"/>
            <w:noWrap/>
            <w:hideMark/>
          </w:tcPr>
          <w:p w14:paraId="337BBF11" w14:textId="77777777" w:rsidR="00687B04" w:rsidRPr="00A824F9" w:rsidRDefault="00687B04" w:rsidP="00D9721A">
            <w:r w:rsidRPr="00A824F9">
              <w:t> </w:t>
            </w:r>
          </w:p>
        </w:tc>
      </w:tr>
      <w:tr w:rsidR="00687B04" w:rsidRPr="00A824F9" w14:paraId="50438FE1" w14:textId="77777777" w:rsidTr="00D9721A">
        <w:trPr>
          <w:trHeight w:val="315"/>
        </w:trPr>
        <w:tc>
          <w:tcPr>
            <w:tcW w:w="666" w:type="dxa"/>
            <w:noWrap/>
            <w:hideMark/>
          </w:tcPr>
          <w:p w14:paraId="025A0B9A" w14:textId="77777777" w:rsidR="00687B04" w:rsidRPr="00A824F9" w:rsidRDefault="00687B04" w:rsidP="00D9721A">
            <w:r w:rsidRPr="00A824F9">
              <w:t> </w:t>
            </w:r>
          </w:p>
        </w:tc>
        <w:tc>
          <w:tcPr>
            <w:tcW w:w="934" w:type="dxa"/>
            <w:hideMark/>
          </w:tcPr>
          <w:p w14:paraId="537BCF30" w14:textId="77777777" w:rsidR="00687B04" w:rsidRPr="00A824F9" w:rsidRDefault="00687B04" w:rsidP="00D9721A">
            <w:r w:rsidRPr="00A824F9">
              <w:t>34700</w:t>
            </w:r>
          </w:p>
        </w:tc>
        <w:tc>
          <w:tcPr>
            <w:tcW w:w="9416" w:type="dxa"/>
            <w:gridSpan w:val="7"/>
            <w:hideMark/>
          </w:tcPr>
          <w:p w14:paraId="4FC83FC7" w14:textId="77777777" w:rsidR="00687B04" w:rsidRPr="00A824F9" w:rsidRDefault="00687B04" w:rsidP="00D9721A">
            <w:r w:rsidRPr="00A824F9">
              <w:t>ЗАВРШНИ И ОСТАЛИ РАДОВИ НА МОСТОВИМА</w:t>
            </w:r>
          </w:p>
        </w:tc>
      </w:tr>
      <w:tr w:rsidR="00687B04" w:rsidRPr="00A824F9" w14:paraId="31914027" w14:textId="77777777" w:rsidTr="00D9721A">
        <w:trPr>
          <w:trHeight w:val="1575"/>
        </w:trPr>
        <w:tc>
          <w:tcPr>
            <w:tcW w:w="666" w:type="dxa"/>
            <w:hideMark/>
          </w:tcPr>
          <w:p w14:paraId="4AF39BBB" w14:textId="77777777" w:rsidR="00687B04" w:rsidRPr="00A824F9" w:rsidRDefault="00687B04" w:rsidP="00D9721A">
            <w:r w:rsidRPr="00A824F9">
              <w:t>43</w:t>
            </w:r>
          </w:p>
        </w:tc>
        <w:tc>
          <w:tcPr>
            <w:tcW w:w="934" w:type="dxa"/>
            <w:hideMark/>
          </w:tcPr>
          <w:p w14:paraId="7EAA2B79" w14:textId="77777777" w:rsidR="00687B04" w:rsidRPr="00A824F9" w:rsidRDefault="00687B04" w:rsidP="00D9721A">
            <w:r w:rsidRPr="00A824F9">
              <w:t>34710</w:t>
            </w:r>
          </w:p>
        </w:tc>
        <w:tc>
          <w:tcPr>
            <w:tcW w:w="2351" w:type="dxa"/>
            <w:hideMark/>
          </w:tcPr>
          <w:p w14:paraId="6152B94A" w14:textId="77777777" w:rsidR="00687B04" w:rsidRPr="00A824F9" w:rsidRDefault="00687B04" w:rsidP="00D9721A">
            <w:r w:rsidRPr="00A824F9">
              <w:t>Ивичњаци - камени</w:t>
            </w:r>
            <w:r w:rsidRPr="00A824F9">
              <w:br/>
              <w:t>Набавка и уграђивање ивичњака од природног камена, дим. 18 x 24 cm, l=2x73,7</w:t>
            </w:r>
          </w:p>
        </w:tc>
        <w:tc>
          <w:tcPr>
            <w:tcW w:w="755" w:type="dxa"/>
            <w:noWrap/>
            <w:hideMark/>
          </w:tcPr>
          <w:p w14:paraId="3D9B414C" w14:textId="77777777" w:rsidR="00687B04" w:rsidRPr="00A824F9" w:rsidRDefault="00687B04" w:rsidP="00D9721A">
            <w:r w:rsidRPr="00A824F9">
              <w:t>m</w:t>
            </w:r>
            <w:r w:rsidRPr="00A824F9">
              <w:rPr>
                <w:vertAlign w:val="superscript"/>
              </w:rPr>
              <w:t>1</w:t>
            </w:r>
          </w:p>
        </w:tc>
        <w:tc>
          <w:tcPr>
            <w:tcW w:w="896" w:type="dxa"/>
            <w:noWrap/>
            <w:hideMark/>
          </w:tcPr>
          <w:p w14:paraId="0824CC4A" w14:textId="77777777" w:rsidR="00687B04" w:rsidRPr="00A824F9" w:rsidRDefault="00687B04" w:rsidP="00D9721A">
            <w:r w:rsidRPr="00A824F9">
              <w:t>147.40</w:t>
            </w:r>
          </w:p>
        </w:tc>
        <w:tc>
          <w:tcPr>
            <w:tcW w:w="1340" w:type="dxa"/>
            <w:noWrap/>
            <w:hideMark/>
          </w:tcPr>
          <w:p w14:paraId="06BDF7E5" w14:textId="77777777" w:rsidR="00687B04" w:rsidRPr="00A824F9" w:rsidRDefault="00687B04" w:rsidP="00D9721A">
            <w:r w:rsidRPr="00A824F9">
              <w:t> </w:t>
            </w:r>
          </w:p>
        </w:tc>
        <w:tc>
          <w:tcPr>
            <w:tcW w:w="1809" w:type="dxa"/>
            <w:noWrap/>
            <w:hideMark/>
          </w:tcPr>
          <w:p w14:paraId="40DBCAD5" w14:textId="77777777" w:rsidR="00687B04" w:rsidRPr="00A824F9" w:rsidRDefault="00687B04" w:rsidP="00D9721A">
            <w:r w:rsidRPr="00A824F9">
              <w:t> </w:t>
            </w:r>
          </w:p>
        </w:tc>
        <w:tc>
          <w:tcPr>
            <w:tcW w:w="1172" w:type="dxa"/>
            <w:noWrap/>
            <w:hideMark/>
          </w:tcPr>
          <w:p w14:paraId="4B012186" w14:textId="77777777" w:rsidR="00687B04" w:rsidRPr="00A824F9" w:rsidRDefault="00687B04" w:rsidP="00D9721A">
            <w:r w:rsidRPr="00A824F9">
              <w:t> </w:t>
            </w:r>
          </w:p>
        </w:tc>
        <w:tc>
          <w:tcPr>
            <w:tcW w:w="1093" w:type="dxa"/>
            <w:noWrap/>
            <w:hideMark/>
          </w:tcPr>
          <w:p w14:paraId="056FEAD9" w14:textId="77777777" w:rsidR="00687B04" w:rsidRPr="00A824F9" w:rsidRDefault="00687B04" w:rsidP="00D9721A">
            <w:r w:rsidRPr="00A824F9">
              <w:t> </w:t>
            </w:r>
          </w:p>
        </w:tc>
      </w:tr>
      <w:tr w:rsidR="00687B04" w:rsidRPr="00A824F9" w14:paraId="151A50B9" w14:textId="77777777" w:rsidTr="00D9721A">
        <w:trPr>
          <w:trHeight w:val="5670"/>
        </w:trPr>
        <w:tc>
          <w:tcPr>
            <w:tcW w:w="666" w:type="dxa"/>
            <w:hideMark/>
          </w:tcPr>
          <w:p w14:paraId="2C56F049" w14:textId="77777777" w:rsidR="00687B04" w:rsidRPr="00A824F9" w:rsidRDefault="00687B04" w:rsidP="00D9721A">
            <w:r w:rsidRPr="00A824F9">
              <w:t>44</w:t>
            </w:r>
          </w:p>
        </w:tc>
        <w:tc>
          <w:tcPr>
            <w:tcW w:w="934" w:type="dxa"/>
            <w:hideMark/>
          </w:tcPr>
          <w:p w14:paraId="1E4CEB60" w14:textId="77777777" w:rsidR="00687B04" w:rsidRPr="00A824F9" w:rsidRDefault="00687B04" w:rsidP="00D9721A">
            <w:r w:rsidRPr="00A824F9">
              <w:t>34720</w:t>
            </w:r>
          </w:p>
        </w:tc>
        <w:tc>
          <w:tcPr>
            <w:tcW w:w="2351" w:type="dxa"/>
            <w:hideMark/>
          </w:tcPr>
          <w:p w14:paraId="07EE86F6" w14:textId="77777777" w:rsidR="00687B04" w:rsidRPr="00A824F9" w:rsidRDefault="00687B04" w:rsidP="00D9721A">
            <w:r w:rsidRPr="00A824F9">
              <w:t>Изолација горње површине бетонске коловозне плоче.</w:t>
            </w:r>
            <w:r w:rsidRPr="00A824F9">
              <w:br/>
              <w:t xml:space="preserve">Израда хидроизолације коловозне плоче на припремљену површину. Изолација се уграђује у две фазе. У I. испод пешачких стаза и у II. </w:t>
            </w:r>
            <w:proofErr w:type="gramStart"/>
            <w:r w:rsidRPr="00A824F9">
              <w:t>на</w:t>
            </w:r>
            <w:proofErr w:type="gramEnd"/>
            <w:r w:rsidRPr="00A824F9">
              <w:t xml:space="preserve"> подручју коловоза. Изолација се састоји из: </w:t>
            </w:r>
            <w:r w:rsidRPr="00A824F9">
              <w:br/>
              <w:t xml:space="preserve">- епоксидног премаза који се посипа са кварцним песком </w:t>
            </w:r>
            <w:r w:rsidRPr="00A824F9">
              <w:br/>
              <w:t>- вруће битуменске масе за лепљење траке</w:t>
            </w:r>
            <w:r w:rsidRPr="00A824F9">
              <w:br/>
              <w:t xml:space="preserve">- битуменских трака дебљине 5,0 мм, лепљене на преклоп </w:t>
            </w:r>
            <w:r w:rsidRPr="00A824F9">
              <w:br/>
              <w:t>l=65,24, b=9,9,</w:t>
            </w:r>
            <w:r w:rsidRPr="00A824F9">
              <w:br/>
              <w:t>А=65,24x9,9=645,88</w:t>
            </w:r>
          </w:p>
        </w:tc>
        <w:tc>
          <w:tcPr>
            <w:tcW w:w="755" w:type="dxa"/>
            <w:noWrap/>
            <w:hideMark/>
          </w:tcPr>
          <w:p w14:paraId="64BC50F9" w14:textId="77777777" w:rsidR="00687B04" w:rsidRPr="00A824F9" w:rsidRDefault="00687B04" w:rsidP="00D9721A">
            <w:r w:rsidRPr="00A824F9">
              <w:t>m</w:t>
            </w:r>
            <w:r w:rsidRPr="00A824F9">
              <w:rPr>
                <w:vertAlign w:val="superscript"/>
              </w:rPr>
              <w:t>2</w:t>
            </w:r>
          </w:p>
        </w:tc>
        <w:tc>
          <w:tcPr>
            <w:tcW w:w="896" w:type="dxa"/>
            <w:noWrap/>
            <w:hideMark/>
          </w:tcPr>
          <w:p w14:paraId="277B56D8" w14:textId="77777777" w:rsidR="00687B04" w:rsidRPr="00A824F9" w:rsidRDefault="00687B04" w:rsidP="00D9721A">
            <w:r w:rsidRPr="00A824F9">
              <w:t>645.88</w:t>
            </w:r>
          </w:p>
        </w:tc>
        <w:tc>
          <w:tcPr>
            <w:tcW w:w="1340" w:type="dxa"/>
            <w:noWrap/>
            <w:hideMark/>
          </w:tcPr>
          <w:p w14:paraId="41BF7602" w14:textId="77777777" w:rsidR="00687B04" w:rsidRPr="00A824F9" w:rsidRDefault="00687B04" w:rsidP="00D9721A">
            <w:r w:rsidRPr="00A824F9">
              <w:t> </w:t>
            </w:r>
          </w:p>
        </w:tc>
        <w:tc>
          <w:tcPr>
            <w:tcW w:w="1809" w:type="dxa"/>
            <w:noWrap/>
            <w:hideMark/>
          </w:tcPr>
          <w:p w14:paraId="691F06E3" w14:textId="77777777" w:rsidR="00687B04" w:rsidRPr="00A824F9" w:rsidRDefault="00687B04" w:rsidP="00D9721A">
            <w:r w:rsidRPr="00A824F9">
              <w:t> </w:t>
            </w:r>
          </w:p>
        </w:tc>
        <w:tc>
          <w:tcPr>
            <w:tcW w:w="1172" w:type="dxa"/>
            <w:noWrap/>
            <w:hideMark/>
          </w:tcPr>
          <w:p w14:paraId="66581C56" w14:textId="77777777" w:rsidR="00687B04" w:rsidRPr="00A824F9" w:rsidRDefault="00687B04" w:rsidP="00D9721A">
            <w:r w:rsidRPr="00A824F9">
              <w:t> </w:t>
            </w:r>
          </w:p>
        </w:tc>
        <w:tc>
          <w:tcPr>
            <w:tcW w:w="1093" w:type="dxa"/>
            <w:noWrap/>
            <w:hideMark/>
          </w:tcPr>
          <w:p w14:paraId="5D440255" w14:textId="77777777" w:rsidR="00687B04" w:rsidRPr="00A824F9" w:rsidRDefault="00687B04" w:rsidP="00D9721A">
            <w:r w:rsidRPr="00A824F9">
              <w:t> </w:t>
            </w:r>
          </w:p>
        </w:tc>
      </w:tr>
      <w:tr w:rsidR="00687B04" w:rsidRPr="00A824F9" w14:paraId="3CB35136" w14:textId="77777777" w:rsidTr="00D9721A">
        <w:trPr>
          <w:trHeight w:val="4725"/>
        </w:trPr>
        <w:tc>
          <w:tcPr>
            <w:tcW w:w="666" w:type="dxa"/>
            <w:hideMark/>
          </w:tcPr>
          <w:p w14:paraId="2D977484" w14:textId="77777777" w:rsidR="00687B04" w:rsidRPr="00A824F9" w:rsidRDefault="00687B04" w:rsidP="00D9721A">
            <w:r w:rsidRPr="00A824F9">
              <w:lastRenderedPageBreak/>
              <w:t>45</w:t>
            </w:r>
          </w:p>
        </w:tc>
        <w:tc>
          <w:tcPr>
            <w:tcW w:w="934" w:type="dxa"/>
            <w:hideMark/>
          </w:tcPr>
          <w:p w14:paraId="265DC558" w14:textId="77777777" w:rsidR="00687B04" w:rsidRPr="00A824F9" w:rsidRDefault="00687B04" w:rsidP="00D9721A">
            <w:r w:rsidRPr="00A824F9">
              <w:t>34730</w:t>
            </w:r>
          </w:p>
        </w:tc>
        <w:tc>
          <w:tcPr>
            <w:tcW w:w="2351" w:type="dxa"/>
            <w:hideMark/>
          </w:tcPr>
          <w:p w14:paraId="76688F31" w14:textId="77777777" w:rsidR="00687B04" w:rsidRPr="00A824F9" w:rsidRDefault="00687B04" w:rsidP="00D9721A">
            <w:r w:rsidRPr="00A824F9">
              <w:t>Премазивање бетонских површина битуменом.</w:t>
            </w:r>
            <w:r w:rsidRPr="00A824F9">
              <w:br/>
              <w:t>Леж. греда: l=10,40m ;h=2,86;n=2ком;</w:t>
            </w:r>
            <w:r w:rsidRPr="00A824F9">
              <w:br/>
              <w:t>А=10,40x3,40x2=70,72 m2</w:t>
            </w:r>
            <w:r w:rsidRPr="00A824F9">
              <w:br/>
              <w:t>Крила: А=6,33 m2,  n=4 ком</w:t>
            </w:r>
            <w:r w:rsidRPr="00A824F9">
              <w:br/>
              <w:t>А=2x6,33x4=50,64 m2</w:t>
            </w:r>
            <w:r w:rsidRPr="00A824F9">
              <w:br/>
              <w:t>Крајњи стубови :</w:t>
            </w:r>
            <w:r w:rsidRPr="00A824F9">
              <w:br/>
              <w:t>А=3x(5,2+4,45)∙1.2п=109,14m2</w:t>
            </w:r>
            <w:r w:rsidRPr="00A824F9">
              <w:br/>
              <w:t>Наглавна греда и део стубова у земљи:</w:t>
            </w:r>
            <w:r w:rsidRPr="00A824F9">
              <w:br/>
              <w:t>l=10,08 m, b/d=180/120 cm</w:t>
            </w:r>
            <w:r w:rsidRPr="00A824F9">
              <w:br/>
              <w:t>А=2x(1,2x1,8+1,2x10,08)+</w:t>
            </w:r>
            <w:r w:rsidRPr="00A824F9">
              <w:br/>
              <w:t>1.0пx3x0,42=32,47m2</w:t>
            </w:r>
          </w:p>
        </w:tc>
        <w:tc>
          <w:tcPr>
            <w:tcW w:w="755" w:type="dxa"/>
            <w:noWrap/>
            <w:hideMark/>
          </w:tcPr>
          <w:p w14:paraId="244A3CEB" w14:textId="77777777" w:rsidR="00687B04" w:rsidRPr="00A824F9" w:rsidRDefault="00687B04" w:rsidP="00D9721A">
            <w:r w:rsidRPr="00A824F9">
              <w:t>m</w:t>
            </w:r>
            <w:r w:rsidRPr="00A824F9">
              <w:rPr>
                <w:vertAlign w:val="superscript"/>
              </w:rPr>
              <w:t>2</w:t>
            </w:r>
          </w:p>
        </w:tc>
        <w:tc>
          <w:tcPr>
            <w:tcW w:w="896" w:type="dxa"/>
            <w:noWrap/>
            <w:hideMark/>
          </w:tcPr>
          <w:p w14:paraId="4F0FCF6C" w14:textId="77777777" w:rsidR="00687B04" w:rsidRPr="00A824F9" w:rsidRDefault="00687B04" w:rsidP="00D9721A">
            <w:r w:rsidRPr="00A824F9">
              <w:t>192.25</w:t>
            </w:r>
          </w:p>
        </w:tc>
        <w:tc>
          <w:tcPr>
            <w:tcW w:w="1340" w:type="dxa"/>
            <w:noWrap/>
            <w:hideMark/>
          </w:tcPr>
          <w:p w14:paraId="2C954A16" w14:textId="77777777" w:rsidR="00687B04" w:rsidRPr="00A824F9" w:rsidRDefault="00687B04" w:rsidP="00D9721A">
            <w:r w:rsidRPr="00A824F9">
              <w:t> </w:t>
            </w:r>
          </w:p>
        </w:tc>
        <w:tc>
          <w:tcPr>
            <w:tcW w:w="1809" w:type="dxa"/>
            <w:noWrap/>
            <w:hideMark/>
          </w:tcPr>
          <w:p w14:paraId="7647FE63" w14:textId="77777777" w:rsidR="00687B04" w:rsidRPr="00A824F9" w:rsidRDefault="00687B04" w:rsidP="00D9721A">
            <w:r w:rsidRPr="00A824F9">
              <w:t> </w:t>
            </w:r>
          </w:p>
        </w:tc>
        <w:tc>
          <w:tcPr>
            <w:tcW w:w="1172" w:type="dxa"/>
            <w:noWrap/>
            <w:hideMark/>
          </w:tcPr>
          <w:p w14:paraId="42F71859" w14:textId="77777777" w:rsidR="00687B04" w:rsidRPr="00A824F9" w:rsidRDefault="00687B04" w:rsidP="00D9721A">
            <w:r w:rsidRPr="00A824F9">
              <w:t> </w:t>
            </w:r>
          </w:p>
        </w:tc>
        <w:tc>
          <w:tcPr>
            <w:tcW w:w="1093" w:type="dxa"/>
            <w:noWrap/>
            <w:hideMark/>
          </w:tcPr>
          <w:p w14:paraId="1C6DD5E4" w14:textId="77777777" w:rsidR="00687B04" w:rsidRPr="00A824F9" w:rsidRDefault="00687B04" w:rsidP="00D9721A">
            <w:r w:rsidRPr="00A824F9">
              <w:t> </w:t>
            </w:r>
          </w:p>
        </w:tc>
      </w:tr>
      <w:tr w:rsidR="00687B04" w:rsidRPr="00A824F9" w14:paraId="694BEA1B" w14:textId="77777777" w:rsidTr="00D9721A">
        <w:trPr>
          <w:trHeight w:val="2205"/>
        </w:trPr>
        <w:tc>
          <w:tcPr>
            <w:tcW w:w="666" w:type="dxa"/>
            <w:hideMark/>
          </w:tcPr>
          <w:p w14:paraId="463F6619" w14:textId="77777777" w:rsidR="00687B04" w:rsidRPr="00A824F9" w:rsidRDefault="00687B04" w:rsidP="00D9721A">
            <w:r w:rsidRPr="00A824F9">
              <w:t> </w:t>
            </w:r>
          </w:p>
        </w:tc>
        <w:tc>
          <w:tcPr>
            <w:tcW w:w="934" w:type="dxa"/>
            <w:hideMark/>
          </w:tcPr>
          <w:p w14:paraId="093CB2FD" w14:textId="77777777" w:rsidR="00687B04" w:rsidRPr="00A824F9" w:rsidRDefault="00687B04" w:rsidP="00D9721A">
            <w:r w:rsidRPr="00A824F9">
              <w:t>34760</w:t>
            </w:r>
          </w:p>
        </w:tc>
        <w:tc>
          <w:tcPr>
            <w:tcW w:w="2351" w:type="dxa"/>
            <w:hideMark/>
          </w:tcPr>
          <w:p w14:paraId="78AB4895" w14:textId="77777777" w:rsidR="00687B04" w:rsidRPr="00A824F9" w:rsidRDefault="00687B04" w:rsidP="00D9721A">
            <w:r w:rsidRPr="00A824F9">
              <w:t>Уграђивање пластичних цеви у пешачке (ревизионе) стазе према пројекту.</w:t>
            </w:r>
            <w:r w:rsidRPr="00A824F9">
              <w:br/>
              <w:t>Набавка и уграђивање јувидур цеви за прелаз комуналних инсталација преко објекта.</w:t>
            </w:r>
          </w:p>
        </w:tc>
        <w:tc>
          <w:tcPr>
            <w:tcW w:w="755" w:type="dxa"/>
            <w:noWrap/>
            <w:hideMark/>
          </w:tcPr>
          <w:p w14:paraId="5E0C7091" w14:textId="77777777" w:rsidR="00687B04" w:rsidRPr="00A824F9" w:rsidRDefault="00687B04" w:rsidP="00D9721A">
            <w:r w:rsidRPr="00A824F9">
              <w:t> </w:t>
            </w:r>
          </w:p>
        </w:tc>
        <w:tc>
          <w:tcPr>
            <w:tcW w:w="896" w:type="dxa"/>
            <w:noWrap/>
            <w:hideMark/>
          </w:tcPr>
          <w:p w14:paraId="1E474F02" w14:textId="77777777" w:rsidR="00687B04" w:rsidRPr="00A824F9" w:rsidRDefault="00687B04" w:rsidP="00D9721A">
            <w:r w:rsidRPr="00A824F9">
              <w:t> </w:t>
            </w:r>
          </w:p>
        </w:tc>
        <w:tc>
          <w:tcPr>
            <w:tcW w:w="1340" w:type="dxa"/>
            <w:noWrap/>
            <w:hideMark/>
          </w:tcPr>
          <w:p w14:paraId="30AEBB85" w14:textId="77777777" w:rsidR="00687B04" w:rsidRPr="00A824F9" w:rsidRDefault="00687B04" w:rsidP="00D9721A">
            <w:r w:rsidRPr="00A824F9">
              <w:t> </w:t>
            </w:r>
          </w:p>
        </w:tc>
        <w:tc>
          <w:tcPr>
            <w:tcW w:w="1809" w:type="dxa"/>
            <w:noWrap/>
            <w:hideMark/>
          </w:tcPr>
          <w:p w14:paraId="3A5CB535" w14:textId="77777777" w:rsidR="00687B04" w:rsidRPr="00A824F9" w:rsidRDefault="00687B04" w:rsidP="00D9721A">
            <w:r w:rsidRPr="00A824F9">
              <w:t> </w:t>
            </w:r>
          </w:p>
        </w:tc>
        <w:tc>
          <w:tcPr>
            <w:tcW w:w="1172" w:type="dxa"/>
            <w:noWrap/>
            <w:hideMark/>
          </w:tcPr>
          <w:p w14:paraId="11A08E92" w14:textId="77777777" w:rsidR="00687B04" w:rsidRPr="00A824F9" w:rsidRDefault="00687B04" w:rsidP="00D9721A">
            <w:r w:rsidRPr="00A824F9">
              <w:t> </w:t>
            </w:r>
          </w:p>
        </w:tc>
        <w:tc>
          <w:tcPr>
            <w:tcW w:w="1093" w:type="dxa"/>
            <w:noWrap/>
            <w:hideMark/>
          </w:tcPr>
          <w:p w14:paraId="578A221F" w14:textId="77777777" w:rsidR="00687B04" w:rsidRPr="00A824F9" w:rsidRDefault="00687B04" w:rsidP="00D9721A">
            <w:r w:rsidRPr="00A824F9">
              <w:t> </w:t>
            </w:r>
          </w:p>
        </w:tc>
      </w:tr>
      <w:tr w:rsidR="00687B04" w:rsidRPr="00A824F9" w14:paraId="4BCAF0E5" w14:textId="77777777" w:rsidTr="00D9721A">
        <w:trPr>
          <w:trHeight w:val="375"/>
        </w:trPr>
        <w:tc>
          <w:tcPr>
            <w:tcW w:w="666" w:type="dxa"/>
            <w:hideMark/>
          </w:tcPr>
          <w:p w14:paraId="20610EC3" w14:textId="77777777" w:rsidR="00687B04" w:rsidRPr="00A824F9" w:rsidRDefault="00687B04" w:rsidP="00D9721A">
            <w:r w:rsidRPr="00A824F9">
              <w:t>46</w:t>
            </w:r>
          </w:p>
        </w:tc>
        <w:tc>
          <w:tcPr>
            <w:tcW w:w="934" w:type="dxa"/>
            <w:hideMark/>
          </w:tcPr>
          <w:p w14:paraId="46801978" w14:textId="77777777" w:rsidR="00687B04" w:rsidRPr="00A824F9" w:rsidRDefault="00687B04" w:rsidP="00D9721A">
            <w:r w:rsidRPr="00A824F9">
              <w:t> </w:t>
            </w:r>
          </w:p>
        </w:tc>
        <w:tc>
          <w:tcPr>
            <w:tcW w:w="2351" w:type="dxa"/>
            <w:hideMark/>
          </w:tcPr>
          <w:p w14:paraId="3B5DE723" w14:textId="77777777" w:rsidR="00687B04" w:rsidRPr="00A824F9" w:rsidRDefault="00687B04" w:rsidP="00D9721A">
            <w:r w:rsidRPr="00A824F9">
              <w:t>пречника 120 mm (1 ком)</w:t>
            </w:r>
          </w:p>
        </w:tc>
        <w:tc>
          <w:tcPr>
            <w:tcW w:w="755" w:type="dxa"/>
            <w:noWrap/>
            <w:hideMark/>
          </w:tcPr>
          <w:p w14:paraId="1C78FBB0" w14:textId="77777777" w:rsidR="00687B04" w:rsidRPr="00A824F9" w:rsidRDefault="00687B04" w:rsidP="00D9721A">
            <w:r w:rsidRPr="00A824F9">
              <w:t>m</w:t>
            </w:r>
            <w:r w:rsidRPr="00A824F9">
              <w:rPr>
                <w:vertAlign w:val="superscript"/>
              </w:rPr>
              <w:t>1</w:t>
            </w:r>
          </w:p>
        </w:tc>
        <w:tc>
          <w:tcPr>
            <w:tcW w:w="896" w:type="dxa"/>
            <w:noWrap/>
            <w:hideMark/>
          </w:tcPr>
          <w:p w14:paraId="685C5DD6" w14:textId="77777777" w:rsidR="00687B04" w:rsidRPr="00A824F9" w:rsidRDefault="00687B04" w:rsidP="00D9721A">
            <w:r w:rsidRPr="00A824F9">
              <w:t>73.70</w:t>
            </w:r>
          </w:p>
        </w:tc>
        <w:tc>
          <w:tcPr>
            <w:tcW w:w="1340" w:type="dxa"/>
            <w:noWrap/>
            <w:hideMark/>
          </w:tcPr>
          <w:p w14:paraId="3A88BED9" w14:textId="77777777" w:rsidR="00687B04" w:rsidRPr="00A824F9" w:rsidRDefault="00687B04" w:rsidP="00D9721A">
            <w:r w:rsidRPr="00A824F9">
              <w:t> </w:t>
            </w:r>
          </w:p>
        </w:tc>
        <w:tc>
          <w:tcPr>
            <w:tcW w:w="1809" w:type="dxa"/>
            <w:noWrap/>
            <w:hideMark/>
          </w:tcPr>
          <w:p w14:paraId="2B0E5816" w14:textId="77777777" w:rsidR="00687B04" w:rsidRPr="00A824F9" w:rsidRDefault="00687B04" w:rsidP="00D9721A">
            <w:r w:rsidRPr="00A824F9">
              <w:t> </w:t>
            </w:r>
          </w:p>
        </w:tc>
        <w:tc>
          <w:tcPr>
            <w:tcW w:w="1172" w:type="dxa"/>
            <w:noWrap/>
            <w:hideMark/>
          </w:tcPr>
          <w:p w14:paraId="605601E2" w14:textId="77777777" w:rsidR="00687B04" w:rsidRPr="00A824F9" w:rsidRDefault="00687B04" w:rsidP="00D9721A">
            <w:r w:rsidRPr="00A824F9">
              <w:t> </w:t>
            </w:r>
          </w:p>
        </w:tc>
        <w:tc>
          <w:tcPr>
            <w:tcW w:w="1093" w:type="dxa"/>
            <w:noWrap/>
            <w:hideMark/>
          </w:tcPr>
          <w:p w14:paraId="5E93164A" w14:textId="77777777" w:rsidR="00687B04" w:rsidRPr="00A824F9" w:rsidRDefault="00687B04" w:rsidP="00D9721A">
            <w:r w:rsidRPr="00A824F9">
              <w:t> </w:t>
            </w:r>
          </w:p>
        </w:tc>
      </w:tr>
      <w:tr w:rsidR="00687B04" w:rsidRPr="00A824F9" w14:paraId="0B0F0C78" w14:textId="77777777" w:rsidTr="00D9721A">
        <w:trPr>
          <w:trHeight w:val="375"/>
        </w:trPr>
        <w:tc>
          <w:tcPr>
            <w:tcW w:w="666" w:type="dxa"/>
            <w:hideMark/>
          </w:tcPr>
          <w:p w14:paraId="43885D21" w14:textId="77777777" w:rsidR="00687B04" w:rsidRPr="00A824F9" w:rsidRDefault="00687B04" w:rsidP="00D9721A">
            <w:r w:rsidRPr="00A824F9">
              <w:t>47</w:t>
            </w:r>
          </w:p>
        </w:tc>
        <w:tc>
          <w:tcPr>
            <w:tcW w:w="934" w:type="dxa"/>
            <w:hideMark/>
          </w:tcPr>
          <w:p w14:paraId="61698FF5" w14:textId="77777777" w:rsidR="00687B04" w:rsidRPr="00A824F9" w:rsidRDefault="00687B04" w:rsidP="00D9721A">
            <w:r w:rsidRPr="00A824F9">
              <w:t> </w:t>
            </w:r>
          </w:p>
        </w:tc>
        <w:tc>
          <w:tcPr>
            <w:tcW w:w="2351" w:type="dxa"/>
            <w:hideMark/>
          </w:tcPr>
          <w:p w14:paraId="29C48318" w14:textId="77777777" w:rsidR="00687B04" w:rsidRPr="00A824F9" w:rsidRDefault="00687B04" w:rsidP="00D9721A">
            <w:r w:rsidRPr="00A824F9">
              <w:t>пречника 160 mm (1 ком)</w:t>
            </w:r>
          </w:p>
        </w:tc>
        <w:tc>
          <w:tcPr>
            <w:tcW w:w="755" w:type="dxa"/>
            <w:noWrap/>
            <w:hideMark/>
          </w:tcPr>
          <w:p w14:paraId="72E6086E" w14:textId="77777777" w:rsidR="00687B04" w:rsidRPr="00A824F9" w:rsidRDefault="00687B04" w:rsidP="00D9721A">
            <w:r w:rsidRPr="00A824F9">
              <w:t>m</w:t>
            </w:r>
            <w:r w:rsidRPr="00A824F9">
              <w:rPr>
                <w:vertAlign w:val="superscript"/>
              </w:rPr>
              <w:t>1</w:t>
            </w:r>
          </w:p>
        </w:tc>
        <w:tc>
          <w:tcPr>
            <w:tcW w:w="896" w:type="dxa"/>
            <w:noWrap/>
            <w:hideMark/>
          </w:tcPr>
          <w:p w14:paraId="7DDE668F" w14:textId="77777777" w:rsidR="00687B04" w:rsidRPr="00A824F9" w:rsidRDefault="00687B04" w:rsidP="00D9721A">
            <w:r w:rsidRPr="00A824F9">
              <w:t>73.70</w:t>
            </w:r>
          </w:p>
        </w:tc>
        <w:tc>
          <w:tcPr>
            <w:tcW w:w="1340" w:type="dxa"/>
            <w:noWrap/>
            <w:hideMark/>
          </w:tcPr>
          <w:p w14:paraId="58116CDD" w14:textId="77777777" w:rsidR="00687B04" w:rsidRPr="00A824F9" w:rsidRDefault="00687B04" w:rsidP="00D9721A">
            <w:r w:rsidRPr="00A824F9">
              <w:t> </w:t>
            </w:r>
          </w:p>
        </w:tc>
        <w:tc>
          <w:tcPr>
            <w:tcW w:w="1809" w:type="dxa"/>
            <w:noWrap/>
            <w:hideMark/>
          </w:tcPr>
          <w:p w14:paraId="2F8A504C" w14:textId="77777777" w:rsidR="00687B04" w:rsidRPr="00A824F9" w:rsidRDefault="00687B04" w:rsidP="00D9721A">
            <w:r w:rsidRPr="00A824F9">
              <w:t> </w:t>
            </w:r>
          </w:p>
        </w:tc>
        <w:tc>
          <w:tcPr>
            <w:tcW w:w="1172" w:type="dxa"/>
            <w:noWrap/>
            <w:hideMark/>
          </w:tcPr>
          <w:p w14:paraId="683750AB" w14:textId="77777777" w:rsidR="00687B04" w:rsidRPr="00A824F9" w:rsidRDefault="00687B04" w:rsidP="00D9721A">
            <w:r w:rsidRPr="00A824F9">
              <w:t> </w:t>
            </w:r>
          </w:p>
        </w:tc>
        <w:tc>
          <w:tcPr>
            <w:tcW w:w="1093" w:type="dxa"/>
            <w:noWrap/>
            <w:hideMark/>
          </w:tcPr>
          <w:p w14:paraId="2D1EA0E4" w14:textId="77777777" w:rsidR="00687B04" w:rsidRPr="00A824F9" w:rsidRDefault="00687B04" w:rsidP="00D9721A">
            <w:r w:rsidRPr="00A824F9">
              <w:t> </w:t>
            </w:r>
          </w:p>
        </w:tc>
      </w:tr>
      <w:tr w:rsidR="00687B04" w:rsidRPr="00A824F9" w14:paraId="526658FD" w14:textId="77777777" w:rsidTr="00D9721A">
        <w:trPr>
          <w:trHeight w:val="3780"/>
        </w:trPr>
        <w:tc>
          <w:tcPr>
            <w:tcW w:w="666" w:type="dxa"/>
            <w:hideMark/>
          </w:tcPr>
          <w:p w14:paraId="5B5E0F90" w14:textId="77777777" w:rsidR="00687B04" w:rsidRPr="00A824F9" w:rsidRDefault="00687B04" w:rsidP="00D9721A">
            <w:r w:rsidRPr="00A824F9">
              <w:lastRenderedPageBreak/>
              <w:t>48</w:t>
            </w:r>
          </w:p>
        </w:tc>
        <w:tc>
          <w:tcPr>
            <w:tcW w:w="934" w:type="dxa"/>
            <w:hideMark/>
          </w:tcPr>
          <w:p w14:paraId="4287FB74" w14:textId="77777777" w:rsidR="00687B04" w:rsidRPr="00A824F9" w:rsidRDefault="00687B04" w:rsidP="00D9721A">
            <w:r w:rsidRPr="00A824F9">
              <w:t>34765</w:t>
            </w:r>
          </w:p>
        </w:tc>
        <w:tc>
          <w:tcPr>
            <w:tcW w:w="2351" w:type="dxa"/>
            <w:hideMark/>
          </w:tcPr>
          <w:p w14:paraId="75C65972" w14:textId="77777777" w:rsidR="00687B04" w:rsidRPr="00A824F9" w:rsidRDefault="00687B04" w:rsidP="00D9721A">
            <w:r w:rsidRPr="00A824F9">
              <w:t>ПВЦ цеви Ø20 за одвођење воде од сливника моста.</w:t>
            </w:r>
            <w:r w:rsidRPr="00A824F9">
              <w:br/>
              <w:t>Набавка и постављање цеви пречника 200 mm од полиестерске смоле ојачане стакленим влакнима, за одводњавање воде са коловоза, укључујући сав материјал за вешање и спајање израђен од материјала који је отпоран на утицај корозије.</w:t>
            </w:r>
          </w:p>
        </w:tc>
        <w:tc>
          <w:tcPr>
            <w:tcW w:w="755" w:type="dxa"/>
            <w:noWrap/>
            <w:hideMark/>
          </w:tcPr>
          <w:p w14:paraId="55624F1E" w14:textId="77777777" w:rsidR="00687B04" w:rsidRPr="00A824F9" w:rsidRDefault="00687B04" w:rsidP="00D9721A">
            <w:r w:rsidRPr="00A824F9">
              <w:t>m</w:t>
            </w:r>
            <w:r w:rsidRPr="00A824F9">
              <w:rPr>
                <w:vertAlign w:val="superscript"/>
              </w:rPr>
              <w:t>1</w:t>
            </w:r>
          </w:p>
        </w:tc>
        <w:tc>
          <w:tcPr>
            <w:tcW w:w="896" w:type="dxa"/>
            <w:noWrap/>
            <w:hideMark/>
          </w:tcPr>
          <w:p w14:paraId="37821089" w14:textId="77777777" w:rsidR="00687B04" w:rsidRPr="00A824F9" w:rsidRDefault="00687B04" w:rsidP="00D9721A">
            <w:r w:rsidRPr="00A824F9">
              <w:t>62.00</w:t>
            </w:r>
          </w:p>
        </w:tc>
        <w:tc>
          <w:tcPr>
            <w:tcW w:w="1340" w:type="dxa"/>
            <w:noWrap/>
            <w:hideMark/>
          </w:tcPr>
          <w:p w14:paraId="13C11B0F" w14:textId="77777777" w:rsidR="00687B04" w:rsidRPr="00A824F9" w:rsidRDefault="00687B04" w:rsidP="00D9721A">
            <w:r w:rsidRPr="00A824F9">
              <w:t> </w:t>
            </w:r>
          </w:p>
        </w:tc>
        <w:tc>
          <w:tcPr>
            <w:tcW w:w="1809" w:type="dxa"/>
            <w:noWrap/>
            <w:hideMark/>
          </w:tcPr>
          <w:p w14:paraId="7237C645" w14:textId="77777777" w:rsidR="00687B04" w:rsidRPr="00A824F9" w:rsidRDefault="00687B04" w:rsidP="00D9721A">
            <w:r w:rsidRPr="00A824F9">
              <w:t> </w:t>
            </w:r>
          </w:p>
        </w:tc>
        <w:tc>
          <w:tcPr>
            <w:tcW w:w="1172" w:type="dxa"/>
            <w:noWrap/>
            <w:hideMark/>
          </w:tcPr>
          <w:p w14:paraId="60BE2B44" w14:textId="77777777" w:rsidR="00687B04" w:rsidRPr="00A824F9" w:rsidRDefault="00687B04" w:rsidP="00D9721A">
            <w:r w:rsidRPr="00A824F9">
              <w:t> </w:t>
            </w:r>
          </w:p>
        </w:tc>
        <w:tc>
          <w:tcPr>
            <w:tcW w:w="1093" w:type="dxa"/>
            <w:noWrap/>
            <w:hideMark/>
          </w:tcPr>
          <w:p w14:paraId="7A8EC69C" w14:textId="77777777" w:rsidR="00687B04" w:rsidRPr="00A824F9" w:rsidRDefault="00687B04" w:rsidP="00D9721A">
            <w:r w:rsidRPr="00A824F9">
              <w:t> </w:t>
            </w:r>
          </w:p>
        </w:tc>
      </w:tr>
      <w:tr w:rsidR="00687B04" w:rsidRPr="00A824F9" w14:paraId="71C4904B" w14:textId="77777777" w:rsidTr="00D9721A">
        <w:trPr>
          <w:trHeight w:val="4095"/>
        </w:trPr>
        <w:tc>
          <w:tcPr>
            <w:tcW w:w="666" w:type="dxa"/>
            <w:hideMark/>
          </w:tcPr>
          <w:p w14:paraId="3B70C7BD" w14:textId="77777777" w:rsidR="00687B04" w:rsidRPr="00A824F9" w:rsidRDefault="00687B04" w:rsidP="00D9721A">
            <w:r w:rsidRPr="00A824F9">
              <w:t>49</w:t>
            </w:r>
          </w:p>
        </w:tc>
        <w:tc>
          <w:tcPr>
            <w:tcW w:w="934" w:type="dxa"/>
            <w:hideMark/>
          </w:tcPr>
          <w:p w14:paraId="70AB71BA" w14:textId="77777777" w:rsidR="00687B04" w:rsidRPr="00A824F9" w:rsidRDefault="00687B04" w:rsidP="00D9721A">
            <w:r w:rsidRPr="00A824F9">
              <w:t>34766</w:t>
            </w:r>
          </w:p>
        </w:tc>
        <w:tc>
          <w:tcPr>
            <w:tcW w:w="2351" w:type="dxa"/>
            <w:hideMark/>
          </w:tcPr>
          <w:p w14:paraId="7C36E520" w14:textId="77777777" w:rsidR="00687B04" w:rsidRPr="00A824F9" w:rsidRDefault="00687B04" w:rsidP="00D9721A">
            <w:r w:rsidRPr="00A824F9">
              <w:t>Цевчице за оцеђивање воде испод коловозног застора.</w:t>
            </w:r>
            <w:r w:rsidRPr="00A824F9">
              <w:br/>
              <w:t>Набавка и уграђивање цевчице за одвод процедне воде са хидроизолације Цевчице су са прирубницом израђене</w:t>
            </w:r>
            <w:r w:rsidRPr="00A824F9">
              <w:br/>
              <w:t>од материјала отпорног на корозију. Изнад саобраћајнице цевчице се спајају на главну одводну цев, на осталом делу вода слободно отиче.</w:t>
            </w:r>
          </w:p>
        </w:tc>
        <w:tc>
          <w:tcPr>
            <w:tcW w:w="755" w:type="dxa"/>
            <w:noWrap/>
            <w:hideMark/>
          </w:tcPr>
          <w:p w14:paraId="610106DE" w14:textId="77777777" w:rsidR="00687B04" w:rsidRPr="00A824F9" w:rsidRDefault="00687B04" w:rsidP="00D9721A">
            <w:proofErr w:type="gramStart"/>
            <w:r w:rsidRPr="00A824F9">
              <w:t>ком</w:t>
            </w:r>
            <w:proofErr w:type="gramEnd"/>
            <w:r w:rsidRPr="00A824F9">
              <w:t>.</w:t>
            </w:r>
          </w:p>
        </w:tc>
        <w:tc>
          <w:tcPr>
            <w:tcW w:w="896" w:type="dxa"/>
            <w:noWrap/>
            <w:hideMark/>
          </w:tcPr>
          <w:p w14:paraId="7F71516E" w14:textId="77777777" w:rsidR="00687B04" w:rsidRPr="00A824F9" w:rsidRDefault="00687B04" w:rsidP="00D9721A">
            <w:r w:rsidRPr="00A824F9">
              <w:t>8.00</w:t>
            </w:r>
          </w:p>
        </w:tc>
        <w:tc>
          <w:tcPr>
            <w:tcW w:w="1340" w:type="dxa"/>
            <w:noWrap/>
            <w:hideMark/>
          </w:tcPr>
          <w:p w14:paraId="394DE08C" w14:textId="77777777" w:rsidR="00687B04" w:rsidRPr="00A824F9" w:rsidRDefault="00687B04" w:rsidP="00D9721A">
            <w:r w:rsidRPr="00A824F9">
              <w:t> </w:t>
            </w:r>
          </w:p>
        </w:tc>
        <w:tc>
          <w:tcPr>
            <w:tcW w:w="1809" w:type="dxa"/>
            <w:noWrap/>
            <w:hideMark/>
          </w:tcPr>
          <w:p w14:paraId="7BAC30CC" w14:textId="77777777" w:rsidR="00687B04" w:rsidRPr="00A824F9" w:rsidRDefault="00687B04" w:rsidP="00D9721A">
            <w:r w:rsidRPr="00A824F9">
              <w:t> </w:t>
            </w:r>
          </w:p>
        </w:tc>
        <w:tc>
          <w:tcPr>
            <w:tcW w:w="1172" w:type="dxa"/>
            <w:noWrap/>
            <w:hideMark/>
          </w:tcPr>
          <w:p w14:paraId="17D90F6D" w14:textId="77777777" w:rsidR="00687B04" w:rsidRPr="00A824F9" w:rsidRDefault="00687B04" w:rsidP="00D9721A">
            <w:r w:rsidRPr="00A824F9">
              <w:t> </w:t>
            </w:r>
          </w:p>
        </w:tc>
        <w:tc>
          <w:tcPr>
            <w:tcW w:w="1093" w:type="dxa"/>
            <w:noWrap/>
            <w:hideMark/>
          </w:tcPr>
          <w:p w14:paraId="7D319240" w14:textId="77777777" w:rsidR="00687B04" w:rsidRPr="00A824F9" w:rsidRDefault="00687B04" w:rsidP="00D9721A">
            <w:r w:rsidRPr="00A824F9">
              <w:t> </w:t>
            </w:r>
          </w:p>
        </w:tc>
      </w:tr>
      <w:tr w:rsidR="00687B04" w:rsidRPr="00A824F9" w14:paraId="43907FC2" w14:textId="77777777" w:rsidTr="00D9721A">
        <w:trPr>
          <w:trHeight w:val="3150"/>
        </w:trPr>
        <w:tc>
          <w:tcPr>
            <w:tcW w:w="666" w:type="dxa"/>
            <w:hideMark/>
          </w:tcPr>
          <w:p w14:paraId="1CE06E95" w14:textId="77777777" w:rsidR="00687B04" w:rsidRPr="00A824F9" w:rsidRDefault="00687B04" w:rsidP="00D9721A">
            <w:r w:rsidRPr="00A824F9">
              <w:t>50</w:t>
            </w:r>
          </w:p>
        </w:tc>
        <w:tc>
          <w:tcPr>
            <w:tcW w:w="934" w:type="dxa"/>
            <w:hideMark/>
          </w:tcPr>
          <w:p w14:paraId="68FEFBCE" w14:textId="77777777" w:rsidR="00687B04" w:rsidRPr="00A824F9" w:rsidRDefault="00687B04" w:rsidP="00D9721A">
            <w:r w:rsidRPr="00A824F9">
              <w:t>34740</w:t>
            </w:r>
          </w:p>
        </w:tc>
        <w:tc>
          <w:tcPr>
            <w:tcW w:w="2351" w:type="dxa"/>
            <w:hideMark/>
          </w:tcPr>
          <w:p w14:paraId="190EF816" w14:textId="77777777" w:rsidR="00687B04" w:rsidRPr="00A824F9" w:rsidRDefault="00687B04" w:rsidP="00D9721A">
            <w:r w:rsidRPr="00A824F9">
              <w:t>Коловозни застор од асфалт бетона.</w:t>
            </w:r>
            <w:r w:rsidRPr="00A824F9">
              <w:br/>
              <w:t>Израда заштитног слоја хидроизолације од асфалтбетона АБ 8, дебљине 3</w:t>
            </w:r>
            <w:proofErr w:type="gramStart"/>
            <w:r w:rsidRPr="00A824F9">
              <w:t>,0</w:t>
            </w:r>
            <w:proofErr w:type="gramEnd"/>
            <w:r w:rsidRPr="00A824F9">
              <w:t xml:space="preserve"> cm, фракције из дробљеног кречњачког камена.</w:t>
            </w:r>
            <w:r w:rsidRPr="00A824F9">
              <w:br/>
              <w:t>l=65,24 m, b=6,6 m,</w:t>
            </w:r>
            <w:r w:rsidRPr="00A824F9">
              <w:br/>
              <w:t>А=65,24x6,6=430,58</w:t>
            </w:r>
          </w:p>
        </w:tc>
        <w:tc>
          <w:tcPr>
            <w:tcW w:w="755" w:type="dxa"/>
            <w:noWrap/>
            <w:hideMark/>
          </w:tcPr>
          <w:p w14:paraId="6E502D32" w14:textId="77777777" w:rsidR="00687B04" w:rsidRPr="00A824F9" w:rsidRDefault="00687B04" w:rsidP="00D9721A">
            <w:r w:rsidRPr="00A824F9">
              <w:t>m</w:t>
            </w:r>
            <w:r w:rsidRPr="00A824F9">
              <w:rPr>
                <w:vertAlign w:val="superscript"/>
              </w:rPr>
              <w:t>2</w:t>
            </w:r>
          </w:p>
        </w:tc>
        <w:tc>
          <w:tcPr>
            <w:tcW w:w="896" w:type="dxa"/>
            <w:noWrap/>
            <w:hideMark/>
          </w:tcPr>
          <w:p w14:paraId="14E2C2C4" w14:textId="77777777" w:rsidR="00687B04" w:rsidRPr="00A824F9" w:rsidRDefault="00687B04" w:rsidP="00D9721A">
            <w:r w:rsidRPr="00A824F9">
              <w:t>430.58</w:t>
            </w:r>
          </w:p>
        </w:tc>
        <w:tc>
          <w:tcPr>
            <w:tcW w:w="1340" w:type="dxa"/>
            <w:noWrap/>
            <w:hideMark/>
          </w:tcPr>
          <w:p w14:paraId="5A568662" w14:textId="77777777" w:rsidR="00687B04" w:rsidRPr="00A824F9" w:rsidRDefault="00687B04" w:rsidP="00D9721A">
            <w:r w:rsidRPr="00A824F9">
              <w:t> </w:t>
            </w:r>
          </w:p>
        </w:tc>
        <w:tc>
          <w:tcPr>
            <w:tcW w:w="1809" w:type="dxa"/>
            <w:noWrap/>
            <w:hideMark/>
          </w:tcPr>
          <w:p w14:paraId="446E4BBF" w14:textId="77777777" w:rsidR="00687B04" w:rsidRPr="00A824F9" w:rsidRDefault="00687B04" w:rsidP="00D9721A">
            <w:r w:rsidRPr="00A824F9">
              <w:t> </w:t>
            </w:r>
          </w:p>
        </w:tc>
        <w:tc>
          <w:tcPr>
            <w:tcW w:w="1172" w:type="dxa"/>
            <w:noWrap/>
            <w:hideMark/>
          </w:tcPr>
          <w:p w14:paraId="565CB8AD" w14:textId="77777777" w:rsidR="00687B04" w:rsidRPr="00A824F9" w:rsidRDefault="00687B04" w:rsidP="00D9721A">
            <w:r w:rsidRPr="00A824F9">
              <w:t> </w:t>
            </w:r>
          </w:p>
        </w:tc>
        <w:tc>
          <w:tcPr>
            <w:tcW w:w="1093" w:type="dxa"/>
            <w:noWrap/>
            <w:hideMark/>
          </w:tcPr>
          <w:p w14:paraId="3E2599F7" w14:textId="77777777" w:rsidR="00687B04" w:rsidRPr="00A824F9" w:rsidRDefault="00687B04" w:rsidP="00D9721A">
            <w:r w:rsidRPr="00A824F9">
              <w:t> </w:t>
            </w:r>
          </w:p>
        </w:tc>
      </w:tr>
      <w:tr w:rsidR="00687B04" w:rsidRPr="00A824F9" w14:paraId="07A00FCE" w14:textId="77777777" w:rsidTr="00D9721A">
        <w:trPr>
          <w:trHeight w:val="2835"/>
        </w:trPr>
        <w:tc>
          <w:tcPr>
            <w:tcW w:w="666" w:type="dxa"/>
            <w:hideMark/>
          </w:tcPr>
          <w:p w14:paraId="198205F4" w14:textId="77777777" w:rsidR="00687B04" w:rsidRPr="00A824F9" w:rsidRDefault="00687B04" w:rsidP="00D9721A">
            <w:r w:rsidRPr="00A824F9">
              <w:lastRenderedPageBreak/>
              <w:t>51</w:t>
            </w:r>
          </w:p>
        </w:tc>
        <w:tc>
          <w:tcPr>
            <w:tcW w:w="934" w:type="dxa"/>
            <w:hideMark/>
          </w:tcPr>
          <w:p w14:paraId="2C2B1844" w14:textId="77777777" w:rsidR="00687B04" w:rsidRPr="00A824F9" w:rsidRDefault="00687B04" w:rsidP="00D9721A">
            <w:r w:rsidRPr="00A824F9">
              <w:t> </w:t>
            </w:r>
          </w:p>
        </w:tc>
        <w:tc>
          <w:tcPr>
            <w:tcW w:w="2351" w:type="dxa"/>
            <w:hideMark/>
          </w:tcPr>
          <w:p w14:paraId="0C4EAC24" w14:textId="77777777" w:rsidR="00687B04" w:rsidRPr="00A824F9" w:rsidRDefault="00687B04" w:rsidP="00D9721A">
            <w:r w:rsidRPr="00A824F9">
              <w:t xml:space="preserve">Израда хабајућег слоја коловоза од битуменског мастикса DBm 16s од дрољеног материјала од еруптивног камена и полимерног битумена. Дебљина слоја 6,0 cm. </w:t>
            </w:r>
            <w:r w:rsidRPr="00A824F9">
              <w:br/>
              <w:t>l=65,24 m, b=6,6 m,</w:t>
            </w:r>
            <w:r w:rsidRPr="00A824F9">
              <w:br/>
              <w:t>А=65,24xз6,6=430,58</w:t>
            </w:r>
          </w:p>
        </w:tc>
        <w:tc>
          <w:tcPr>
            <w:tcW w:w="755" w:type="dxa"/>
            <w:noWrap/>
            <w:hideMark/>
          </w:tcPr>
          <w:p w14:paraId="412EA6D6" w14:textId="77777777" w:rsidR="00687B04" w:rsidRPr="00A824F9" w:rsidRDefault="00687B04" w:rsidP="00D9721A">
            <w:r w:rsidRPr="00A824F9">
              <w:t>m</w:t>
            </w:r>
            <w:r w:rsidRPr="00A824F9">
              <w:rPr>
                <w:vertAlign w:val="superscript"/>
              </w:rPr>
              <w:t>2</w:t>
            </w:r>
          </w:p>
        </w:tc>
        <w:tc>
          <w:tcPr>
            <w:tcW w:w="896" w:type="dxa"/>
            <w:noWrap/>
            <w:hideMark/>
          </w:tcPr>
          <w:p w14:paraId="35C33DB4" w14:textId="77777777" w:rsidR="00687B04" w:rsidRPr="00A824F9" w:rsidRDefault="00687B04" w:rsidP="00D9721A">
            <w:r w:rsidRPr="00A824F9">
              <w:t>430.58</w:t>
            </w:r>
          </w:p>
        </w:tc>
        <w:tc>
          <w:tcPr>
            <w:tcW w:w="1340" w:type="dxa"/>
            <w:noWrap/>
            <w:hideMark/>
          </w:tcPr>
          <w:p w14:paraId="1E22F3B1" w14:textId="77777777" w:rsidR="00687B04" w:rsidRPr="00A824F9" w:rsidRDefault="00687B04" w:rsidP="00D9721A">
            <w:r w:rsidRPr="00A824F9">
              <w:t> </w:t>
            </w:r>
          </w:p>
        </w:tc>
        <w:tc>
          <w:tcPr>
            <w:tcW w:w="1809" w:type="dxa"/>
            <w:noWrap/>
            <w:hideMark/>
          </w:tcPr>
          <w:p w14:paraId="3DEB83D9" w14:textId="77777777" w:rsidR="00687B04" w:rsidRPr="00A824F9" w:rsidRDefault="00687B04" w:rsidP="00D9721A">
            <w:r w:rsidRPr="00A824F9">
              <w:t> </w:t>
            </w:r>
          </w:p>
        </w:tc>
        <w:tc>
          <w:tcPr>
            <w:tcW w:w="1172" w:type="dxa"/>
            <w:noWrap/>
            <w:hideMark/>
          </w:tcPr>
          <w:p w14:paraId="0F2DFEAA" w14:textId="77777777" w:rsidR="00687B04" w:rsidRPr="00A824F9" w:rsidRDefault="00687B04" w:rsidP="00D9721A">
            <w:r w:rsidRPr="00A824F9">
              <w:t> </w:t>
            </w:r>
          </w:p>
        </w:tc>
        <w:tc>
          <w:tcPr>
            <w:tcW w:w="1093" w:type="dxa"/>
            <w:noWrap/>
            <w:hideMark/>
          </w:tcPr>
          <w:p w14:paraId="728F89A2" w14:textId="77777777" w:rsidR="00687B04" w:rsidRPr="00A824F9" w:rsidRDefault="00687B04" w:rsidP="00D9721A">
            <w:r w:rsidRPr="00A824F9">
              <w:t> </w:t>
            </w:r>
          </w:p>
        </w:tc>
      </w:tr>
      <w:tr w:rsidR="00687B04" w:rsidRPr="00A824F9" w14:paraId="5EECB55C" w14:textId="77777777" w:rsidTr="00D9721A">
        <w:trPr>
          <w:trHeight w:val="1260"/>
        </w:trPr>
        <w:tc>
          <w:tcPr>
            <w:tcW w:w="666" w:type="dxa"/>
            <w:hideMark/>
          </w:tcPr>
          <w:p w14:paraId="228B005E" w14:textId="77777777" w:rsidR="00687B04" w:rsidRPr="00A824F9" w:rsidRDefault="00687B04" w:rsidP="00D9721A">
            <w:r w:rsidRPr="00A824F9">
              <w:t> </w:t>
            </w:r>
          </w:p>
        </w:tc>
        <w:tc>
          <w:tcPr>
            <w:tcW w:w="934" w:type="dxa"/>
            <w:hideMark/>
          </w:tcPr>
          <w:p w14:paraId="4999E845" w14:textId="77777777" w:rsidR="00687B04" w:rsidRPr="00A824F9" w:rsidRDefault="00687B04" w:rsidP="00D9721A">
            <w:r w:rsidRPr="00A824F9">
              <w:t>34770</w:t>
            </w:r>
          </w:p>
        </w:tc>
        <w:tc>
          <w:tcPr>
            <w:tcW w:w="2351" w:type="dxa"/>
            <w:hideMark/>
          </w:tcPr>
          <w:p w14:paraId="30707BE7" w14:textId="77777777" w:rsidR="00687B04" w:rsidRPr="00A824F9" w:rsidRDefault="00687B04" w:rsidP="00D9721A">
            <w:r w:rsidRPr="00A824F9">
              <w:t>Израда и затварање спојница на асфалту уз дилатационе справе и уз ивичњаке и венце на пешачким стазама</w:t>
            </w:r>
          </w:p>
        </w:tc>
        <w:tc>
          <w:tcPr>
            <w:tcW w:w="755" w:type="dxa"/>
            <w:noWrap/>
            <w:hideMark/>
          </w:tcPr>
          <w:p w14:paraId="664E28C7" w14:textId="77777777" w:rsidR="00687B04" w:rsidRPr="00A824F9" w:rsidRDefault="00687B04" w:rsidP="00D9721A">
            <w:r w:rsidRPr="00A824F9">
              <w:t> </w:t>
            </w:r>
          </w:p>
        </w:tc>
        <w:tc>
          <w:tcPr>
            <w:tcW w:w="896" w:type="dxa"/>
            <w:noWrap/>
            <w:hideMark/>
          </w:tcPr>
          <w:p w14:paraId="5F7F4EA8" w14:textId="77777777" w:rsidR="00687B04" w:rsidRPr="00A824F9" w:rsidRDefault="00687B04" w:rsidP="00D9721A">
            <w:r w:rsidRPr="00A824F9">
              <w:t> </w:t>
            </w:r>
          </w:p>
        </w:tc>
        <w:tc>
          <w:tcPr>
            <w:tcW w:w="1340" w:type="dxa"/>
            <w:noWrap/>
            <w:hideMark/>
          </w:tcPr>
          <w:p w14:paraId="31F9603E" w14:textId="77777777" w:rsidR="00687B04" w:rsidRPr="00A824F9" w:rsidRDefault="00687B04" w:rsidP="00D9721A">
            <w:r w:rsidRPr="00A824F9">
              <w:t> </w:t>
            </w:r>
          </w:p>
        </w:tc>
        <w:tc>
          <w:tcPr>
            <w:tcW w:w="1809" w:type="dxa"/>
            <w:noWrap/>
            <w:hideMark/>
          </w:tcPr>
          <w:p w14:paraId="46EE02DD" w14:textId="77777777" w:rsidR="00687B04" w:rsidRPr="00A824F9" w:rsidRDefault="00687B04" w:rsidP="00D9721A">
            <w:r w:rsidRPr="00A824F9">
              <w:t> </w:t>
            </w:r>
          </w:p>
        </w:tc>
        <w:tc>
          <w:tcPr>
            <w:tcW w:w="1172" w:type="dxa"/>
            <w:noWrap/>
            <w:hideMark/>
          </w:tcPr>
          <w:p w14:paraId="33F0B80B" w14:textId="77777777" w:rsidR="00687B04" w:rsidRPr="00A824F9" w:rsidRDefault="00687B04" w:rsidP="00D9721A">
            <w:r w:rsidRPr="00A824F9">
              <w:t> </w:t>
            </w:r>
          </w:p>
        </w:tc>
        <w:tc>
          <w:tcPr>
            <w:tcW w:w="1093" w:type="dxa"/>
            <w:noWrap/>
            <w:hideMark/>
          </w:tcPr>
          <w:p w14:paraId="34D15D15" w14:textId="77777777" w:rsidR="00687B04" w:rsidRPr="00A824F9" w:rsidRDefault="00687B04" w:rsidP="00D9721A">
            <w:r w:rsidRPr="00A824F9">
              <w:t> </w:t>
            </w:r>
          </w:p>
        </w:tc>
      </w:tr>
      <w:tr w:rsidR="00687B04" w:rsidRPr="00A824F9" w14:paraId="52DD8FB4" w14:textId="77777777" w:rsidTr="00D9721A">
        <w:trPr>
          <w:trHeight w:val="2205"/>
        </w:trPr>
        <w:tc>
          <w:tcPr>
            <w:tcW w:w="666" w:type="dxa"/>
            <w:hideMark/>
          </w:tcPr>
          <w:p w14:paraId="39F6763F" w14:textId="77777777" w:rsidR="00687B04" w:rsidRPr="00A824F9" w:rsidRDefault="00687B04" w:rsidP="00D9721A">
            <w:r w:rsidRPr="00A824F9">
              <w:t>52</w:t>
            </w:r>
          </w:p>
        </w:tc>
        <w:tc>
          <w:tcPr>
            <w:tcW w:w="934" w:type="dxa"/>
            <w:hideMark/>
          </w:tcPr>
          <w:p w14:paraId="3F2310F9" w14:textId="77777777" w:rsidR="00687B04" w:rsidRPr="00A824F9" w:rsidRDefault="00687B04" w:rsidP="00D9721A">
            <w:r w:rsidRPr="00A824F9">
              <w:t>34770.1.1.</w:t>
            </w:r>
          </w:p>
        </w:tc>
        <w:tc>
          <w:tcPr>
            <w:tcW w:w="2351" w:type="dxa"/>
            <w:hideMark/>
          </w:tcPr>
          <w:p w14:paraId="3F4F023D" w14:textId="77777777" w:rsidR="00687B04" w:rsidRPr="00A824F9" w:rsidRDefault="00687B04" w:rsidP="00D9721A">
            <w:r w:rsidRPr="00A824F9">
              <w:t>На асфалту уз ивичњаке и уз дилатационе справе.</w:t>
            </w:r>
            <w:r w:rsidRPr="00A824F9">
              <w:br/>
              <w:t xml:space="preserve">Обрада и затварање спојнице </w:t>
            </w:r>
            <w:proofErr w:type="gramStart"/>
            <w:r w:rsidRPr="00A824F9">
              <w:t>између  асфалта</w:t>
            </w:r>
            <w:proofErr w:type="gramEnd"/>
            <w:r w:rsidRPr="00A824F9">
              <w:t xml:space="preserve"> коловоза и ивичњака. Попуњавање се изводи битуменском масом. </w:t>
            </w:r>
            <w:r w:rsidRPr="00A824F9">
              <w:br/>
              <w:t>l=73,7x2</w:t>
            </w:r>
          </w:p>
        </w:tc>
        <w:tc>
          <w:tcPr>
            <w:tcW w:w="755" w:type="dxa"/>
            <w:noWrap/>
            <w:hideMark/>
          </w:tcPr>
          <w:p w14:paraId="5515B992" w14:textId="77777777" w:rsidR="00687B04" w:rsidRPr="00A824F9" w:rsidRDefault="00687B04" w:rsidP="00D9721A">
            <w:r w:rsidRPr="00A824F9">
              <w:t>m</w:t>
            </w:r>
            <w:r w:rsidRPr="00A824F9">
              <w:rPr>
                <w:vertAlign w:val="superscript"/>
              </w:rPr>
              <w:t>1</w:t>
            </w:r>
          </w:p>
        </w:tc>
        <w:tc>
          <w:tcPr>
            <w:tcW w:w="896" w:type="dxa"/>
            <w:noWrap/>
            <w:hideMark/>
          </w:tcPr>
          <w:p w14:paraId="3D7D06F5" w14:textId="77777777" w:rsidR="00687B04" w:rsidRPr="00A824F9" w:rsidRDefault="00687B04" w:rsidP="00D9721A">
            <w:r w:rsidRPr="00A824F9">
              <w:t>152.20</w:t>
            </w:r>
          </w:p>
        </w:tc>
        <w:tc>
          <w:tcPr>
            <w:tcW w:w="1340" w:type="dxa"/>
            <w:noWrap/>
            <w:hideMark/>
          </w:tcPr>
          <w:p w14:paraId="0080B495" w14:textId="77777777" w:rsidR="00687B04" w:rsidRPr="00A824F9" w:rsidRDefault="00687B04" w:rsidP="00D9721A">
            <w:r w:rsidRPr="00A824F9">
              <w:t> </w:t>
            </w:r>
          </w:p>
        </w:tc>
        <w:tc>
          <w:tcPr>
            <w:tcW w:w="1809" w:type="dxa"/>
            <w:noWrap/>
            <w:hideMark/>
          </w:tcPr>
          <w:p w14:paraId="649C67DB" w14:textId="77777777" w:rsidR="00687B04" w:rsidRPr="00A824F9" w:rsidRDefault="00687B04" w:rsidP="00D9721A">
            <w:r w:rsidRPr="00A824F9">
              <w:t> </w:t>
            </w:r>
          </w:p>
        </w:tc>
        <w:tc>
          <w:tcPr>
            <w:tcW w:w="1172" w:type="dxa"/>
            <w:noWrap/>
            <w:hideMark/>
          </w:tcPr>
          <w:p w14:paraId="5F493172" w14:textId="77777777" w:rsidR="00687B04" w:rsidRPr="00A824F9" w:rsidRDefault="00687B04" w:rsidP="00D9721A">
            <w:r w:rsidRPr="00A824F9">
              <w:t> </w:t>
            </w:r>
          </w:p>
        </w:tc>
        <w:tc>
          <w:tcPr>
            <w:tcW w:w="1093" w:type="dxa"/>
            <w:noWrap/>
            <w:hideMark/>
          </w:tcPr>
          <w:p w14:paraId="15FAD582" w14:textId="77777777" w:rsidR="00687B04" w:rsidRPr="00A824F9" w:rsidRDefault="00687B04" w:rsidP="00D9721A">
            <w:r w:rsidRPr="00A824F9">
              <w:t> </w:t>
            </w:r>
          </w:p>
        </w:tc>
      </w:tr>
      <w:tr w:rsidR="00687B04" w:rsidRPr="00A824F9" w14:paraId="70315A92" w14:textId="77777777" w:rsidTr="00D9721A">
        <w:trPr>
          <w:trHeight w:val="2520"/>
        </w:trPr>
        <w:tc>
          <w:tcPr>
            <w:tcW w:w="666" w:type="dxa"/>
            <w:hideMark/>
          </w:tcPr>
          <w:p w14:paraId="18DEBE11" w14:textId="77777777" w:rsidR="00687B04" w:rsidRPr="00A824F9" w:rsidRDefault="00687B04" w:rsidP="00D9721A">
            <w:r w:rsidRPr="00A824F9">
              <w:t>53</w:t>
            </w:r>
          </w:p>
        </w:tc>
        <w:tc>
          <w:tcPr>
            <w:tcW w:w="934" w:type="dxa"/>
            <w:hideMark/>
          </w:tcPr>
          <w:p w14:paraId="342E4534" w14:textId="77777777" w:rsidR="00687B04" w:rsidRPr="00A824F9" w:rsidRDefault="00687B04" w:rsidP="00D9721A">
            <w:r w:rsidRPr="00A824F9">
              <w:t>34770.1.2.</w:t>
            </w:r>
          </w:p>
        </w:tc>
        <w:tc>
          <w:tcPr>
            <w:tcW w:w="2351" w:type="dxa"/>
            <w:hideMark/>
          </w:tcPr>
          <w:p w14:paraId="6E21AA1D" w14:textId="77777777" w:rsidR="00687B04" w:rsidRPr="00A824F9" w:rsidRDefault="00687B04" w:rsidP="00D9721A">
            <w:r w:rsidRPr="00A824F9">
              <w:t>На пешачким стазама и око сливника</w:t>
            </w:r>
            <w:r w:rsidRPr="00A824F9">
              <w:br/>
              <w:t xml:space="preserve">Обрада и затварање спојнице између ивичњака и бетона пешачке стазе. Попуњавање се изводи вештачком </w:t>
            </w:r>
            <w:proofErr w:type="gramStart"/>
            <w:r w:rsidRPr="00A824F9">
              <w:t>органском  масом</w:t>
            </w:r>
            <w:proofErr w:type="gramEnd"/>
            <w:r w:rsidRPr="00A824F9">
              <w:t>.</w:t>
            </w:r>
            <w:r w:rsidRPr="00A824F9">
              <w:br/>
              <w:t xml:space="preserve">l=73,7x2+4x1,2=152,2 </w:t>
            </w:r>
          </w:p>
        </w:tc>
        <w:tc>
          <w:tcPr>
            <w:tcW w:w="755" w:type="dxa"/>
            <w:noWrap/>
            <w:hideMark/>
          </w:tcPr>
          <w:p w14:paraId="1C880CA7" w14:textId="77777777" w:rsidR="00687B04" w:rsidRPr="00A824F9" w:rsidRDefault="00687B04" w:rsidP="00D9721A">
            <w:r w:rsidRPr="00A824F9">
              <w:t>m</w:t>
            </w:r>
            <w:r w:rsidRPr="00A824F9">
              <w:rPr>
                <w:vertAlign w:val="superscript"/>
              </w:rPr>
              <w:t>1</w:t>
            </w:r>
          </w:p>
        </w:tc>
        <w:tc>
          <w:tcPr>
            <w:tcW w:w="896" w:type="dxa"/>
            <w:noWrap/>
            <w:hideMark/>
          </w:tcPr>
          <w:p w14:paraId="2A5A2EB9" w14:textId="77777777" w:rsidR="00687B04" w:rsidRPr="00A824F9" w:rsidRDefault="00687B04" w:rsidP="00D9721A">
            <w:r w:rsidRPr="00A824F9">
              <w:t>152.20</w:t>
            </w:r>
          </w:p>
        </w:tc>
        <w:tc>
          <w:tcPr>
            <w:tcW w:w="1340" w:type="dxa"/>
            <w:noWrap/>
            <w:hideMark/>
          </w:tcPr>
          <w:p w14:paraId="60BF30B1" w14:textId="77777777" w:rsidR="00687B04" w:rsidRPr="00A824F9" w:rsidRDefault="00687B04" w:rsidP="00D9721A">
            <w:r w:rsidRPr="00A824F9">
              <w:t> </w:t>
            </w:r>
          </w:p>
        </w:tc>
        <w:tc>
          <w:tcPr>
            <w:tcW w:w="1809" w:type="dxa"/>
            <w:noWrap/>
            <w:hideMark/>
          </w:tcPr>
          <w:p w14:paraId="21BBED10" w14:textId="77777777" w:rsidR="00687B04" w:rsidRPr="00A824F9" w:rsidRDefault="00687B04" w:rsidP="00D9721A">
            <w:r w:rsidRPr="00A824F9">
              <w:t> </w:t>
            </w:r>
          </w:p>
        </w:tc>
        <w:tc>
          <w:tcPr>
            <w:tcW w:w="1172" w:type="dxa"/>
            <w:noWrap/>
            <w:hideMark/>
          </w:tcPr>
          <w:p w14:paraId="418254D5" w14:textId="77777777" w:rsidR="00687B04" w:rsidRPr="00A824F9" w:rsidRDefault="00687B04" w:rsidP="00D9721A">
            <w:r w:rsidRPr="00A824F9">
              <w:t> </w:t>
            </w:r>
          </w:p>
        </w:tc>
        <w:tc>
          <w:tcPr>
            <w:tcW w:w="1093" w:type="dxa"/>
            <w:noWrap/>
            <w:hideMark/>
          </w:tcPr>
          <w:p w14:paraId="3FFD36F0" w14:textId="77777777" w:rsidR="00687B04" w:rsidRPr="00A824F9" w:rsidRDefault="00687B04" w:rsidP="00D9721A">
            <w:r w:rsidRPr="00A824F9">
              <w:t> </w:t>
            </w:r>
          </w:p>
        </w:tc>
      </w:tr>
      <w:tr w:rsidR="00687B04" w:rsidRPr="00A824F9" w14:paraId="4D76B7BC" w14:textId="77777777" w:rsidTr="00D9721A">
        <w:trPr>
          <w:trHeight w:val="1260"/>
        </w:trPr>
        <w:tc>
          <w:tcPr>
            <w:tcW w:w="666" w:type="dxa"/>
            <w:hideMark/>
          </w:tcPr>
          <w:p w14:paraId="306C7486" w14:textId="77777777" w:rsidR="00687B04" w:rsidRPr="00A824F9" w:rsidRDefault="00687B04" w:rsidP="00D9721A">
            <w:r w:rsidRPr="00A824F9">
              <w:t>54</w:t>
            </w:r>
          </w:p>
        </w:tc>
        <w:tc>
          <w:tcPr>
            <w:tcW w:w="934" w:type="dxa"/>
            <w:hideMark/>
          </w:tcPr>
          <w:p w14:paraId="4BBEF84B" w14:textId="77777777" w:rsidR="00687B04" w:rsidRPr="00A824F9" w:rsidRDefault="00687B04" w:rsidP="00D9721A">
            <w:r w:rsidRPr="00A824F9">
              <w:t>34790</w:t>
            </w:r>
          </w:p>
        </w:tc>
        <w:tc>
          <w:tcPr>
            <w:tcW w:w="2351" w:type="dxa"/>
            <w:hideMark/>
          </w:tcPr>
          <w:p w14:paraId="78483740" w14:textId="77777777" w:rsidR="00687B04" w:rsidRPr="00A824F9" w:rsidRDefault="00687B04" w:rsidP="00D9721A">
            <w:r w:rsidRPr="00A824F9">
              <w:t>Испитивање готовог моста.</w:t>
            </w:r>
            <w:r w:rsidRPr="00A824F9">
              <w:br/>
              <w:t>Испитивање носивости надвожњака пробним оптерећењем.</w:t>
            </w:r>
          </w:p>
        </w:tc>
        <w:tc>
          <w:tcPr>
            <w:tcW w:w="755" w:type="dxa"/>
            <w:noWrap/>
            <w:hideMark/>
          </w:tcPr>
          <w:p w14:paraId="057C8292" w14:textId="77777777" w:rsidR="00687B04" w:rsidRPr="00A824F9" w:rsidRDefault="00687B04" w:rsidP="00D9721A">
            <w:proofErr w:type="gramStart"/>
            <w:r w:rsidRPr="00A824F9">
              <w:t>ком</w:t>
            </w:r>
            <w:proofErr w:type="gramEnd"/>
            <w:r w:rsidRPr="00A824F9">
              <w:t>.</w:t>
            </w:r>
          </w:p>
        </w:tc>
        <w:tc>
          <w:tcPr>
            <w:tcW w:w="896" w:type="dxa"/>
            <w:noWrap/>
            <w:hideMark/>
          </w:tcPr>
          <w:p w14:paraId="14A9D94F" w14:textId="77777777" w:rsidR="00687B04" w:rsidRPr="00A824F9" w:rsidRDefault="00687B04" w:rsidP="00D9721A">
            <w:r w:rsidRPr="00A824F9">
              <w:t>1.00</w:t>
            </w:r>
          </w:p>
        </w:tc>
        <w:tc>
          <w:tcPr>
            <w:tcW w:w="1340" w:type="dxa"/>
            <w:noWrap/>
            <w:hideMark/>
          </w:tcPr>
          <w:p w14:paraId="53025D00" w14:textId="77777777" w:rsidR="00687B04" w:rsidRPr="00A824F9" w:rsidRDefault="00687B04" w:rsidP="00D9721A">
            <w:r w:rsidRPr="00A824F9">
              <w:t> </w:t>
            </w:r>
          </w:p>
        </w:tc>
        <w:tc>
          <w:tcPr>
            <w:tcW w:w="1809" w:type="dxa"/>
            <w:noWrap/>
            <w:hideMark/>
          </w:tcPr>
          <w:p w14:paraId="1CB6B6C6" w14:textId="77777777" w:rsidR="00687B04" w:rsidRPr="00A824F9" w:rsidRDefault="00687B04" w:rsidP="00D9721A">
            <w:r w:rsidRPr="00A824F9">
              <w:t> </w:t>
            </w:r>
          </w:p>
        </w:tc>
        <w:tc>
          <w:tcPr>
            <w:tcW w:w="1172" w:type="dxa"/>
            <w:noWrap/>
            <w:hideMark/>
          </w:tcPr>
          <w:p w14:paraId="288E8161" w14:textId="77777777" w:rsidR="00687B04" w:rsidRPr="00A824F9" w:rsidRDefault="00687B04" w:rsidP="00D9721A">
            <w:r w:rsidRPr="00A824F9">
              <w:t> </w:t>
            </w:r>
          </w:p>
        </w:tc>
        <w:tc>
          <w:tcPr>
            <w:tcW w:w="1093" w:type="dxa"/>
            <w:noWrap/>
            <w:hideMark/>
          </w:tcPr>
          <w:p w14:paraId="7E062998" w14:textId="77777777" w:rsidR="00687B04" w:rsidRPr="00A824F9" w:rsidRDefault="00687B04" w:rsidP="00D9721A">
            <w:r w:rsidRPr="00A824F9">
              <w:t> </w:t>
            </w:r>
          </w:p>
        </w:tc>
      </w:tr>
      <w:tr w:rsidR="00687B04" w:rsidRPr="00A824F9" w14:paraId="708E2FFE" w14:textId="77777777" w:rsidTr="00D9721A">
        <w:trPr>
          <w:trHeight w:val="315"/>
        </w:trPr>
        <w:tc>
          <w:tcPr>
            <w:tcW w:w="8751" w:type="dxa"/>
            <w:gridSpan w:val="7"/>
            <w:hideMark/>
          </w:tcPr>
          <w:p w14:paraId="5E738987" w14:textId="77777777" w:rsidR="00687B04" w:rsidRPr="00A824F9" w:rsidRDefault="00687B04" w:rsidP="00D9721A">
            <w:pPr>
              <w:jc w:val="right"/>
            </w:pPr>
            <w:r w:rsidRPr="00A824F9">
              <w:t>УКУПНО (34700)</w:t>
            </w:r>
          </w:p>
        </w:tc>
        <w:tc>
          <w:tcPr>
            <w:tcW w:w="1172" w:type="dxa"/>
            <w:shd w:val="clear" w:color="auto" w:fill="D9D9D9" w:themeFill="background1" w:themeFillShade="D9"/>
            <w:noWrap/>
            <w:hideMark/>
          </w:tcPr>
          <w:p w14:paraId="116FDEE8" w14:textId="77777777" w:rsidR="00687B04" w:rsidRPr="00A824F9" w:rsidRDefault="00687B04" w:rsidP="00D9721A">
            <w:r w:rsidRPr="00A824F9">
              <w:t> </w:t>
            </w:r>
          </w:p>
        </w:tc>
        <w:tc>
          <w:tcPr>
            <w:tcW w:w="1093" w:type="dxa"/>
            <w:shd w:val="clear" w:color="auto" w:fill="D9D9D9" w:themeFill="background1" w:themeFillShade="D9"/>
            <w:noWrap/>
            <w:hideMark/>
          </w:tcPr>
          <w:p w14:paraId="0BC71C1D" w14:textId="77777777" w:rsidR="00687B04" w:rsidRPr="00A824F9" w:rsidRDefault="00687B04" w:rsidP="00D9721A">
            <w:r w:rsidRPr="00A824F9">
              <w:t> </w:t>
            </w:r>
          </w:p>
        </w:tc>
      </w:tr>
      <w:tr w:rsidR="00687B04" w:rsidRPr="00A824F9" w14:paraId="2FE5A3B5" w14:textId="77777777" w:rsidTr="00D9721A">
        <w:trPr>
          <w:trHeight w:val="315"/>
        </w:trPr>
        <w:tc>
          <w:tcPr>
            <w:tcW w:w="8751" w:type="dxa"/>
            <w:gridSpan w:val="7"/>
            <w:hideMark/>
          </w:tcPr>
          <w:p w14:paraId="19D40A9A" w14:textId="77777777" w:rsidR="00687B04" w:rsidRPr="00A824F9" w:rsidRDefault="00687B04" w:rsidP="00D9721A">
            <w:pPr>
              <w:jc w:val="right"/>
            </w:pPr>
            <w:r w:rsidRPr="00A824F9">
              <w:t xml:space="preserve">УКУПНО  - Мост на km 3+808.41 - прелаз (Миљкутски пут) </w:t>
            </w:r>
          </w:p>
        </w:tc>
        <w:tc>
          <w:tcPr>
            <w:tcW w:w="1172" w:type="dxa"/>
            <w:shd w:val="clear" w:color="auto" w:fill="D9D9D9" w:themeFill="background1" w:themeFillShade="D9"/>
            <w:noWrap/>
            <w:hideMark/>
          </w:tcPr>
          <w:p w14:paraId="76A77C00" w14:textId="77777777" w:rsidR="00687B04" w:rsidRPr="00A824F9" w:rsidRDefault="00687B04" w:rsidP="00D9721A">
            <w:r w:rsidRPr="00A824F9">
              <w:t> </w:t>
            </w:r>
          </w:p>
        </w:tc>
        <w:tc>
          <w:tcPr>
            <w:tcW w:w="1093" w:type="dxa"/>
            <w:shd w:val="clear" w:color="auto" w:fill="D9D9D9" w:themeFill="background1" w:themeFillShade="D9"/>
            <w:noWrap/>
            <w:hideMark/>
          </w:tcPr>
          <w:p w14:paraId="124D05D6" w14:textId="77777777" w:rsidR="00687B04" w:rsidRPr="00A824F9" w:rsidRDefault="00687B04" w:rsidP="00D9721A">
            <w:r w:rsidRPr="00A824F9">
              <w:t> </w:t>
            </w:r>
          </w:p>
        </w:tc>
      </w:tr>
      <w:tr w:rsidR="00687B04" w:rsidRPr="00A824F9" w14:paraId="26494B2A" w14:textId="77777777" w:rsidTr="00D9721A">
        <w:trPr>
          <w:trHeight w:val="315"/>
        </w:trPr>
        <w:tc>
          <w:tcPr>
            <w:tcW w:w="11016" w:type="dxa"/>
            <w:gridSpan w:val="9"/>
            <w:shd w:val="clear" w:color="auto" w:fill="FBE4D5" w:themeFill="accent2" w:themeFillTint="33"/>
            <w:noWrap/>
            <w:hideMark/>
          </w:tcPr>
          <w:p w14:paraId="17C61CBD" w14:textId="77777777" w:rsidR="00687B04" w:rsidRPr="00A824F9" w:rsidRDefault="00687B04" w:rsidP="00D9721A">
            <w:r w:rsidRPr="00A824F9">
              <w:lastRenderedPageBreak/>
              <w:t>40000 - САОБРАЋАЈНО Т</w:t>
            </w:r>
            <w:r>
              <w:t xml:space="preserve">ЕХНИЧКА СИГНАЛИЗАЦИЈА И ОПРЕМА </w:t>
            </w:r>
          </w:p>
        </w:tc>
      </w:tr>
      <w:tr w:rsidR="00687B04" w:rsidRPr="00A824F9" w14:paraId="664BE8D5" w14:textId="77777777" w:rsidTr="00D9721A">
        <w:trPr>
          <w:trHeight w:val="315"/>
        </w:trPr>
        <w:tc>
          <w:tcPr>
            <w:tcW w:w="11016" w:type="dxa"/>
            <w:gridSpan w:val="9"/>
            <w:shd w:val="clear" w:color="auto" w:fill="FBE4D5" w:themeFill="accent2" w:themeFillTint="33"/>
            <w:noWrap/>
            <w:hideMark/>
          </w:tcPr>
          <w:p w14:paraId="64D54F31" w14:textId="77777777" w:rsidR="00687B04" w:rsidRPr="00A824F9" w:rsidRDefault="00687B04" w:rsidP="00D9721A">
            <w:r w:rsidRPr="00A824F9">
              <w:t>40000 -САОБРАЋАЈНО ТЕХНИЧКА СИГНАЛИЗ</w:t>
            </w:r>
            <w:r>
              <w:t xml:space="preserve">АЦИЈА И ОПРЕМА - МИЉКУТСКИ ПУТ </w:t>
            </w:r>
          </w:p>
        </w:tc>
      </w:tr>
      <w:tr w:rsidR="00687B04" w:rsidRPr="00A824F9" w14:paraId="34CD796E" w14:textId="77777777" w:rsidTr="00D9721A">
        <w:trPr>
          <w:trHeight w:val="1260"/>
        </w:trPr>
        <w:tc>
          <w:tcPr>
            <w:tcW w:w="666" w:type="dxa"/>
            <w:shd w:val="clear" w:color="auto" w:fill="D9D9D9" w:themeFill="background1" w:themeFillShade="D9"/>
            <w:hideMark/>
          </w:tcPr>
          <w:p w14:paraId="09303203" w14:textId="77777777" w:rsidR="00687B04" w:rsidRPr="00A824F9" w:rsidRDefault="00687B04" w:rsidP="00D9721A">
            <w:r w:rsidRPr="00A824F9">
              <w:t>Редни број</w:t>
            </w:r>
          </w:p>
        </w:tc>
        <w:tc>
          <w:tcPr>
            <w:tcW w:w="934" w:type="dxa"/>
            <w:shd w:val="clear" w:color="auto" w:fill="D9D9D9" w:themeFill="background1" w:themeFillShade="D9"/>
            <w:hideMark/>
          </w:tcPr>
          <w:p w14:paraId="18FB4F85" w14:textId="77777777" w:rsidR="00687B04" w:rsidRPr="00A824F9" w:rsidRDefault="00687B04" w:rsidP="00D9721A">
            <w:r w:rsidRPr="00A824F9">
              <w:t>Бр. позиције у Техничким условима</w:t>
            </w:r>
          </w:p>
        </w:tc>
        <w:tc>
          <w:tcPr>
            <w:tcW w:w="2351" w:type="dxa"/>
            <w:shd w:val="clear" w:color="auto" w:fill="D9D9D9" w:themeFill="background1" w:themeFillShade="D9"/>
            <w:hideMark/>
          </w:tcPr>
          <w:p w14:paraId="7C265E28" w14:textId="77777777" w:rsidR="00687B04" w:rsidRPr="00A824F9" w:rsidRDefault="00687B04" w:rsidP="00D9721A">
            <w:r w:rsidRPr="00A824F9">
              <w:t>Опис позиције</w:t>
            </w:r>
          </w:p>
        </w:tc>
        <w:tc>
          <w:tcPr>
            <w:tcW w:w="755" w:type="dxa"/>
            <w:shd w:val="clear" w:color="auto" w:fill="D9D9D9" w:themeFill="background1" w:themeFillShade="D9"/>
            <w:hideMark/>
          </w:tcPr>
          <w:p w14:paraId="66F71140" w14:textId="77777777" w:rsidR="00687B04" w:rsidRPr="00A824F9" w:rsidRDefault="00687B04" w:rsidP="00D9721A">
            <w:r w:rsidRPr="00A824F9">
              <w:t>Јед.мере</w:t>
            </w:r>
          </w:p>
        </w:tc>
        <w:tc>
          <w:tcPr>
            <w:tcW w:w="896" w:type="dxa"/>
            <w:shd w:val="clear" w:color="auto" w:fill="D9D9D9" w:themeFill="background1" w:themeFillShade="D9"/>
            <w:hideMark/>
          </w:tcPr>
          <w:p w14:paraId="2F5DB3AB" w14:textId="77777777" w:rsidR="00687B04" w:rsidRPr="00A824F9" w:rsidRDefault="00687B04" w:rsidP="00D9721A">
            <w:r w:rsidRPr="00A824F9">
              <w:t>Количина</w:t>
            </w:r>
          </w:p>
        </w:tc>
        <w:tc>
          <w:tcPr>
            <w:tcW w:w="1340" w:type="dxa"/>
            <w:shd w:val="clear" w:color="auto" w:fill="D9D9D9" w:themeFill="background1" w:themeFillShade="D9"/>
            <w:hideMark/>
          </w:tcPr>
          <w:p w14:paraId="38C284C8" w14:textId="77777777" w:rsidR="00687B04" w:rsidRPr="00A824F9" w:rsidRDefault="00687B04" w:rsidP="00D9721A">
            <w:r w:rsidRPr="00A824F9">
              <w:t>Јед.цена</w:t>
            </w:r>
            <w:r w:rsidRPr="00A824F9">
              <w:br/>
              <w:t>(без ПДВ-а)</w:t>
            </w:r>
          </w:p>
        </w:tc>
        <w:tc>
          <w:tcPr>
            <w:tcW w:w="1809" w:type="dxa"/>
            <w:shd w:val="clear" w:color="auto" w:fill="D9D9D9" w:themeFill="background1" w:themeFillShade="D9"/>
            <w:hideMark/>
          </w:tcPr>
          <w:p w14:paraId="196CC872" w14:textId="77777777" w:rsidR="00687B04" w:rsidRPr="00A824F9" w:rsidRDefault="00687B04" w:rsidP="00D9721A">
            <w:r w:rsidRPr="00A824F9">
              <w:t>Јед.цена</w:t>
            </w:r>
            <w:r w:rsidRPr="00A824F9">
              <w:br/>
              <w:t>(са ПДВ-ом)</w:t>
            </w:r>
          </w:p>
        </w:tc>
        <w:tc>
          <w:tcPr>
            <w:tcW w:w="1172" w:type="dxa"/>
            <w:shd w:val="clear" w:color="auto" w:fill="D9D9D9" w:themeFill="background1" w:themeFillShade="D9"/>
            <w:hideMark/>
          </w:tcPr>
          <w:p w14:paraId="7D528471"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61AFEABF" w14:textId="77777777" w:rsidR="00687B04" w:rsidRPr="00A824F9" w:rsidRDefault="00687B04" w:rsidP="00D9721A">
            <w:r w:rsidRPr="00A824F9">
              <w:t>Износ</w:t>
            </w:r>
            <w:r w:rsidRPr="00A824F9">
              <w:br/>
              <w:t>(са ПДВ-ом)</w:t>
            </w:r>
          </w:p>
        </w:tc>
      </w:tr>
      <w:tr w:rsidR="00687B04" w:rsidRPr="00A824F9" w14:paraId="04856B5A" w14:textId="77777777" w:rsidTr="00D9721A">
        <w:trPr>
          <w:trHeight w:val="315"/>
        </w:trPr>
        <w:tc>
          <w:tcPr>
            <w:tcW w:w="666" w:type="dxa"/>
            <w:shd w:val="clear" w:color="auto" w:fill="D9D9D9" w:themeFill="background1" w:themeFillShade="D9"/>
            <w:hideMark/>
          </w:tcPr>
          <w:p w14:paraId="49B834D9" w14:textId="77777777" w:rsidR="00687B04" w:rsidRPr="00A824F9" w:rsidRDefault="00687B04" w:rsidP="00D9721A">
            <w:r w:rsidRPr="00A824F9">
              <w:t>[1]</w:t>
            </w:r>
          </w:p>
        </w:tc>
        <w:tc>
          <w:tcPr>
            <w:tcW w:w="934" w:type="dxa"/>
            <w:shd w:val="clear" w:color="auto" w:fill="D9D9D9" w:themeFill="background1" w:themeFillShade="D9"/>
            <w:hideMark/>
          </w:tcPr>
          <w:p w14:paraId="3AD0320A" w14:textId="77777777" w:rsidR="00687B04" w:rsidRPr="00A824F9" w:rsidRDefault="00687B04" w:rsidP="00D9721A">
            <w:r w:rsidRPr="00A824F9">
              <w:t>[2]</w:t>
            </w:r>
          </w:p>
        </w:tc>
        <w:tc>
          <w:tcPr>
            <w:tcW w:w="2351" w:type="dxa"/>
            <w:shd w:val="clear" w:color="auto" w:fill="D9D9D9" w:themeFill="background1" w:themeFillShade="D9"/>
            <w:hideMark/>
          </w:tcPr>
          <w:p w14:paraId="601C6EDD" w14:textId="77777777" w:rsidR="00687B04" w:rsidRPr="00A824F9" w:rsidRDefault="00687B04" w:rsidP="00D9721A">
            <w:r w:rsidRPr="00A824F9">
              <w:t>[3]</w:t>
            </w:r>
          </w:p>
        </w:tc>
        <w:tc>
          <w:tcPr>
            <w:tcW w:w="755" w:type="dxa"/>
            <w:shd w:val="clear" w:color="auto" w:fill="D9D9D9" w:themeFill="background1" w:themeFillShade="D9"/>
            <w:hideMark/>
          </w:tcPr>
          <w:p w14:paraId="3DD60E32" w14:textId="77777777" w:rsidR="00687B04" w:rsidRPr="00A824F9" w:rsidRDefault="00687B04" w:rsidP="00D9721A">
            <w:r w:rsidRPr="00A824F9">
              <w:t>[4]</w:t>
            </w:r>
          </w:p>
        </w:tc>
        <w:tc>
          <w:tcPr>
            <w:tcW w:w="896" w:type="dxa"/>
            <w:shd w:val="clear" w:color="auto" w:fill="D9D9D9" w:themeFill="background1" w:themeFillShade="D9"/>
            <w:hideMark/>
          </w:tcPr>
          <w:p w14:paraId="57EB5BF2" w14:textId="77777777" w:rsidR="00687B04" w:rsidRPr="00A824F9" w:rsidRDefault="00687B04" w:rsidP="00D9721A">
            <w:r w:rsidRPr="00A824F9">
              <w:t>[5]</w:t>
            </w:r>
          </w:p>
        </w:tc>
        <w:tc>
          <w:tcPr>
            <w:tcW w:w="1340" w:type="dxa"/>
            <w:shd w:val="clear" w:color="auto" w:fill="D9D9D9" w:themeFill="background1" w:themeFillShade="D9"/>
            <w:hideMark/>
          </w:tcPr>
          <w:p w14:paraId="7B332D33" w14:textId="77777777" w:rsidR="00687B04" w:rsidRPr="00A824F9" w:rsidRDefault="00687B04" w:rsidP="00D9721A">
            <w:r w:rsidRPr="00A824F9">
              <w:t>[6]</w:t>
            </w:r>
          </w:p>
        </w:tc>
        <w:tc>
          <w:tcPr>
            <w:tcW w:w="1809" w:type="dxa"/>
            <w:shd w:val="clear" w:color="auto" w:fill="D9D9D9" w:themeFill="background1" w:themeFillShade="D9"/>
            <w:hideMark/>
          </w:tcPr>
          <w:p w14:paraId="7559F902" w14:textId="77777777" w:rsidR="00687B04" w:rsidRPr="00A824F9" w:rsidRDefault="00687B04" w:rsidP="00D9721A">
            <w:r w:rsidRPr="00A824F9">
              <w:t>[7]</w:t>
            </w:r>
          </w:p>
        </w:tc>
        <w:tc>
          <w:tcPr>
            <w:tcW w:w="1172" w:type="dxa"/>
            <w:shd w:val="clear" w:color="auto" w:fill="D9D9D9" w:themeFill="background1" w:themeFillShade="D9"/>
            <w:hideMark/>
          </w:tcPr>
          <w:p w14:paraId="17B2A8C1" w14:textId="77777777" w:rsidR="00687B04" w:rsidRPr="00A824F9" w:rsidRDefault="00687B04" w:rsidP="00D9721A">
            <w:r w:rsidRPr="00A824F9">
              <w:t>[8]=5x6</w:t>
            </w:r>
          </w:p>
        </w:tc>
        <w:tc>
          <w:tcPr>
            <w:tcW w:w="1093" w:type="dxa"/>
            <w:shd w:val="clear" w:color="auto" w:fill="D9D9D9" w:themeFill="background1" w:themeFillShade="D9"/>
            <w:hideMark/>
          </w:tcPr>
          <w:p w14:paraId="3C00C4A9" w14:textId="77777777" w:rsidR="00687B04" w:rsidRPr="00A824F9" w:rsidRDefault="00687B04" w:rsidP="00D9721A">
            <w:r w:rsidRPr="00A824F9">
              <w:t>[9]=5x7</w:t>
            </w:r>
          </w:p>
        </w:tc>
      </w:tr>
      <w:tr w:rsidR="00687B04" w:rsidRPr="00A824F9" w14:paraId="5FA9677F" w14:textId="77777777" w:rsidTr="00D9721A">
        <w:trPr>
          <w:trHeight w:val="315"/>
        </w:trPr>
        <w:tc>
          <w:tcPr>
            <w:tcW w:w="666" w:type="dxa"/>
            <w:noWrap/>
            <w:hideMark/>
          </w:tcPr>
          <w:p w14:paraId="0D741B03" w14:textId="77777777" w:rsidR="00687B04" w:rsidRPr="00A824F9" w:rsidRDefault="00687B04" w:rsidP="00D9721A">
            <w:r w:rsidRPr="00A824F9">
              <w:t> </w:t>
            </w:r>
          </w:p>
        </w:tc>
        <w:tc>
          <w:tcPr>
            <w:tcW w:w="934" w:type="dxa"/>
            <w:hideMark/>
          </w:tcPr>
          <w:p w14:paraId="3A3D0839" w14:textId="77777777" w:rsidR="00687B04" w:rsidRPr="00A824F9" w:rsidRDefault="00687B04" w:rsidP="00D9721A">
            <w:r w:rsidRPr="00A824F9">
              <w:t>41000</w:t>
            </w:r>
          </w:p>
        </w:tc>
        <w:tc>
          <w:tcPr>
            <w:tcW w:w="9416" w:type="dxa"/>
            <w:gridSpan w:val="7"/>
            <w:hideMark/>
          </w:tcPr>
          <w:p w14:paraId="52714D25" w14:textId="77777777" w:rsidR="00687B04" w:rsidRPr="00A824F9" w:rsidRDefault="00687B04" w:rsidP="00D9721A">
            <w:r w:rsidRPr="00A824F9">
              <w:t>ЕЛЕМЕНТИ ВЕРТИКАЛНЕ СИГНАЛИЗАЦИЈЕ</w:t>
            </w:r>
          </w:p>
        </w:tc>
      </w:tr>
      <w:tr w:rsidR="00687B04" w:rsidRPr="00A824F9" w14:paraId="38B839F5" w14:textId="77777777" w:rsidTr="00D9721A">
        <w:trPr>
          <w:trHeight w:val="630"/>
        </w:trPr>
        <w:tc>
          <w:tcPr>
            <w:tcW w:w="666" w:type="dxa"/>
            <w:hideMark/>
          </w:tcPr>
          <w:p w14:paraId="00F451ED" w14:textId="77777777" w:rsidR="00687B04" w:rsidRPr="00A824F9" w:rsidRDefault="00687B04" w:rsidP="00D9721A">
            <w:r w:rsidRPr="00A824F9">
              <w:t> </w:t>
            </w:r>
          </w:p>
        </w:tc>
        <w:tc>
          <w:tcPr>
            <w:tcW w:w="934" w:type="dxa"/>
            <w:hideMark/>
          </w:tcPr>
          <w:p w14:paraId="37F79BF5" w14:textId="77777777" w:rsidR="00687B04" w:rsidRPr="00A824F9" w:rsidRDefault="00687B04" w:rsidP="00D9721A">
            <w:r w:rsidRPr="00A824F9">
              <w:t>41010</w:t>
            </w:r>
          </w:p>
        </w:tc>
        <w:tc>
          <w:tcPr>
            <w:tcW w:w="2351" w:type="dxa"/>
            <w:hideMark/>
          </w:tcPr>
          <w:p w14:paraId="3126DBF3" w14:textId="77777777" w:rsidR="00687B04" w:rsidRPr="00A824F9" w:rsidRDefault="00687B04" w:rsidP="00D9721A">
            <w:r w:rsidRPr="00A824F9">
              <w:t>СТАНДАРДНИ САОБРАЋАЈНИ ЗНАКОВИ</w:t>
            </w:r>
          </w:p>
        </w:tc>
        <w:tc>
          <w:tcPr>
            <w:tcW w:w="755" w:type="dxa"/>
            <w:noWrap/>
            <w:hideMark/>
          </w:tcPr>
          <w:p w14:paraId="3AD0C555" w14:textId="77777777" w:rsidR="00687B04" w:rsidRPr="00A824F9" w:rsidRDefault="00687B04" w:rsidP="00D9721A">
            <w:r w:rsidRPr="00A824F9">
              <w:t> </w:t>
            </w:r>
          </w:p>
        </w:tc>
        <w:tc>
          <w:tcPr>
            <w:tcW w:w="896" w:type="dxa"/>
            <w:noWrap/>
            <w:hideMark/>
          </w:tcPr>
          <w:p w14:paraId="762F0F5D" w14:textId="77777777" w:rsidR="00687B04" w:rsidRPr="00A824F9" w:rsidRDefault="00687B04" w:rsidP="00D9721A">
            <w:r w:rsidRPr="00A824F9">
              <w:t> </w:t>
            </w:r>
          </w:p>
        </w:tc>
        <w:tc>
          <w:tcPr>
            <w:tcW w:w="1340" w:type="dxa"/>
            <w:noWrap/>
            <w:hideMark/>
          </w:tcPr>
          <w:p w14:paraId="066D598D" w14:textId="77777777" w:rsidR="00687B04" w:rsidRPr="00A824F9" w:rsidRDefault="00687B04" w:rsidP="00D9721A">
            <w:r w:rsidRPr="00A824F9">
              <w:t> </w:t>
            </w:r>
          </w:p>
        </w:tc>
        <w:tc>
          <w:tcPr>
            <w:tcW w:w="1809" w:type="dxa"/>
            <w:noWrap/>
            <w:hideMark/>
          </w:tcPr>
          <w:p w14:paraId="2C1125F4" w14:textId="77777777" w:rsidR="00687B04" w:rsidRPr="00A824F9" w:rsidRDefault="00687B04" w:rsidP="00D9721A">
            <w:r w:rsidRPr="00A824F9">
              <w:t> </w:t>
            </w:r>
          </w:p>
        </w:tc>
        <w:tc>
          <w:tcPr>
            <w:tcW w:w="1172" w:type="dxa"/>
            <w:noWrap/>
            <w:hideMark/>
          </w:tcPr>
          <w:p w14:paraId="28E9D02B" w14:textId="77777777" w:rsidR="00687B04" w:rsidRPr="00A824F9" w:rsidRDefault="00687B04" w:rsidP="00D9721A">
            <w:r w:rsidRPr="00A824F9">
              <w:t> </w:t>
            </w:r>
          </w:p>
        </w:tc>
        <w:tc>
          <w:tcPr>
            <w:tcW w:w="1093" w:type="dxa"/>
            <w:noWrap/>
            <w:hideMark/>
          </w:tcPr>
          <w:p w14:paraId="2CE3C2E3" w14:textId="77777777" w:rsidR="00687B04" w:rsidRPr="00A824F9" w:rsidRDefault="00687B04" w:rsidP="00D9721A">
            <w:r w:rsidRPr="00A824F9">
              <w:t> </w:t>
            </w:r>
          </w:p>
        </w:tc>
      </w:tr>
      <w:tr w:rsidR="00687B04" w:rsidRPr="00A824F9" w14:paraId="4825BD57" w14:textId="77777777" w:rsidTr="00D9721A">
        <w:trPr>
          <w:trHeight w:val="630"/>
        </w:trPr>
        <w:tc>
          <w:tcPr>
            <w:tcW w:w="666" w:type="dxa"/>
            <w:hideMark/>
          </w:tcPr>
          <w:p w14:paraId="0E944E63" w14:textId="77777777" w:rsidR="00687B04" w:rsidRPr="00A824F9" w:rsidRDefault="00687B04" w:rsidP="00D9721A">
            <w:r w:rsidRPr="00A824F9">
              <w:t>55</w:t>
            </w:r>
          </w:p>
        </w:tc>
        <w:tc>
          <w:tcPr>
            <w:tcW w:w="934" w:type="dxa"/>
            <w:hideMark/>
          </w:tcPr>
          <w:p w14:paraId="6A8FF265" w14:textId="77777777" w:rsidR="00687B04" w:rsidRPr="00A824F9" w:rsidRDefault="00687B04" w:rsidP="00D9721A">
            <w:r w:rsidRPr="00A824F9">
              <w:t> </w:t>
            </w:r>
          </w:p>
        </w:tc>
        <w:tc>
          <w:tcPr>
            <w:tcW w:w="2351" w:type="dxa"/>
            <w:hideMark/>
          </w:tcPr>
          <w:p w14:paraId="2F530301" w14:textId="77777777" w:rsidR="00687B04" w:rsidRPr="00A824F9" w:rsidRDefault="00687B04" w:rsidP="00D9721A">
            <w:r w:rsidRPr="00A824F9">
              <w:t>Округла пречника 600 mm, класа II</w:t>
            </w:r>
          </w:p>
        </w:tc>
        <w:tc>
          <w:tcPr>
            <w:tcW w:w="755" w:type="dxa"/>
            <w:noWrap/>
            <w:hideMark/>
          </w:tcPr>
          <w:p w14:paraId="1EA70FF0" w14:textId="77777777" w:rsidR="00687B04" w:rsidRPr="00A824F9" w:rsidRDefault="00687B04" w:rsidP="00D9721A">
            <w:r w:rsidRPr="00A824F9">
              <w:t>ком</w:t>
            </w:r>
          </w:p>
        </w:tc>
        <w:tc>
          <w:tcPr>
            <w:tcW w:w="896" w:type="dxa"/>
            <w:noWrap/>
            <w:hideMark/>
          </w:tcPr>
          <w:p w14:paraId="0A1B241C" w14:textId="77777777" w:rsidR="00687B04" w:rsidRPr="00A824F9" w:rsidRDefault="00687B04" w:rsidP="00D9721A">
            <w:r w:rsidRPr="00A824F9">
              <w:t>6.00</w:t>
            </w:r>
          </w:p>
        </w:tc>
        <w:tc>
          <w:tcPr>
            <w:tcW w:w="1340" w:type="dxa"/>
            <w:noWrap/>
            <w:hideMark/>
          </w:tcPr>
          <w:p w14:paraId="4E45094F" w14:textId="77777777" w:rsidR="00687B04" w:rsidRPr="00A824F9" w:rsidRDefault="00687B04" w:rsidP="00D9721A">
            <w:r w:rsidRPr="00A824F9">
              <w:t> </w:t>
            </w:r>
          </w:p>
        </w:tc>
        <w:tc>
          <w:tcPr>
            <w:tcW w:w="1809" w:type="dxa"/>
            <w:noWrap/>
            <w:hideMark/>
          </w:tcPr>
          <w:p w14:paraId="4982EBF2" w14:textId="77777777" w:rsidR="00687B04" w:rsidRPr="00A824F9" w:rsidRDefault="00687B04" w:rsidP="00D9721A">
            <w:r w:rsidRPr="00A824F9">
              <w:t> </w:t>
            </w:r>
          </w:p>
        </w:tc>
        <w:tc>
          <w:tcPr>
            <w:tcW w:w="1172" w:type="dxa"/>
            <w:noWrap/>
            <w:hideMark/>
          </w:tcPr>
          <w:p w14:paraId="3EA2915C" w14:textId="77777777" w:rsidR="00687B04" w:rsidRPr="00A824F9" w:rsidRDefault="00687B04" w:rsidP="00D9721A">
            <w:r w:rsidRPr="00A824F9">
              <w:t> </w:t>
            </w:r>
          </w:p>
        </w:tc>
        <w:tc>
          <w:tcPr>
            <w:tcW w:w="1093" w:type="dxa"/>
            <w:noWrap/>
            <w:hideMark/>
          </w:tcPr>
          <w:p w14:paraId="7DAF4638" w14:textId="77777777" w:rsidR="00687B04" w:rsidRPr="00A824F9" w:rsidRDefault="00687B04" w:rsidP="00D9721A">
            <w:r w:rsidRPr="00A824F9">
              <w:t> </w:t>
            </w:r>
          </w:p>
        </w:tc>
      </w:tr>
      <w:tr w:rsidR="00687B04" w:rsidRPr="00A824F9" w14:paraId="327D7F5F" w14:textId="77777777" w:rsidTr="00D9721A">
        <w:trPr>
          <w:trHeight w:val="315"/>
        </w:trPr>
        <w:tc>
          <w:tcPr>
            <w:tcW w:w="666" w:type="dxa"/>
            <w:hideMark/>
          </w:tcPr>
          <w:p w14:paraId="6ADD9B21" w14:textId="77777777" w:rsidR="00687B04" w:rsidRPr="00A824F9" w:rsidRDefault="00687B04" w:rsidP="00D9721A">
            <w:r w:rsidRPr="00A824F9">
              <w:t> </w:t>
            </w:r>
          </w:p>
        </w:tc>
        <w:tc>
          <w:tcPr>
            <w:tcW w:w="934" w:type="dxa"/>
            <w:noWrap/>
            <w:hideMark/>
          </w:tcPr>
          <w:p w14:paraId="529529BD" w14:textId="77777777" w:rsidR="00687B04" w:rsidRPr="00A824F9" w:rsidRDefault="00687B04" w:rsidP="00D9721A">
            <w:r w:rsidRPr="00A824F9">
              <w:t>41030</w:t>
            </w:r>
          </w:p>
        </w:tc>
        <w:tc>
          <w:tcPr>
            <w:tcW w:w="2351" w:type="dxa"/>
            <w:hideMark/>
          </w:tcPr>
          <w:p w14:paraId="3F6F0F1A" w14:textId="77777777" w:rsidR="00687B04" w:rsidRPr="00A824F9" w:rsidRDefault="00687B04" w:rsidP="00D9721A">
            <w:r w:rsidRPr="00A824F9">
              <w:t>Носачи саобраћајних знакова</w:t>
            </w:r>
          </w:p>
        </w:tc>
        <w:tc>
          <w:tcPr>
            <w:tcW w:w="755" w:type="dxa"/>
            <w:noWrap/>
            <w:hideMark/>
          </w:tcPr>
          <w:p w14:paraId="22A33150" w14:textId="77777777" w:rsidR="00687B04" w:rsidRPr="00A824F9" w:rsidRDefault="00687B04" w:rsidP="00D9721A">
            <w:r w:rsidRPr="00A824F9">
              <w:t> </w:t>
            </w:r>
          </w:p>
        </w:tc>
        <w:tc>
          <w:tcPr>
            <w:tcW w:w="896" w:type="dxa"/>
            <w:noWrap/>
            <w:hideMark/>
          </w:tcPr>
          <w:p w14:paraId="69A78DDF" w14:textId="77777777" w:rsidR="00687B04" w:rsidRPr="00A824F9" w:rsidRDefault="00687B04" w:rsidP="00D9721A">
            <w:r w:rsidRPr="00A824F9">
              <w:t> </w:t>
            </w:r>
          </w:p>
        </w:tc>
        <w:tc>
          <w:tcPr>
            <w:tcW w:w="1340" w:type="dxa"/>
            <w:noWrap/>
            <w:hideMark/>
          </w:tcPr>
          <w:p w14:paraId="5BFA8C9C" w14:textId="77777777" w:rsidR="00687B04" w:rsidRPr="00A824F9" w:rsidRDefault="00687B04" w:rsidP="00D9721A">
            <w:r w:rsidRPr="00A824F9">
              <w:t> </w:t>
            </w:r>
          </w:p>
        </w:tc>
        <w:tc>
          <w:tcPr>
            <w:tcW w:w="1809" w:type="dxa"/>
            <w:noWrap/>
            <w:hideMark/>
          </w:tcPr>
          <w:p w14:paraId="35F12C64" w14:textId="77777777" w:rsidR="00687B04" w:rsidRPr="00A824F9" w:rsidRDefault="00687B04" w:rsidP="00D9721A">
            <w:r w:rsidRPr="00A824F9">
              <w:t> </w:t>
            </w:r>
          </w:p>
        </w:tc>
        <w:tc>
          <w:tcPr>
            <w:tcW w:w="1172" w:type="dxa"/>
            <w:noWrap/>
            <w:hideMark/>
          </w:tcPr>
          <w:p w14:paraId="0040CB81" w14:textId="77777777" w:rsidR="00687B04" w:rsidRPr="00A824F9" w:rsidRDefault="00687B04" w:rsidP="00D9721A">
            <w:r w:rsidRPr="00A824F9">
              <w:t> </w:t>
            </w:r>
          </w:p>
        </w:tc>
        <w:tc>
          <w:tcPr>
            <w:tcW w:w="1093" w:type="dxa"/>
            <w:noWrap/>
            <w:hideMark/>
          </w:tcPr>
          <w:p w14:paraId="50CBB8CD" w14:textId="77777777" w:rsidR="00687B04" w:rsidRPr="00A824F9" w:rsidRDefault="00687B04" w:rsidP="00D9721A">
            <w:r w:rsidRPr="00A824F9">
              <w:t> </w:t>
            </w:r>
          </w:p>
        </w:tc>
      </w:tr>
      <w:tr w:rsidR="00687B04" w:rsidRPr="00A824F9" w14:paraId="654824F5" w14:textId="77777777" w:rsidTr="00D9721A">
        <w:trPr>
          <w:trHeight w:val="315"/>
        </w:trPr>
        <w:tc>
          <w:tcPr>
            <w:tcW w:w="666" w:type="dxa"/>
            <w:hideMark/>
          </w:tcPr>
          <w:p w14:paraId="138C1AC8" w14:textId="77777777" w:rsidR="00687B04" w:rsidRPr="00A824F9" w:rsidRDefault="00687B04" w:rsidP="00D9721A">
            <w:r w:rsidRPr="00A824F9">
              <w:t> </w:t>
            </w:r>
          </w:p>
        </w:tc>
        <w:tc>
          <w:tcPr>
            <w:tcW w:w="934" w:type="dxa"/>
            <w:noWrap/>
            <w:hideMark/>
          </w:tcPr>
          <w:p w14:paraId="00EC3823" w14:textId="77777777" w:rsidR="00687B04" w:rsidRPr="00A824F9" w:rsidRDefault="00687B04" w:rsidP="00D9721A">
            <w:r w:rsidRPr="00A824F9">
              <w:t> </w:t>
            </w:r>
          </w:p>
        </w:tc>
        <w:tc>
          <w:tcPr>
            <w:tcW w:w="2351" w:type="dxa"/>
            <w:hideMark/>
          </w:tcPr>
          <w:p w14:paraId="01324327" w14:textId="77777777" w:rsidR="00687B04" w:rsidRPr="00A824F9" w:rsidRDefault="00687B04" w:rsidP="00D9721A">
            <w:r w:rsidRPr="00A824F9">
              <w:t>Једностубни цевни носачи</w:t>
            </w:r>
          </w:p>
        </w:tc>
        <w:tc>
          <w:tcPr>
            <w:tcW w:w="755" w:type="dxa"/>
            <w:noWrap/>
            <w:hideMark/>
          </w:tcPr>
          <w:p w14:paraId="0046D7A2" w14:textId="77777777" w:rsidR="00687B04" w:rsidRPr="00A824F9" w:rsidRDefault="00687B04" w:rsidP="00D9721A">
            <w:r w:rsidRPr="00A824F9">
              <w:t> </w:t>
            </w:r>
          </w:p>
        </w:tc>
        <w:tc>
          <w:tcPr>
            <w:tcW w:w="896" w:type="dxa"/>
            <w:noWrap/>
            <w:hideMark/>
          </w:tcPr>
          <w:p w14:paraId="38CB2420" w14:textId="77777777" w:rsidR="00687B04" w:rsidRPr="00A824F9" w:rsidRDefault="00687B04" w:rsidP="00D9721A">
            <w:r w:rsidRPr="00A824F9">
              <w:t> </w:t>
            </w:r>
          </w:p>
        </w:tc>
        <w:tc>
          <w:tcPr>
            <w:tcW w:w="1340" w:type="dxa"/>
            <w:noWrap/>
            <w:hideMark/>
          </w:tcPr>
          <w:p w14:paraId="6435A8A6" w14:textId="77777777" w:rsidR="00687B04" w:rsidRPr="00A824F9" w:rsidRDefault="00687B04" w:rsidP="00D9721A">
            <w:r w:rsidRPr="00A824F9">
              <w:t> </w:t>
            </w:r>
          </w:p>
        </w:tc>
        <w:tc>
          <w:tcPr>
            <w:tcW w:w="1809" w:type="dxa"/>
            <w:noWrap/>
            <w:hideMark/>
          </w:tcPr>
          <w:p w14:paraId="7993DC4A" w14:textId="77777777" w:rsidR="00687B04" w:rsidRPr="00A824F9" w:rsidRDefault="00687B04" w:rsidP="00D9721A">
            <w:r w:rsidRPr="00A824F9">
              <w:t> </w:t>
            </w:r>
          </w:p>
        </w:tc>
        <w:tc>
          <w:tcPr>
            <w:tcW w:w="1172" w:type="dxa"/>
            <w:noWrap/>
            <w:hideMark/>
          </w:tcPr>
          <w:p w14:paraId="387709FB" w14:textId="77777777" w:rsidR="00687B04" w:rsidRPr="00A824F9" w:rsidRDefault="00687B04" w:rsidP="00D9721A">
            <w:r w:rsidRPr="00A824F9">
              <w:t> </w:t>
            </w:r>
          </w:p>
        </w:tc>
        <w:tc>
          <w:tcPr>
            <w:tcW w:w="1093" w:type="dxa"/>
            <w:noWrap/>
            <w:hideMark/>
          </w:tcPr>
          <w:p w14:paraId="49C6A8D7" w14:textId="77777777" w:rsidR="00687B04" w:rsidRPr="00A824F9" w:rsidRDefault="00687B04" w:rsidP="00D9721A">
            <w:r w:rsidRPr="00A824F9">
              <w:t> </w:t>
            </w:r>
          </w:p>
        </w:tc>
      </w:tr>
      <w:tr w:rsidR="00687B04" w:rsidRPr="00A824F9" w14:paraId="3B178127" w14:textId="77777777" w:rsidTr="00D9721A">
        <w:trPr>
          <w:trHeight w:val="630"/>
        </w:trPr>
        <w:tc>
          <w:tcPr>
            <w:tcW w:w="666" w:type="dxa"/>
            <w:hideMark/>
          </w:tcPr>
          <w:p w14:paraId="1BBEB794" w14:textId="77777777" w:rsidR="00687B04" w:rsidRPr="00A824F9" w:rsidRDefault="00687B04" w:rsidP="00D9721A">
            <w:r w:rsidRPr="00A824F9">
              <w:t>56</w:t>
            </w:r>
          </w:p>
        </w:tc>
        <w:tc>
          <w:tcPr>
            <w:tcW w:w="934" w:type="dxa"/>
            <w:noWrap/>
            <w:hideMark/>
          </w:tcPr>
          <w:p w14:paraId="7E9563CE" w14:textId="77777777" w:rsidR="00687B04" w:rsidRPr="00A824F9" w:rsidRDefault="00687B04" w:rsidP="00D9721A">
            <w:r w:rsidRPr="00A824F9">
              <w:t> </w:t>
            </w:r>
          </w:p>
        </w:tc>
        <w:tc>
          <w:tcPr>
            <w:tcW w:w="2351" w:type="dxa"/>
            <w:hideMark/>
          </w:tcPr>
          <w:p w14:paraId="4422DB22" w14:textId="77777777" w:rsidR="00687B04" w:rsidRPr="00A824F9" w:rsidRDefault="00687B04" w:rsidP="00D9721A">
            <w:r w:rsidRPr="00A824F9">
              <w:t>Једностубни цевни носачи дужине 2600 mm</w:t>
            </w:r>
          </w:p>
        </w:tc>
        <w:tc>
          <w:tcPr>
            <w:tcW w:w="755" w:type="dxa"/>
            <w:noWrap/>
            <w:hideMark/>
          </w:tcPr>
          <w:p w14:paraId="083D8697" w14:textId="77777777" w:rsidR="00687B04" w:rsidRPr="00A824F9" w:rsidRDefault="00687B04" w:rsidP="00D9721A">
            <w:r w:rsidRPr="00A824F9">
              <w:t>ком</w:t>
            </w:r>
          </w:p>
        </w:tc>
        <w:tc>
          <w:tcPr>
            <w:tcW w:w="896" w:type="dxa"/>
            <w:noWrap/>
            <w:hideMark/>
          </w:tcPr>
          <w:p w14:paraId="3B60FD29" w14:textId="77777777" w:rsidR="00687B04" w:rsidRPr="00A824F9" w:rsidRDefault="00687B04" w:rsidP="00D9721A">
            <w:r w:rsidRPr="00A824F9">
              <w:t>2.00</w:t>
            </w:r>
          </w:p>
        </w:tc>
        <w:tc>
          <w:tcPr>
            <w:tcW w:w="1340" w:type="dxa"/>
            <w:noWrap/>
            <w:hideMark/>
          </w:tcPr>
          <w:p w14:paraId="12DCF17A" w14:textId="77777777" w:rsidR="00687B04" w:rsidRPr="00A824F9" w:rsidRDefault="00687B04" w:rsidP="00D9721A">
            <w:r w:rsidRPr="00A824F9">
              <w:t> </w:t>
            </w:r>
          </w:p>
        </w:tc>
        <w:tc>
          <w:tcPr>
            <w:tcW w:w="1809" w:type="dxa"/>
            <w:noWrap/>
            <w:hideMark/>
          </w:tcPr>
          <w:p w14:paraId="41289828" w14:textId="77777777" w:rsidR="00687B04" w:rsidRPr="00A824F9" w:rsidRDefault="00687B04" w:rsidP="00D9721A">
            <w:r w:rsidRPr="00A824F9">
              <w:t> </w:t>
            </w:r>
          </w:p>
        </w:tc>
        <w:tc>
          <w:tcPr>
            <w:tcW w:w="1172" w:type="dxa"/>
            <w:noWrap/>
            <w:hideMark/>
          </w:tcPr>
          <w:p w14:paraId="4D621145" w14:textId="77777777" w:rsidR="00687B04" w:rsidRPr="00A824F9" w:rsidRDefault="00687B04" w:rsidP="00D9721A">
            <w:r w:rsidRPr="00A824F9">
              <w:t> </w:t>
            </w:r>
          </w:p>
        </w:tc>
        <w:tc>
          <w:tcPr>
            <w:tcW w:w="1093" w:type="dxa"/>
            <w:noWrap/>
            <w:hideMark/>
          </w:tcPr>
          <w:p w14:paraId="463D5CA2" w14:textId="77777777" w:rsidR="00687B04" w:rsidRPr="00A824F9" w:rsidRDefault="00687B04" w:rsidP="00D9721A">
            <w:r w:rsidRPr="00A824F9">
              <w:t> </w:t>
            </w:r>
          </w:p>
        </w:tc>
      </w:tr>
      <w:tr w:rsidR="00687B04" w:rsidRPr="00A824F9" w14:paraId="6F0C82FD" w14:textId="77777777" w:rsidTr="00D9721A">
        <w:trPr>
          <w:trHeight w:val="630"/>
        </w:trPr>
        <w:tc>
          <w:tcPr>
            <w:tcW w:w="666" w:type="dxa"/>
            <w:hideMark/>
          </w:tcPr>
          <w:p w14:paraId="0FC287E4" w14:textId="77777777" w:rsidR="00687B04" w:rsidRPr="00A824F9" w:rsidRDefault="00687B04" w:rsidP="00D9721A">
            <w:r w:rsidRPr="00A824F9">
              <w:t>57</w:t>
            </w:r>
          </w:p>
        </w:tc>
        <w:tc>
          <w:tcPr>
            <w:tcW w:w="934" w:type="dxa"/>
            <w:noWrap/>
            <w:hideMark/>
          </w:tcPr>
          <w:p w14:paraId="34E3FDAF" w14:textId="77777777" w:rsidR="00687B04" w:rsidRPr="00A824F9" w:rsidRDefault="00687B04" w:rsidP="00D9721A">
            <w:r w:rsidRPr="00A824F9">
              <w:t> </w:t>
            </w:r>
          </w:p>
        </w:tc>
        <w:tc>
          <w:tcPr>
            <w:tcW w:w="2351" w:type="dxa"/>
            <w:hideMark/>
          </w:tcPr>
          <w:p w14:paraId="298803D5" w14:textId="77777777" w:rsidR="00687B04" w:rsidRPr="00A824F9" w:rsidRDefault="00687B04" w:rsidP="00D9721A">
            <w:r w:rsidRPr="00A824F9">
              <w:t>Једностубни цевни носачи дужине 3200 mm</w:t>
            </w:r>
          </w:p>
        </w:tc>
        <w:tc>
          <w:tcPr>
            <w:tcW w:w="755" w:type="dxa"/>
            <w:noWrap/>
            <w:hideMark/>
          </w:tcPr>
          <w:p w14:paraId="6207D360" w14:textId="77777777" w:rsidR="00687B04" w:rsidRPr="00A824F9" w:rsidRDefault="00687B04" w:rsidP="00D9721A">
            <w:r w:rsidRPr="00A824F9">
              <w:t>ком</w:t>
            </w:r>
          </w:p>
        </w:tc>
        <w:tc>
          <w:tcPr>
            <w:tcW w:w="896" w:type="dxa"/>
            <w:noWrap/>
            <w:hideMark/>
          </w:tcPr>
          <w:p w14:paraId="6144F146" w14:textId="77777777" w:rsidR="00687B04" w:rsidRPr="00A824F9" w:rsidRDefault="00687B04" w:rsidP="00D9721A">
            <w:r w:rsidRPr="00A824F9">
              <w:t>2.00</w:t>
            </w:r>
          </w:p>
        </w:tc>
        <w:tc>
          <w:tcPr>
            <w:tcW w:w="1340" w:type="dxa"/>
            <w:noWrap/>
            <w:hideMark/>
          </w:tcPr>
          <w:p w14:paraId="2CE8FDBF" w14:textId="77777777" w:rsidR="00687B04" w:rsidRPr="00A824F9" w:rsidRDefault="00687B04" w:rsidP="00D9721A">
            <w:r w:rsidRPr="00A824F9">
              <w:t> </w:t>
            </w:r>
          </w:p>
        </w:tc>
        <w:tc>
          <w:tcPr>
            <w:tcW w:w="1809" w:type="dxa"/>
            <w:noWrap/>
            <w:hideMark/>
          </w:tcPr>
          <w:p w14:paraId="015B50C6" w14:textId="77777777" w:rsidR="00687B04" w:rsidRPr="00A824F9" w:rsidRDefault="00687B04" w:rsidP="00D9721A">
            <w:r w:rsidRPr="00A824F9">
              <w:t> </w:t>
            </w:r>
          </w:p>
        </w:tc>
        <w:tc>
          <w:tcPr>
            <w:tcW w:w="1172" w:type="dxa"/>
            <w:noWrap/>
            <w:hideMark/>
          </w:tcPr>
          <w:p w14:paraId="27365AE0" w14:textId="77777777" w:rsidR="00687B04" w:rsidRPr="00A824F9" w:rsidRDefault="00687B04" w:rsidP="00D9721A">
            <w:r w:rsidRPr="00A824F9">
              <w:t> </w:t>
            </w:r>
          </w:p>
        </w:tc>
        <w:tc>
          <w:tcPr>
            <w:tcW w:w="1093" w:type="dxa"/>
            <w:noWrap/>
            <w:hideMark/>
          </w:tcPr>
          <w:p w14:paraId="6B491DE3" w14:textId="77777777" w:rsidR="00687B04" w:rsidRPr="00A824F9" w:rsidRDefault="00687B04" w:rsidP="00D9721A">
            <w:r w:rsidRPr="00A824F9">
              <w:t> </w:t>
            </w:r>
          </w:p>
        </w:tc>
      </w:tr>
      <w:tr w:rsidR="00687B04" w:rsidRPr="00A824F9" w14:paraId="6D477327" w14:textId="77777777" w:rsidTr="00D9721A">
        <w:trPr>
          <w:trHeight w:val="315"/>
        </w:trPr>
        <w:tc>
          <w:tcPr>
            <w:tcW w:w="666" w:type="dxa"/>
            <w:hideMark/>
          </w:tcPr>
          <w:p w14:paraId="4E0A0D55" w14:textId="77777777" w:rsidR="00687B04" w:rsidRPr="00A824F9" w:rsidRDefault="00687B04" w:rsidP="00D9721A">
            <w:r w:rsidRPr="00A824F9">
              <w:t>58</w:t>
            </w:r>
          </w:p>
        </w:tc>
        <w:tc>
          <w:tcPr>
            <w:tcW w:w="934" w:type="dxa"/>
            <w:noWrap/>
            <w:hideMark/>
          </w:tcPr>
          <w:p w14:paraId="72AE6598" w14:textId="77777777" w:rsidR="00687B04" w:rsidRPr="00A824F9" w:rsidRDefault="00687B04" w:rsidP="00D9721A">
            <w:r w:rsidRPr="00A824F9">
              <w:t> </w:t>
            </w:r>
          </w:p>
        </w:tc>
        <w:tc>
          <w:tcPr>
            <w:tcW w:w="2351" w:type="dxa"/>
            <w:hideMark/>
          </w:tcPr>
          <w:p w14:paraId="277C71C1" w14:textId="77777777" w:rsidR="00687B04" w:rsidRPr="00A824F9" w:rsidRDefault="00687B04" w:rsidP="00D9721A">
            <w:r w:rsidRPr="00A824F9">
              <w:t>Бетонске стопе</w:t>
            </w:r>
          </w:p>
        </w:tc>
        <w:tc>
          <w:tcPr>
            <w:tcW w:w="755" w:type="dxa"/>
            <w:noWrap/>
            <w:hideMark/>
          </w:tcPr>
          <w:p w14:paraId="6C24C490" w14:textId="77777777" w:rsidR="00687B04" w:rsidRPr="00A824F9" w:rsidRDefault="00687B04" w:rsidP="00D9721A">
            <w:r w:rsidRPr="00A824F9">
              <w:t>ком</w:t>
            </w:r>
          </w:p>
        </w:tc>
        <w:tc>
          <w:tcPr>
            <w:tcW w:w="896" w:type="dxa"/>
            <w:noWrap/>
            <w:hideMark/>
          </w:tcPr>
          <w:p w14:paraId="5995C524" w14:textId="77777777" w:rsidR="00687B04" w:rsidRPr="00A824F9" w:rsidRDefault="00687B04" w:rsidP="00D9721A">
            <w:r w:rsidRPr="00A824F9">
              <w:t>4.00</w:t>
            </w:r>
          </w:p>
        </w:tc>
        <w:tc>
          <w:tcPr>
            <w:tcW w:w="1340" w:type="dxa"/>
            <w:noWrap/>
            <w:hideMark/>
          </w:tcPr>
          <w:p w14:paraId="61B8E798" w14:textId="77777777" w:rsidR="00687B04" w:rsidRPr="00A824F9" w:rsidRDefault="00687B04" w:rsidP="00D9721A">
            <w:r w:rsidRPr="00A824F9">
              <w:t> </w:t>
            </w:r>
          </w:p>
        </w:tc>
        <w:tc>
          <w:tcPr>
            <w:tcW w:w="1809" w:type="dxa"/>
            <w:noWrap/>
            <w:hideMark/>
          </w:tcPr>
          <w:p w14:paraId="0D99932E" w14:textId="77777777" w:rsidR="00687B04" w:rsidRPr="00A824F9" w:rsidRDefault="00687B04" w:rsidP="00D9721A">
            <w:r w:rsidRPr="00A824F9">
              <w:t> </w:t>
            </w:r>
          </w:p>
        </w:tc>
        <w:tc>
          <w:tcPr>
            <w:tcW w:w="1172" w:type="dxa"/>
            <w:noWrap/>
            <w:hideMark/>
          </w:tcPr>
          <w:p w14:paraId="57B000D5" w14:textId="77777777" w:rsidR="00687B04" w:rsidRPr="00A824F9" w:rsidRDefault="00687B04" w:rsidP="00D9721A">
            <w:r w:rsidRPr="00A824F9">
              <w:t> </w:t>
            </w:r>
          </w:p>
        </w:tc>
        <w:tc>
          <w:tcPr>
            <w:tcW w:w="1093" w:type="dxa"/>
            <w:noWrap/>
            <w:hideMark/>
          </w:tcPr>
          <w:p w14:paraId="161CE344" w14:textId="77777777" w:rsidR="00687B04" w:rsidRPr="00A824F9" w:rsidRDefault="00687B04" w:rsidP="00D9721A">
            <w:r w:rsidRPr="00A824F9">
              <w:t> </w:t>
            </w:r>
          </w:p>
        </w:tc>
      </w:tr>
      <w:tr w:rsidR="00687B04" w:rsidRPr="00A824F9" w14:paraId="7F9F4B1C" w14:textId="77777777" w:rsidTr="00D9721A">
        <w:trPr>
          <w:trHeight w:val="315"/>
        </w:trPr>
        <w:tc>
          <w:tcPr>
            <w:tcW w:w="8751" w:type="dxa"/>
            <w:gridSpan w:val="7"/>
            <w:hideMark/>
          </w:tcPr>
          <w:p w14:paraId="69199BFF" w14:textId="77777777" w:rsidR="00687B04" w:rsidRPr="00A824F9" w:rsidRDefault="00687B04" w:rsidP="00D9721A">
            <w:pPr>
              <w:jc w:val="right"/>
            </w:pPr>
            <w:r w:rsidRPr="00A824F9">
              <w:t>УКУПНО (41000)</w:t>
            </w:r>
          </w:p>
        </w:tc>
        <w:tc>
          <w:tcPr>
            <w:tcW w:w="1172" w:type="dxa"/>
            <w:shd w:val="clear" w:color="auto" w:fill="D9D9D9" w:themeFill="background1" w:themeFillShade="D9"/>
            <w:noWrap/>
            <w:hideMark/>
          </w:tcPr>
          <w:p w14:paraId="16827728" w14:textId="77777777" w:rsidR="00687B04" w:rsidRPr="00A824F9" w:rsidRDefault="00687B04" w:rsidP="00D9721A">
            <w:r w:rsidRPr="00A824F9">
              <w:t> </w:t>
            </w:r>
          </w:p>
        </w:tc>
        <w:tc>
          <w:tcPr>
            <w:tcW w:w="1093" w:type="dxa"/>
            <w:shd w:val="clear" w:color="auto" w:fill="D9D9D9" w:themeFill="background1" w:themeFillShade="D9"/>
            <w:noWrap/>
            <w:hideMark/>
          </w:tcPr>
          <w:p w14:paraId="2621F421" w14:textId="77777777" w:rsidR="00687B04" w:rsidRPr="00A824F9" w:rsidRDefault="00687B04" w:rsidP="00D9721A">
            <w:r w:rsidRPr="00A824F9">
              <w:t> </w:t>
            </w:r>
          </w:p>
        </w:tc>
      </w:tr>
      <w:tr w:rsidR="00687B04" w:rsidRPr="00A824F9" w14:paraId="0C20ABF9" w14:textId="77777777" w:rsidTr="00D9721A">
        <w:trPr>
          <w:trHeight w:val="315"/>
        </w:trPr>
        <w:tc>
          <w:tcPr>
            <w:tcW w:w="666" w:type="dxa"/>
            <w:noWrap/>
            <w:hideMark/>
          </w:tcPr>
          <w:p w14:paraId="1D11690F" w14:textId="77777777" w:rsidR="00687B04" w:rsidRPr="00A824F9" w:rsidRDefault="00687B04" w:rsidP="00D9721A">
            <w:r w:rsidRPr="00A824F9">
              <w:t> </w:t>
            </w:r>
          </w:p>
        </w:tc>
        <w:tc>
          <w:tcPr>
            <w:tcW w:w="934" w:type="dxa"/>
            <w:hideMark/>
          </w:tcPr>
          <w:p w14:paraId="3FF82FE7" w14:textId="77777777" w:rsidR="00687B04" w:rsidRPr="00A824F9" w:rsidRDefault="00687B04" w:rsidP="00D9721A">
            <w:r w:rsidRPr="00A824F9">
              <w:t>42000</w:t>
            </w:r>
          </w:p>
        </w:tc>
        <w:tc>
          <w:tcPr>
            <w:tcW w:w="9416" w:type="dxa"/>
            <w:gridSpan w:val="7"/>
            <w:hideMark/>
          </w:tcPr>
          <w:p w14:paraId="2F528763" w14:textId="77777777" w:rsidR="00687B04" w:rsidRPr="00A824F9" w:rsidRDefault="00687B04" w:rsidP="00D9721A">
            <w:r w:rsidRPr="00A824F9">
              <w:t>ЕЛЕМЕНТИ ОЗНАКА НА ПУТУ</w:t>
            </w:r>
          </w:p>
        </w:tc>
      </w:tr>
      <w:tr w:rsidR="00687B04" w:rsidRPr="00A824F9" w14:paraId="1E876FE5" w14:textId="77777777" w:rsidTr="00D9721A">
        <w:trPr>
          <w:trHeight w:val="315"/>
        </w:trPr>
        <w:tc>
          <w:tcPr>
            <w:tcW w:w="666" w:type="dxa"/>
            <w:hideMark/>
          </w:tcPr>
          <w:p w14:paraId="5C721C1D" w14:textId="77777777" w:rsidR="00687B04" w:rsidRPr="00A824F9" w:rsidRDefault="00687B04" w:rsidP="00D9721A">
            <w:r w:rsidRPr="00A824F9">
              <w:t> </w:t>
            </w:r>
          </w:p>
        </w:tc>
        <w:tc>
          <w:tcPr>
            <w:tcW w:w="934" w:type="dxa"/>
            <w:hideMark/>
          </w:tcPr>
          <w:p w14:paraId="20AD6844" w14:textId="77777777" w:rsidR="00687B04" w:rsidRPr="00A824F9" w:rsidRDefault="00687B04" w:rsidP="00D9721A">
            <w:r w:rsidRPr="00A824F9">
              <w:t>42010</w:t>
            </w:r>
          </w:p>
        </w:tc>
        <w:tc>
          <w:tcPr>
            <w:tcW w:w="2351" w:type="dxa"/>
            <w:hideMark/>
          </w:tcPr>
          <w:p w14:paraId="3785C97A" w14:textId="77777777" w:rsidR="00687B04" w:rsidRPr="00A824F9" w:rsidRDefault="00687B04" w:rsidP="00D9721A">
            <w:r w:rsidRPr="00A824F9">
              <w:t>Подужне ознаке</w:t>
            </w:r>
          </w:p>
        </w:tc>
        <w:tc>
          <w:tcPr>
            <w:tcW w:w="755" w:type="dxa"/>
            <w:hideMark/>
          </w:tcPr>
          <w:p w14:paraId="228F1FD2" w14:textId="77777777" w:rsidR="00687B04" w:rsidRPr="00A824F9" w:rsidRDefault="00687B04" w:rsidP="00D9721A">
            <w:r w:rsidRPr="00A824F9">
              <w:t> </w:t>
            </w:r>
          </w:p>
        </w:tc>
        <w:tc>
          <w:tcPr>
            <w:tcW w:w="896" w:type="dxa"/>
            <w:noWrap/>
            <w:hideMark/>
          </w:tcPr>
          <w:p w14:paraId="67C46E3D" w14:textId="77777777" w:rsidR="00687B04" w:rsidRPr="00A824F9" w:rsidRDefault="00687B04" w:rsidP="00D9721A">
            <w:r w:rsidRPr="00A824F9">
              <w:t> </w:t>
            </w:r>
          </w:p>
        </w:tc>
        <w:tc>
          <w:tcPr>
            <w:tcW w:w="1340" w:type="dxa"/>
            <w:noWrap/>
            <w:hideMark/>
          </w:tcPr>
          <w:p w14:paraId="75C607C7" w14:textId="77777777" w:rsidR="00687B04" w:rsidRPr="00A824F9" w:rsidRDefault="00687B04" w:rsidP="00D9721A">
            <w:r w:rsidRPr="00A824F9">
              <w:t> </w:t>
            </w:r>
          </w:p>
        </w:tc>
        <w:tc>
          <w:tcPr>
            <w:tcW w:w="1809" w:type="dxa"/>
            <w:noWrap/>
            <w:hideMark/>
          </w:tcPr>
          <w:p w14:paraId="49255388" w14:textId="77777777" w:rsidR="00687B04" w:rsidRPr="00A824F9" w:rsidRDefault="00687B04" w:rsidP="00D9721A">
            <w:r w:rsidRPr="00A824F9">
              <w:t> </w:t>
            </w:r>
          </w:p>
        </w:tc>
        <w:tc>
          <w:tcPr>
            <w:tcW w:w="1172" w:type="dxa"/>
            <w:noWrap/>
            <w:hideMark/>
          </w:tcPr>
          <w:p w14:paraId="38025429" w14:textId="77777777" w:rsidR="00687B04" w:rsidRPr="00A824F9" w:rsidRDefault="00687B04" w:rsidP="00D9721A">
            <w:r w:rsidRPr="00A824F9">
              <w:t> </w:t>
            </w:r>
          </w:p>
        </w:tc>
        <w:tc>
          <w:tcPr>
            <w:tcW w:w="1093" w:type="dxa"/>
            <w:noWrap/>
            <w:hideMark/>
          </w:tcPr>
          <w:p w14:paraId="4C6374DF" w14:textId="77777777" w:rsidR="00687B04" w:rsidRPr="00A824F9" w:rsidRDefault="00687B04" w:rsidP="00D9721A">
            <w:r w:rsidRPr="00A824F9">
              <w:t> </w:t>
            </w:r>
          </w:p>
        </w:tc>
      </w:tr>
      <w:tr w:rsidR="00687B04" w:rsidRPr="00A824F9" w14:paraId="66FEE8D3" w14:textId="77777777" w:rsidTr="00D9721A">
        <w:trPr>
          <w:trHeight w:val="630"/>
        </w:trPr>
        <w:tc>
          <w:tcPr>
            <w:tcW w:w="666" w:type="dxa"/>
            <w:hideMark/>
          </w:tcPr>
          <w:p w14:paraId="4CDC78B6" w14:textId="77777777" w:rsidR="00687B04" w:rsidRPr="00A824F9" w:rsidRDefault="00687B04" w:rsidP="00D9721A">
            <w:r w:rsidRPr="00A824F9">
              <w:t>59</w:t>
            </w:r>
          </w:p>
        </w:tc>
        <w:tc>
          <w:tcPr>
            <w:tcW w:w="934" w:type="dxa"/>
            <w:hideMark/>
          </w:tcPr>
          <w:p w14:paraId="410FB3C3" w14:textId="77777777" w:rsidR="00687B04" w:rsidRPr="00A824F9" w:rsidRDefault="00687B04" w:rsidP="00D9721A">
            <w:r w:rsidRPr="00A824F9">
              <w:t> </w:t>
            </w:r>
          </w:p>
        </w:tc>
        <w:tc>
          <w:tcPr>
            <w:tcW w:w="2351" w:type="dxa"/>
            <w:hideMark/>
          </w:tcPr>
          <w:p w14:paraId="12700AEC" w14:textId="77777777" w:rsidR="00687B04" w:rsidRPr="00A824F9" w:rsidRDefault="00687B04" w:rsidP="00D9721A">
            <w:r w:rsidRPr="00A824F9">
              <w:t>Разделне и ивичне линије, путарска боја</w:t>
            </w:r>
          </w:p>
        </w:tc>
        <w:tc>
          <w:tcPr>
            <w:tcW w:w="755" w:type="dxa"/>
            <w:noWrap/>
            <w:hideMark/>
          </w:tcPr>
          <w:p w14:paraId="6F5FB35B" w14:textId="77777777" w:rsidR="00687B04" w:rsidRPr="00A824F9" w:rsidRDefault="00687B04" w:rsidP="00D9721A">
            <w:r w:rsidRPr="00A824F9">
              <w:t>m</w:t>
            </w:r>
            <w:r w:rsidRPr="00A824F9">
              <w:rPr>
                <w:vertAlign w:val="superscript"/>
              </w:rPr>
              <w:t>2</w:t>
            </w:r>
          </w:p>
        </w:tc>
        <w:tc>
          <w:tcPr>
            <w:tcW w:w="896" w:type="dxa"/>
            <w:noWrap/>
            <w:hideMark/>
          </w:tcPr>
          <w:p w14:paraId="4570B008" w14:textId="77777777" w:rsidR="00687B04" w:rsidRPr="00A824F9" w:rsidRDefault="00687B04" w:rsidP="00D9721A">
            <w:r w:rsidRPr="00A824F9">
              <w:t>214.00</w:t>
            </w:r>
          </w:p>
        </w:tc>
        <w:tc>
          <w:tcPr>
            <w:tcW w:w="1340" w:type="dxa"/>
            <w:noWrap/>
            <w:hideMark/>
          </w:tcPr>
          <w:p w14:paraId="0F1DF40F" w14:textId="77777777" w:rsidR="00687B04" w:rsidRPr="00A824F9" w:rsidRDefault="00687B04" w:rsidP="00D9721A">
            <w:r w:rsidRPr="00A824F9">
              <w:t> </w:t>
            </w:r>
          </w:p>
        </w:tc>
        <w:tc>
          <w:tcPr>
            <w:tcW w:w="1809" w:type="dxa"/>
            <w:noWrap/>
            <w:hideMark/>
          </w:tcPr>
          <w:p w14:paraId="0B288C10" w14:textId="77777777" w:rsidR="00687B04" w:rsidRPr="00A824F9" w:rsidRDefault="00687B04" w:rsidP="00D9721A">
            <w:r w:rsidRPr="00A824F9">
              <w:t> </w:t>
            </w:r>
          </w:p>
        </w:tc>
        <w:tc>
          <w:tcPr>
            <w:tcW w:w="1172" w:type="dxa"/>
            <w:noWrap/>
            <w:hideMark/>
          </w:tcPr>
          <w:p w14:paraId="2D920686" w14:textId="77777777" w:rsidR="00687B04" w:rsidRPr="00A824F9" w:rsidRDefault="00687B04" w:rsidP="00D9721A">
            <w:r w:rsidRPr="00A824F9">
              <w:t> </w:t>
            </w:r>
          </w:p>
        </w:tc>
        <w:tc>
          <w:tcPr>
            <w:tcW w:w="1093" w:type="dxa"/>
            <w:noWrap/>
            <w:hideMark/>
          </w:tcPr>
          <w:p w14:paraId="56110BCF" w14:textId="77777777" w:rsidR="00687B04" w:rsidRPr="00A824F9" w:rsidRDefault="00687B04" w:rsidP="00D9721A">
            <w:r w:rsidRPr="00A824F9">
              <w:t> </w:t>
            </w:r>
          </w:p>
        </w:tc>
      </w:tr>
      <w:tr w:rsidR="00687B04" w:rsidRPr="00A824F9" w14:paraId="3276C000" w14:textId="77777777" w:rsidTr="00D9721A">
        <w:trPr>
          <w:trHeight w:val="315"/>
        </w:trPr>
        <w:tc>
          <w:tcPr>
            <w:tcW w:w="8751" w:type="dxa"/>
            <w:gridSpan w:val="7"/>
            <w:hideMark/>
          </w:tcPr>
          <w:p w14:paraId="5C36E4AE" w14:textId="77777777" w:rsidR="00687B04" w:rsidRPr="00A824F9" w:rsidRDefault="00687B04" w:rsidP="00D9721A">
            <w:pPr>
              <w:jc w:val="right"/>
            </w:pPr>
            <w:r w:rsidRPr="00A824F9">
              <w:t>УКУПНО (42000)</w:t>
            </w:r>
          </w:p>
        </w:tc>
        <w:tc>
          <w:tcPr>
            <w:tcW w:w="1172" w:type="dxa"/>
            <w:shd w:val="clear" w:color="auto" w:fill="D9D9D9" w:themeFill="background1" w:themeFillShade="D9"/>
            <w:noWrap/>
            <w:hideMark/>
          </w:tcPr>
          <w:p w14:paraId="40EFD4FB" w14:textId="77777777" w:rsidR="00687B04" w:rsidRPr="00A824F9" w:rsidRDefault="00687B04" w:rsidP="00D9721A">
            <w:r w:rsidRPr="00A824F9">
              <w:t> </w:t>
            </w:r>
          </w:p>
        </w:tc>
        <w:tc>
          <w:tcPr>
            <w:tcW w:w="1093" w:type="dxa"/>
            <w:shd w:val="clear" w:color="auto" w:fill="D9D9D9" w:themeFill="background1" w:themeFillShade="D9"/>
            <w:noWrap/>
            <w:hideMark/>
          </w:tcPr>
          <w:p w14:paraId="4BCA7EFE" w14:textId="77777777" w:rsidR="00687B04" w:rsidRPr="00A824F9" w:rsidRDefault="00687B04" w:rsidP="00D9721A">
            <w:r w:rsidRPr="00A824F9">
              <w:t> </w:t>
            </w:r>
          </w:p>
        </w:tc>
      </w:tr>
      <w:tr w:rsidR="00687B04" w:rsidRPr="00A824F9" w14:paraId="5B681B99" w14:textId="77777777" w:rsidTr="00D9721A">
        <w:trPr>
          <w:trHeight w:val="315"/>
        </w:trPr>
        <w:tc>
          <w:tcPr>
            <w:tcW w:w="666" w:type="dxa"/>
            <w:noWrap/>
            <w:hideMark/>
          </w:tcPr>
          <w:p w14:paraId="10B07ECB" w14:textId="77777777" w:rsidR="00687B04" w:rsidRPr="00A824F9" w:rsidRDefault="00687B04" w:rsidP="00D9721A">
            <w:r w:rsidRPr="00A824F9">
              <w:t> </w:t>
            </w:r>
          </w:p>
        </w:tc>
        <w:tc>
          <w:tcPr>
            <w:tcW w:w="934" w:type="dxa"/>
            <w:hideMark/>
          </w:tcPr>
          <w:p w14:paraId="5DFCED76" w14:textId="77777777" w:rsidR="00687B04" w:rsidRPr="00A824F9" w:rsidRDefault="00687B04" w:rsidP="00D9721A">
            <w:r w:rsidRPr="00A824F9">
              <w:t>43000</w:t>
            </w:r>
          </w:p>
        </w:tc>
        <w:tc>
          <w:tcPr>
            <w:tcW w:w="9416" w:type="dxa"/>
            <w:gridSpan w:val="7"/>
            <w:hideMark/>
          </w:tcPr>
          <w:p w14:paraId="4B2EBF27" w14:textId="77777777" w:rsidR="00687B04" w:rsidRPr="00A824F9" w:rsidRDefault="00687B04" w:rsidP="00D9721A">
            <w:r w:rsidRPr="00A824F9">
              <w:t>ЕЛЕМЕНТИ САОБРАЋАЈНЕ ОПРЕМЕ</w:t>
            </w:r>
          </w:p>
        </w:tc>
      </w:tr>
      <w:tr w:rsidR="00687B04" w:rsidRPr="00A824F9" w14:paraId="3DC813FF" w14:textId="77777777" w:rsidTr="00D9721A">
        <w:trPr>
          <w:trHeight w:val="315"/>
        </w:trPr>
        <w:tc>
          <w:tcPr>
            <w:tcW w:w="666" w:type="dxa"/>
            <w:hideMark/>
          </w:tcPr>
          <w:p w14:paraId="43F7B405" w14:textId="77777777" w:rsidR="00687B04" w:rsidRPr="00A824F9" w:rsidRDefault="00687B04" w:rsidP="00D9721A">
            <w:r w:rsidRPr="00A824F9">
              <w:t> </w:t>
            </w:r>
          </w:p>
        </w:tc>
        <w:tc>
          <w:tcPr>
            <w:tcW w:w="934" w:type="dxa"/>
            <w:hideMark/>
          </w:tcPr>
          <w:p w14:paraId="10C1EBD3" w14:textId="77777777" w:rsidR="00687B04" w:rsidRPr="00A824F9" w:rsidRDefault="00687B04" w:rsidP="00D9721A">
            <w:r w:rsidRPr="00A824F9">
              <w:t>43010</w:t>
            </w:r>
          </w:p>
        </w:tc>
        <w:tc>
          <w:tcPr>
            <w:tcW w:w="2351" w:type="dxa"/>
            <w:hideMark/>
          </w:tcPr>
          <w:p w14:paraId="7A80C67B" w14:textId="77777777" w:rsidR="00687B04" w:rsidRPr="00A824F9" w:rsidRDefault="00687B04" w:rsidP="00D9721A">
            <w:r w:rsidRPr="00A824F9">
              <w:t>Заштитна ограда</w:t>
            </w:r>
          </w:p>
        </w:tc>
        <w:tc>
          <w:tcPr>
            <w:tcW w:w="755" w:type="dxa"/>
            <w:noWrap/>
            <w:hideMark/>
          </w:tcPr>
          <w:p w14:paraId="394B4BCE" w14:textId="77777777" w:rsidR="00687B04" w:rsidRPr="00A824F9" w:rsidRDefault="00687B04" w:rsidP="00D9721A">
            <w:r w:rsidRPr="00A824F9">
              <w:t> </w:t>
            </w:r>
          </w:p>
        </w:tc>
        <w:tc>
          <w:tcPr>
            <w:tcW w:w="896" w:type="dxa"/>
            <w:noWrap/>
            <w:hideMark/>
          </w:tcPr>
          <w:p w14:paraId="18A7DFB3" w14:textId="77777777" w:rsidR="00687B04" w:rsidRPr="00A824F9" w:rsidRDefault="00687B04" w:rsidP="00D9721A">
            <w:r w:rsidRPr="00A824F9">
              <w:t> </w:t>
            </w:r>
          </w:p>
        </w:tc>
        <w:tc>
          <w:tcPr>
            <w:tcW w:w="1340" w:type="dxa"/>
            <w:noWrap/>
            <w:hideMark/>
          </w:tcPr>
          <w:p w14:paraId="7B3DA2E7" w14:textId="77777777" w:rsidR="00687B04" w:rsidRPr="00A824F9" w:rsidRDefault="00687B04" w:rsidP="00D9721A">
            <w:r w:rsidRPr="00A824F9">
              <w:t> </w:t>
            </w:r>
          </w:p>
        </w:tc>
        <w:tc>
          <w:tcPr>
            <w:tcW w:w="1809" w:type="dxa"/>
            <w:noWrap/>
            <w:hideMark/>
          </w:tcPr>
          <w:p w14:paraId="069F5FB3" w14:textId="77777777" w:rsidR="00687B04" w:rsidRPr="00A824F9" w:rsidRDefault="00687B04" w:rsidP="00D9721A">
            <w:r w:rsidRPr="00A824F9">
              <w:t> </w:t>
            </w:r>
          </w:p>
        </w:tc>
        <w:tc>
          <w:tcPr>
            <w:tcW w:w="1172" w:type="dxa"/>
            <w:noWrap/>
            <w:hideMark/>
          </w:tcPr>
          <w:p w14:paraId="2B26F92C" w14:textId="77777777" w:rsidR="00687B04" w:rsidRPr="00A824F9" w:rsidRDefault="00687B04" w:rsidP="00D9721A">
            <w:r w:rsidRPr="00A824F9">
              <w:t> </w:t>
            </w:r>
          </w:p>
        </w:tc>
        <w:tc>
          <w:tcPr>
            <w:tcW w:w="1093" w:type="dxa"/>
            <w:noWrap/>
            <w:hideMark/>
          </w:tcPr>
          <w:p w14:paraId="1131C7BB" w14:textId="77777777" w:rsidR="00687B04" w:rsidRPr="00A824F9" w:rsidRDefault="00687B04" w:rsidP="00D9721A">
            <w:r w:rsidRPr="00A824F9">
              <w:t> </w:t>
            </w:r>
          </w:p>
        </w:tc>
      </w:tr>
      <w:tr w:rsidR="00687B04" w:rsidRPr="00A824F9" w14:paraId="1A396663" w14:textId="77777777" w:rsidTr="00D9721A">
        <w:trPr>
          <w:trHeight w:val="630"/>
        </w:trPr>
        <w:tc>
          <w:tcPr>
            <w:tcW w:w="666" w:type="dxa"/>
            <w:hideMark/>
          </w:tcPr>
          <w:p w14:paraId="3FB3E6EB" w14:textId="77777777" w:rsidR="00687B04" w:rsidRPr="00A824F9" w:rsidRDefault="00687B04" w:rsidP="00D9721A">
            <w:r w:rsidRPr="00A824F9">
              <w:t>60</w:t>
            </w:r>
          </w:p>
        </w:tc>
        <w:tc>
          <w:tcPr>
            <w:tcW w:w="934" w:type="dxa"/>
            <w:hideMark/>
          </w:tcPr>
          <w:p w14:paraId="73AE9192" w14:textId="77777777" w:rsidR="00687B04" w:rsidRPr="00A824F9" w:rsidRDefault="00687B04" w:rsidP="00D9721A">
            <w:r w:rsidRPr="00A824F9">
              <w:t> </w:t>
            </w:r>
          </w:p>
        </w:tc>
        <w:tc>
          <w:tcPr>
            <w:tcW w:w="2351" w:type="dxa"/>
            <w:hideMark/>
          </w:tcPr>
          <w:p w14:paraId="0B1383D4" w14:textId="77777777" w:rsidR="00687B04" w:rsidRPr="00A824F9" w:rsidRDefault="00687B04" w:rsidP="00D9721A">
            <w:r w:rsidRPr="00A824F9">
              <w:t>Континуални потези JDO/2.0, H1-W5</w:t>
            </w:r>
          </w:p>
        </w:tc>
        <w:tc>
          <w:tcPr>
            <w:tcW w:w="755" w:type="dxa"/>
            <w:noWrap/>
            <w:hideMark/>
          </w:tcPr>
          <w:p w14:paraId="06B5242D" w14:textId="77777777" w:rsidR="00687B04" w:rsidRPr="00A824F9" w:rsidRDefault="00687B04" w:rsidP="00D9721A">
            <w:r w:rsidRPr="00A824F9">
              <w:t>m</w:t>
            </w:r>
            <w:r w:rsidRPr="00A824F9">
              <w:rPr>
                <w:vertAlign w:val="superscript"/>
              </w:rPr>
              <w:t>1</w:t>
            </w:r>
          </w:p>
        </w:tc>
        <w:tc>
          <w:tcPr>
            <w:tcW w:w="896" w:type="dxa"/>
            <w:noWrap/>
            <w:hideMark/>
          </w:tcPr>
          <w:p w14:paraId="6E3982C0" w14:textId="77777777" w:rsidR="00687B04" w:rsidRPr="00A824F9" w:rsidRDefault="00687B04" w:rsidP="00D9721A">
            <w:r w:rsidRPr="00A824F9">
              <w:t>624.00</w:t>
            </w:r>
          </w:p>
        </w:tc>
        <w:tc>
          <w:tcPr>
            <w:tcW w:w="1340" w:type="dxa"/>
            <w:noWrap/>
            <w:hideMark/>
          </w:tcPr>
          <w:p w14:paraId="2F59E6A1" w14:textId="77777777" w:rsidR="00687B04" w:rsidRPr="00A824F9" w:rsidRDefault="00687B04" w:rsidP="00D9721A">
            <w:r w:rsidRPr="00A824F9">
              <w:t> </w:t>
            </w:r>
          </w:p>
        </w:tc>
        <w:tc>
          <w:tcPr>
            <w:tcW w:w="1809" w:type="dxa"/>
            <w:noWrap/>
            <w:hideMark/>
          </w:tcPr>
          <w:p w14:paraId="26F1711A" w14:textId="77777777" w:rsidR="00687B04" w:rsidRPr="00A824F9" w:rsidRDefault="00687B04" w:rsidP="00D9721A">
            <w:r w:rsidRPr="00A824F9">
              <w:t> </w:t>
            </w:r>
          </w:p>
        </w:tc>
        <w:tc>
          <w:tcPr>
            <w:tcW w:w="1172" w:type="dxa"/>
            <w:noWrap/>
            <w:hideMark/>
          </w:tcPr>
          <w:p w14:paraId="178CB848" w14:textId="77777777" w:rsidR="00687B04" w:rsidRPr="00A824F9" w:rsidRDefault="00687B04" w:rsidP="00D9721A">
            <w:r w:rsidRPr="00A824F9">
              <w:t> </w:t>
            </w:r>
          </w:p>
        </w:tc>
        <w:tc>
          <w:tcPr>
            <w:tcW w:w="1093" w:type="dxa"/>
            <w:noWrap/>
            <w:hideMark/>
          </w:tcPr>
          <w:p w14:paraId="0C8660BA" w14:textId="77777777" w:rsidR="00687B04" w:rsidRPr="00A824F9" w:rsidRDefault="00687B04" w:rsidP="00D9721A">
            <w:r w:rsidRPr="00A824F9">
              <w:t> </w:t>
            </w:r>
          </w:p>
        </w:tc>
      </w:tr>
      <w:tr w:rsidR="00687B04" w:rsidRPr="00A824F9" w14:paraId="27B7EC4C" w14:textId="77777777" w:rsidTr="00D9721A">
        <w:trPr>
          <w:trHeight w:val="630"/>
        </w:trPr>
        <w:tc>
          <w:tcPr>
            <w:tcW w:w="666" w:type="dxa"/>
            <w:hideMark/>
          </w:tcPr>
          <w:p w14:paraId="27199AE4" w14:textId="77777777" w:rsidR="00687B04" w:rsidRPr="00A824F9" w:rsidRDefault="00687B04" w:rsidP="00D9721A">
            <w:r w:rsidRPr="00A824F9">
              <w:t>61</w:t>
            </w:r>
          </w:p>
        </w:tc>
        <w:tc>
          <w:tcPr>
            <w:tcW w:w="934" w:type="dxa"/>
            <w:hideMark/>
          </w:tcPr>
          <w:p w14:paraId="1C57D5C7" w14:textId="77777777" w:rsidR="00687B04" w:rsidRPr="00A824F9" w:rsidRDefault="00687B04" w:rsidP="00D9721A">
            <w:r w:rsidRPr="00A824F9">
              <w:t> </w:t>
            </w:r>
          </w:p>
        </w:tc>
        <w:tc>
          <w:tcPr>
            <w:tcW w:w="2351" w:type="dxa"/>
            <w:hideMark/>
          </w:tcPr>
          <w:p w14:paraId="70B0E890" w14:textId="77777777" w:rsidR="00687B04" w:rsidRPr="00A824F9" w:rsidRDefault="00687B04" w:rsidP="00D9721A">
            <w:r w:rsidRPr="00A824F9">
              <w:t>Континуални потези JDОO/1.33, H1-W4 на објекту</w:t>
            </w:r>
          </w:p>
        </w:tc>
        <w:tc>
          <w:tcPr>
            <w:tcW w:w="755" w:type="dxa"/>
            <w:noWrap/>
            <w:hideMark/>
          </w:tcPr>
          <w:p w14:paraId="4DD6E222" w14:textId="77777777" w:rsidR="00687B04" w:rsidRPr="00A824F9" w:rsidRDefault="00687B04" w:rsidP="00D9721A">
            <w:r w:rsidRPr="00A824F9">
              <w:t>m</w:t>
            </w:r>
            <w:r w:rsidRPr="00A824F9">
              <w:rPr>
                <w:vertAlign w:val="superscript"/>
              </w:rPr>
              <w:t>1</w:t>
            </w:r>
          </w:p>
        </w:tc>
        <w:tc>
          <w:tcPr>
            <w:tcW w:w="896" w:type="dxa"/>
            <w:noWrap/>
            <w:hideMark/>
          </w:tcPr>
          <w:p w14:paraId="47AE1C13" w14:textId="77777777" w:rsidR="00687B04" w:rsidRPr="00A824F9" w:rsidRDefault="00687B04" w:rsidP="00D9721A">
            <w:r w:rsidRPr="00A824F9">
              <w:t>128.00</w:t>
            </w:r>
          </w:p>
        </w:tc>
        <w:tc>
          <w:tcPr>
            <w:tcW w:w="1340" w:type="dxa"/>
            <w:noWrap/>
            <w:hideMark/>
          </w:tcPr>
          <w:p w14:paraId="7D77EA0D" w14:textId="77777777" w:rsidR="00687B04" w:rsidRPr="00A824F9" w:rsidRDefault="00687B04" w:rsidP="00D9721A">
            <w:r w:rsidRPr="00A824F9">
              <w:t> </w:t>
            </w:r>
          </w:p>
        </w:tc>
        <w:tc>
          <w:tcPr>
            <w:tcW w:w="1809" w:type="dxa"/>
            <w:noWrap/>
            <w:hideMark/>
          </w:tcPr>
          <w:p w14:paraId="7C5AFD2A" w14:textId="77777777" w:rsidR="00687B04" w:rsidRPr="00A824F9" w:rsidRDefault="00687B04" w:rsidP="00D9721A">
            <w:r w:rsidRPr="00A824F9">
              <w:t> </w:t>
            </w:r>
          </w:p>
        </w:tc>
        <w:tc>
          <w:tcPr>
            <w:tcW w:w="1172" w:type="dxa"/>
            <w:noWrap/>
            <w:hideMark/>
          </w:tcPr>
          <w:p w14:paraId="49AF2B9E" w14:textId="77777777" w:rsidR="00687B04" w:rsidRPr="00A824F9" w:rsidRDefault="00687B04" w:rsidP="00D9721A">
            <w:r w:rsidRPr="00A824F9">
              <w:t> </w:t>
            </w:r>
          </w:p>
        </w:tc>
        <w:tc>
          <w:tcPr>
            <w:tcW w:w="1093" w:type="dxa"/>
            <w:noWrap/>
            <w:hideMark/>
          </w:tcPr>
          <w:p w14:paraId="602933DF" w14:textId="77777777" w:rsidR="00687B04" w:rsidRPr="00A824F9" w:rsidRDefault="00687B04" w:rsidP="00D9721A">
            <w:r w:rsidRPr="00A824F9">
              <w:t> </w:t>
            </w:r>
          </w:p>
        </w:tc>
      </w:tr>
      <w:tr w:rsidR="00687B04" w:rsidRPr="00A824F9" w14:paraId="51680164" w14:textId="77777777" w:rsidTr="00D9721A">
        <w:trPr>
          <w:trHeight w:val="630"/>
        </w:trPr>
        <w:tc>
          <w:tcPr>
            <w:tcW w:w="666" w:type="dxa"/>
            <w:hideMark/>
          </w:tcPr>
          <w:p w14:paraId="55F0E3DE" w14:textId="77777777" w:rsidR="00687B04" w:rsidRPr="00A824F9" w:rsidRDefault="00687B04" w:rsidP="00D9721A">
            <w:r w:rsidRPr="00A824F9">
              <w:t>62</w:t>
            </w:r>
          </w:p>
        </w:tc>
        <w:tc>
          <w:tcPr>
            <w:tcW w:w="934" w:type="dxa"/>
            <w:hideMark/>
          </w:tcPr>
          <w:p w14:paraId="1562A7B3" w14:textId="77777777" w:rsidR="00687B04" w:rsidRPr="00A824F9" w:rsidRDefault="00687B04" w:rsidP="00D9721A">
            <w:r w:rsidRPr="00A824F9">
              <w:t> </w:t>
            </w:r>
          </w:p>
        </w:tc>
        <w:tc>
          <w:tcPr>
            <w:tcW w:w="2351" w:type="dxa"/>
            <w:hideMark/>
          </w:tcPr>
          <w:p w14:paraId="04C82EA9" w14:textId="77777777" w:rsidR="00687B04" w:rsidRPr="00A824F9" w:rsidRDefault="00687B04" w:rsidP="00D9721A">
            <w:r w:rsidRPr="00A824F9">
              <w:t>Коси завршеци JDO дужине 12m</w:t>
            </w:r>
          </w:p>
        </w:tc>
        <w:tc>
          <w:tcPr>
            <w:tcW w:w="755" w:type="dxa"/>
            <w:noWrap/>
            <w:hideMark/>
          </w:tcPr>
          <w:p w14:paraId="0EB2B874" w14:textId="77777777" w:rsidR="00687B04" w:rsidRPr="00A824F9" w:rsidRDefault="00687B04" w:rsidP="00D9721A">
            <w:r w:rsidRPr="00A824F9">
              <w:t>ком</w:t>
            </w:r>
          </w:p>
        </w:tc>
        <w:tc>
          <w:tcPr>
            <w:tcW w:w="896" w:type="dxa"/>
            <w:noWrap/>
            <w:hideMark/>
          </w:tcPr>
          <w:p w14:paraId="795AF050" w14:textId="77777777" w:rsidR="00687B04" w:rsidRPr="00A824F9" w:rsidRDefault="00687B04" w:rsidP="00D9721A">
            <w:r w:rsidRPr="00A824F9">
              <w:t>4.00</w:t>
            </w:r>
          </w:p>
        </w:tc>
        <w:tc>
          <w:tcPr>
            <w:tcW w:w="1340" w:type="dxa"/>
            <w:noWrap/>
            <w:hideMark/>
          </w:tcPr>
          <w:p w14:paraId="30C2136A" w14:textId="77777777" w:rsidR="00687B04" w:rsidRPr="00A824F9" w:rsidRDefault="00687B04" w:rsidP="00D9721A">
            <w:r w:rsidRPr="00A824F9">
              <w:t> </w:t>
            </w:r>
          </w:p>
        </w:tc>
        <w:tc>
          <w:tcPr>
            <w:tcW w:w="1809" w:type="dxa"/>
            <w:noWrap/>
            <w:hideMark/>
          </w:tcPr>
          <w:p w14:paraId="206FA825" w14:textId="77777777" w:rsidR="00687B04" w:rsidRPr="00A824F9" w:rsidRDefault="00687B04" w:rsidP="00D9721A">
            <w:r w:rsidRPr="00A824F9">
              <w:t> </w:t>
            </w:r>
          </w:p>
        </w:tc>
        <w:tc>
          <w:tcPr>
            <w:tcW w:w="1172" w:type="dxa"/>
            <w:noWrap/>
            <w:hideMark/>
          </w:tcPr>
          <w:p w14:paraId="769256B9" w14:textId="77777777" w:rsidR="00687B04" w:rsidRPr="00A824F9" w:rsidRDefault="00687B04" w:rsidP="00D9721A">
            <w:r w:rsidRPr="00A824F9">
              <w:t> </w:t>
            </w:r>
          </w:p>
        </w:tc>
        <w:tc>
          <w:tcPr>
            <w:tcW w:w="1093" w:type="dxa"/>
            <w:noWrap/>
            <w:hideMark/>
          </w:tcPr>
          <w:p w14:paraId="6715FBC1" w14:textId="77777777" w:rsidR="00687B04" w:rsidRPr="00A824F9" w:rsidRDefault="00687B04" w:rsidP="00D9721A">
            <w:r w:rsidRPr="00A824F9">
              <w:t> </w:t>
            </w:r>
          </w:p>
        </w:tc>
      </w:tr>
      <w:tr w:rsidR="00687B04" w:rsidRPr="00A824F9" w14:paraId="39426623" w14:textId="77777777" w:rsidTr="00D9721A">
        <w:trPr>
          <w:trHeight w:val="630"/>
        </w:trPr>
        <w:tc>
          <w:tcPr>
            <w:tcW w:w="666" w:type="dxa"/>
            <w:hideMark/>
          </w:tcPr>
          <w:p w14:paraId="1E0A30D9" w14:textId="77777777" w:rsidR="00687B04" w:rsidRPr="00A824F9" w:rsidRDefault="00687B04" w:rsidP="00D9721A">
            <w:r w:rsidRPr="00A824F9">
              <w:lastRenderedPageBreak/>
              <w:t>63</w:t>
            </w:r>
          </w:p>
        </w:tc>
        <w:tc>
          <w:tcPr>
            <w:tcW w:w="934" w:type="dxa"/>
            <w:hideMark/>
          </w:tcPr>
          <w:p w14:paraId="0800AE4E" w14:textId="77777777" w:rsidR="00687B04" w:rsidRPr="00A824F9" w:rsidRDefault="00687B04" w:rsidP="00D9721A">
            <w:r w:rsidRPr="00A824F9">
              <w:t> </w:t>
            </w:r>
          </w:p>
        </w:tc>
        <w:tc>
          <w:tcPr>
            <w:tcW w:w="2351" w:type="dxa"/>
            <w:hideMark/>
          </w:tcPr>
          <w:p w14:paraId="1D2BA607" w14:textId="77777777" w:rsidR="00687B04" w:rsidRPr="00A824F9" w:rsidRDefault="00687B04" w:rsidP="00D9721A">
            <w:r w:rsidRPr="00A824F9">
              <w:t>Катадиоптери на заштитној огради</w:t>
            </w:r>
          </w:p>
        </w:tc>
        <w:tc>
          <w:tcPr>
            <w:tcW w:w="755" w:type="dxa"/>
            <w:noWrap/>
            <w:hideMark/>
          </w:tcPr>
          <w:p w14:paraId="2E8D1D28" w14:textId="77777777" w:rsidR="00687B04" w:rsidRPr="00A824F9" w:rsidRDefault="00687B04" w:rsidP="00D9721A">
            <w:r w:rsidRPr="00A824F9">
              <w:t>ком</w:t>
            </w:r>
          </w:p>
        </w:tc>
        <w:tc>
          <w:tcPr>
            <w:tcW w:w="896" w:type="dxa"/>
            <w:noWrap/>
            <w:hideMark/>
          </w:tcPr>
          <w:p w14:paraId="76A44D5D" w14:textId="77777777" w:rsidR="00687B04" w:rsidRPr="00A824F9" w:rsidRDefault="00687B04" w:rsidP="00D9721A">
            <w:r w:rsidRPr="00A824F9">
              <w:t>40.00</w:t>
            </w:r>
          </w:p>
        </w:tc>
        <w:tc>
          <w:tcPr>
            <w:tcW w:w="1340" w:type="dxa"/>
            <w:noWrap/>
            <w:hideMark/>
          </w:tcPr>
          <w:p w14:paraId="1838CDB7" w14:textId="77777777" w:rsidR="00687B04" w:rsidRPr="00A824F9" w:rsidRDefault="00687B04" w:rsidP="00D9721A">
            <w:r w:rsidRPr="00A824F9">
              <w:t> </w:t>
            </w:r>
          </w:p>
        </w:tc>
        <w:tc>
          <w:tcPr>
            <w:tcW w:w="1809" w:type="dxa"/>
            <w:noWrap/>
            <w:hideMark/>
          </w:tcPr>
          <w:p w14:paraId="5638B2BB" w14:textId="77777777" w:rsidR="00687B04" w:rsidRPr="00A824F9" w:rsidRDefault="00687B04" w:rsidP="00D9721A">
            <w:r w:rsidRPr="00A824F9">
              <w:t> </w:t>
            </w:r>
          </w:p>
        </w:tc>
        <w:tc>
          <w:tcPr>
            <w:tcW w:w="1172" w:type="dxa"/>
            <w:noWrap/>
            <w:hideMark/>
          </w:tcPr>
          <w:p w14:paraId="582D9430" w14:textId="77777777" w:rsidR="00687B04" w:rsidRPr="00A824F9" w:rsidRDefault="00687B04" w:rsidP="00D9721A">
            <w:r w:rsidRPr="00A824F9">
              <w:t> </w:t>
            </w:r>
          </w:p>
        </w:tc>
        <w:tc>
          <w:tcPr>
            <w:tcW w:w="1093" w:type="dxa"/>
            <w:noWrap/>
            <w:hideMark/>
          </w:tcPr>
          <w:p w14:paraId="679AD0A0" w14:textId="77777777" w:rsidR="00687B04" w:rsidRPr="00A824F9" w:rsidRDefault="00687B04" w:rsidP="00D9721A">
            <w:r w:rsidRPr="00A824F9">
              <w:t> </w:t>
            </w:r>
          </w:p>
        </w:tc>
      </w:tr>
      <w:tr w:rsidR="00687B04" w:rsidRPr="00A824F9" w14:paraId="7858B20C" w14:textId="77777777" w:rsidTr="00D9721A">
        <w:trPr>
          <w:trHeight w:val="315"/>
        </w:trPr>
        <w:tc>
          <w:tcPr>
            <w:tcW w:w="8751" w:type="dxa"/>
            <w:gridSpan w:val="7"/>
            <w:hideMark/>
          </w:tcPr>
          <w:p w14:paraId="435528A7" w14:textId="77777777" w:rsidR="00687B04" w:rsidRPr="00A824F9" w:rsidRDefault="00687B04" w:rsidP="00D9721A">
            <w:pPr>
              <w:jc w:val="right"/>
            </w:pPr>
            <w:r w:rsidRPr="00A824F9">
              <w:t>УКУПНО (43000)</w:t>
            </w:r>
          </w:p>
        </w:tc>
        <w:tc>
          <w:tcPr>
            <w:tcW w:w="1172" w:type="dxa"/>
            <w:shd w:val="clear" w:color="auto" w:fill="D9D9D9" w:themeFill="background1" w:themeFillShade="D9"/>
            <w:noWrap/>
            <w:hideMark/>
          </w:tcPr>
          <w:p w14:paraId="350563A3" w14:textId="77777777" w:rsidR="00687B04" w:rsidRPr="00A824F9" w:rsidRDefault="00687B04" w:rsidP="00D9721A">
            <w:r w:rsidRPr="00A824F9">
              <w:t> </w:t>
            </w:r>
          </w:p>
        </w:tc>
        <w:tc>
          <w:tcPr>
            <w:tcW w:w="1093" w:type="dxa"/>
            <w:shd w:val="clear" w:color="auto" w:fill="D9D9D9" w:themeFill="background1" w:themeFillShade="D9"/>
            <w:noWrap/>
            <w:hideMark/>
          </w:tcPr>
          <w:p w14:paraId="2ACC3D4E" w14:textId="77777777" w:rsidR="00687B04" w:rsidRPr="00A824F9" w:rsidRDefault="00687B04" w:rsidP="00D9721A">
            <w:r w:rsidRPr="00A824F9">
              <w:t> </w:t>
            </w:r>
          </w:p>
        </w:tc>
      </w:tr>
      <w:tr w:rsidR="00687B04" w:rsidRPr="00A824F9" w14:paraId="4FD25CA9" w14:textId="77777777" w:rsidTr="00D9721A">
        <w:trPr>
          <w:trHeight w:val="315"/>
        </w:trPr>
        <w:tc>
          <w:tcPr>
            <w:tcW w:w="8751" w:type="dxa"/>
            <w:gridSpan w:val="7"/>
            <w:hideMark/>
          </w:tcPr>
          <w:p w14:paraId="7DB378F5" w14:textId="77777777" w:rsidR="00687B04" w:rsidRPr="00A824F9" w:rsidRDefault="00687B04" w:rsidP="00D9721A">
            <w:pPr>
              <w:jc w:val="right"/>
            </w:pPr>
            <w:r w:rsidRPr="00A824F9">
              <w:t>УКУПНО  - СТАЛНА САОБРАЋАЈНО ТЕХНИЧКА СИГНАЛИЗАЦИЈА И ОПРЕМА - Миљкутски пут</w:t>
            </w:r>
          </w:p>
        </w:tc>
        <w:tc>
          <w:tcPr>
            <w:tcW w:w="1172" w:type="dxa"/>
            <w:shd w:val="clear" w:color="auto" w:fill="D9D9D9" w:themeFill="background1" w:themeFillShade="D9"/>
            <w:noWrap/>
            <w:hideMark/>
          </w:tcPr>
          <w:p w14:paraId="69343FEB" w14:textId="77777777" w:rsidR="00687B04" w:rsidRPr="00A824F9" w:rsidRDefault="00687B04" w:rsidP="00D9721A">
            <w:r w:rsidRPr="00A824F9">
              <w:t> </w:t>
            </w:r>
          </w:p>
        </w:tc>
        <w:tc>
          <w:tcPr>
            <w:tcW w:w="1093" w:type="dxa"/>
            <w:shd w:val="clear" w:color="auto" w:fill="D9D9D9" w:themeFill="background1" w:themeFillShade="D9"/>
            <w:noWrap/>
            <w:hideMark/>
          </w:tcPr>
          <w:p w14:paraId="14851063" w14:textId="77777777" w:rsidR="00687B04" w:rsidRPr="00A824F9" w:rsidRDefault="00687B04" w:rsidP="00D9721A">
            <w:r w:rsidRPr="00A824F9">
              <w:t> </w:t>
            </w:r>
          </w:p>
        </w:tc>
      </w:tr>
      <w:tr w:rsidR="00687B04" w:rsidRPr="00A824F9" w14:paraId="4427FCE5" w14:textId="77777777" w:rsidTr="00D9721A">
        <w:trPr>
          <w:trHeight w:val="315"/>
        </w:trPr>
        <w:tc>
          <w:tcPr>
            <w:tcW w:w="11016" w:type="dxa"/>
            <w:gridSpan w:val="9"/>
            <w:shd w:val="clear" w:color="auto" w:fill="FBE4D5" w:themeFill="accent2" w:themeFillTint="33"/>
            <w:noWrap/>
            <w:hideMark/>
          </w:tcPr>
          <w:p w14:paraId="5439B029" w14:textId="77777777" w:rsidR="00687B04" w:rsidRPr="00A824F9" w:rsidRDefault="00687B04" w:rsidP="00D9721A">
            <w:r w:rsidRPr="00A824F9">
              <w:t>40000 - ПРИВРЕМЕНА САОБРАЋАЈНО ТЕХНИЧКА СИГНАЛИЗАЦИЈА И ОПРЕМА -</w:t>
            </w:r>
          </w:p>
        </w:tc>
      </w:tr>
      <w:tr w:rsidR="00687B04" w:rsidRPr="00A824F9" w14:paraId="3B6FC9FF" w14:textId="77777777" w:rsidTr="00D9721A">
        <w:trPr>
          <w:trHeight w:val="1260"/>
        </w:trPr>
        <w:tc>
          <w:tcPr>
            <w:tcW w:w="666" w:type="dxa"/>
            <w:shd w:val="clear" w:color="auto" w:fill="D9D9D9" w:themeFill="background1" w:themeFillShade="D9"/>
            <w:hideMark/>
          </w:tcPr>
          <w:p w14:paraId="4D1DBB87" w14:textId="77777777" w:rsidR="00687B04" w:rsidRPr="00A824F9" w:rsidRDefault="00687B04" w:rsidP="00D9721A">
            <w:r w:rsidRPr="00A824F9">
              <w:t>Редни број</w:t>
            </w:r>
          </w:p>
        </w:tc>
        <w:tc>
          <w:tcPr>
            <w:tcW w:w="934" w:type="dxa"/>
            <w:shd w:val="clear" w:color="auto" w:fill="D9D9D9" w:themeFill="background1" w:themeFillShade="D9"/>
            <w:hideMark/>
          </w:tcPr>
          <w:p w14:paraId="08AFF7D2" w14:textId="77777777" w:rsidR="00687B04" w:rsidRPr="00A824F9" w:rsidRDefault="00687B04" w:rsidP="00D9721A">
            <w:r w:rsidRPr="00A824F9">
              <w:t>Бр. позиције у Техничким условима</w:t>
            </w:r>
          </w:p>
        </w:tc>
        <w:tc>
          <w:tcPr>
            <w:tcW w:w="2351" w:type="dxa"/>
            <w:shd w:val="clear" w:color="auto" w:fill="D9D9D9" w:themeFill="background1" w:themeFillShade="D9"/>
            <w:hideMark/>
          </w:tcPr>
          <w:p w14:paraId="61C2FB98" w14:textId="77777777" w:rsidR="00687B04" w:rsidRPr="00A824F9" w:rsidRDefault="00687B04" w:rsidP="00D9721A">
            <w:r w:rsidRPr="00A824F9">
              <w:t>Опис позиције</w:t>
            </w:r>
          </w:p>
        </w:tc>
        <w:tc>
          <w:tcPr>
            <w:tcW w:w="755" w:type="dxa"/>
            <w:shd w:val="clear" w:color="auto" w:fill="D9D9D9" w:themeFill="background1" w:themeFillShade="D9"/>
            <w:hideMark/>
          </w:tcPr>
          <w:p w14:paraId="103ADAED" w14:textId="77777777" w:rsidR="00687B04" w:rsidRPr="00A824F9" w:rsidRDefault="00687B04" w:rsidP="00D9721A">
            <w:r w:rsidRPr="00A824F9">
              <w:t>Јед.мере</w:t>
            </w:r>
          </w:p>
        </w:tc>
        <w:tc>
          <w:tcPr>
            <w:tcW w:w="896" w:type="dxa"/>
            <w:shd w:val="clear" w:color="auto" w:fill="D9D9D9" w:themeFill="background1" w:themeFillShade="D9"/>
            <w:hideMark/>
          </w:tcPr>
          <w:p w14:paraId="3CED6E5F" w14:textId="77777777" w:rsidR="00687B04" w:rsidRPr="00A824F9" w:rsidRDefault="00687B04" w:rsidP="00D9721A">
            <w:r w:rsidRPr="00A824F9">
              <w:t>Количина</w:t>
            </w:r>
          </w:p>
        </w:tc>
        <w:tc>
          <w:tcPr>
            <w:tcW w:w="1340" w:type="dxa"/>
            <w:shd w:val="clear" w:color="auto" w:fill="D9D9D9" w:themeFill="background1" w:themeFillShade="D9"/>
            <w:hideMark/>
          </w:tcPr>
          <w:p w14:paraId="7BAFF5CB" w14:textId="77777777" w:rsidR="00687B04" w:rsidRPr="00A824F9" w:rsidRDefault="00687B04" w:rsidP="00D9721A">
            <w:r w:rsidRPr="00A824F9">
              <w:t>Јед.цена</w:t>
            </w:r>
            <w:r w:rsidRPr="00A824F9">
              <w:br/>
              <w:t>(без ПДВ-а)</w:t>
            </w:r>
          </w:p>
        </w:tc>
        <w:tc>
          <w:tcPr>
            <w:tcW w:w="1809" w:type="dxa"/>
            <w:shd w:val="clear" w:color="auto" w:fill="D9D9D9" w:themeFill="background1" w:themeFillShade="D9"/>
            <w:hideMark/>
          </w:tcPr>
          <w:p w14:paraId="2875714C" w14:textId="77777777" w:rsidR="00687B04" w:rsidRPr="00A824F9" w:rsidRDefault="00687B04" w:rsidP="00D9721A">
            <w:r w:rsidRPr="00A824F9">
              <w:t>Јед.цена</w:t>
            </w:r>
            <w:r w:rsidRPr="00A824F9">
              <w:br/>
              <w:t>(са ПДВ-ом)</w:t>
            </w:r>
          </w:p>
        </w:tc>
        <w:tc>
          <w:tcPr>
            <w:tcW w:w="1172" w:type="dxa"/>
            <w:shd w:val="clear" w:color="auto" w:fill="D9D9D9" w:themeFill="background1" w:themeFillShade="D9"/>
            <w:hideMark/>
          </w:tcPr>
          <w:p w14:paraId="3C883086"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4FBA5C32" w14:textId="77777777" w:rsidR="00687B04" w:rsidRPr="00A824F9" w:rsidRDefault="00687B04" w:rsidP="00D9721A">
            <w:r w:rsidRPr="00A824F9">
              <w:t>Износ</w:t>
            </w:r>
            <w:r w:rsidRPr="00A824F9">
              <w:br/>
              <w:t>(са ПДВ-ом)</w:t>
            </w:r>
          </w:p>
        </w:tc>
      </w:tr>
      <w:tr w:rsidR="00687B04" w:rsidRPr="00A824F9" w14:paraId="7491B5A5" w14:textId="77777777" w:rsidTr="00D9721A">
        <w:trPr>
          <w:trHeight w:val="315"/>
        </w:trPr>
        <w:tc>
          <w:tcPr>
            <w:tcW w:w="666" w:type="dxa"/>
            <w:shd w:val="clear" w:color="auto" w:fill="D9D9D9" w:themeFill="background1" w:themeFillShade="D9"/>
            <w:hideMark/>
          </w:tcPr>
          <w:p w14:paraId="4AA521B0" w14:textId="77777777" w:rsidR="00687B04" w:rsidRPr="00A824F9" w:rsidRDefault="00687B04" w:rsidP="00D9721A">
            <w:r w:rsidRPr="00A824F9">
              <w:t>[1]</w:t>
            </w:r>
          </w:p>
        </w:tc>
        <w:tc>
          <w:tcPr>
            <w:tcW w:w="934" w:type="dxa"/>
            <w:shd w:val="clear" w:color="auto" w:fill="D9D9D9" w:themeFill="background1" w:themeFillShade="D9"/>
            <w:hideMark/>
          </w:tcPr>
          <w:p w14:paraId="3C0A45EA" w14:textId="77777777" w:rsidR="00687B04" w:rsidRPr="00A824F9" w:rsidRDefault="00687B04" w:rsidP="00D9721A">
            <w:r w:rsidRPr="00A824F9">
              <w:t>[2]</w:t>
            </w:r>
          </w:p>
        </w:tc>
        <w:tc>
          <w:tcPr>
            <w:tcW w:w="2351" w:type="dxa"/>
            <w:shd w:val="clear" w:color="auto" w:fill="D9D9D9" w:themeFill="background1" w:themeFillShade="D9"/>
            <w:hideMark/>
          </w:tcPr>
          <w:p w14:paraId="7128E7D7" w14:textId="77777777" w:rsidR="00687B04" w:rsidRPr="00A824F9" w:rsidRDefault="00687B04" w:rsidP="00D9721A">
            <w:r w:rsidRPr="00A824F9">
              <w:t>[3]</w:t>
            </w:r>
          </w:p>
        </w:tc>
        <w:tc>
          <w:tcPr>
            <w:tcW w:w="755" w:type="dxa"/>
            <w:shd w:val="clear" w:color="auto" w:fill="D9D9D9" w:themeFill="background1" w:themeFillShade="D9"/>
            <w:hideMark/>
          </w:tcPr>
          <w:p w14:paraId="49530809" w14:textId="77777777" w:rsidR="00687B04" w:rsidRPr="00A824F9" w:rsidRDefault="00687B04" w:rsidP="00D9721A">
            <w:r w:rsidRPr="00A824F9">
              <w:t>[4]</w:t>
            </w:r>
          </w:p>
        </w:tc>
        <w:tc>
          <w:tcPr>
            <w:tcW w:w="896" w:type="dxa"/>
            <w:shd w:val="clear" w:color="auto" w:fill="D9D9D9" w:themeFill="background1" w:themeFillShade="D9"/>
            <w:hideMark/>
          </w:tcPr>
          <w:p w14:paraId="11680E86" w14:textId="77777777" w:rsidR="00687B04" w:rsidRPr="00A824F9" w:rsidRDefault="00687B04" w:rsidP="00D9721A">
            <w:r w:rsidRPr="00A824F9">
              <w:t>[5]</w:t>
            </w:r>
          </w:p>
        </w:tc>
        <w:tc>
          <w:tcPr>
            <w:tcW w:w="1340" w:type="dxa"/>
            <w:shd w:val="clear" w:color="auto" w:fill="D9D9D9" w:themeFill="background1" w:themeFillShade="D9"/>
            <w:hideMark/>
          </w:tcPr>
          <w:p w14:paraId="6001E892" w14:textId="77777777" w:rsidR="00687B04" w:rsidRPr="00A824F9" w:rsidRDefault="00687B04" w:rsidP="00D9721A">
            <w:r w:rsidRPr="00A824F9">
              <w:t>[6]</w:t>
            </w:r>
          </w:p>
        </w:tc>
        <w:tc>
          <w:tcPr>
            <w:tcW w:w="1809" w:type="dxa"/>
            <w:shd w:val="clear" w:color="auto" w:fill="D9D9D9" w:themeFill="background1" w:themeFillShade="D9"/>
            <w:hideMark/>
          </w:tcPr>
          <w:p w14:paraId="4444043A" w14:textId="77777777" w:rsidR="00687B04" w:rsidRPr="00A824F9" w:rsidRDefault="00687B04" w:rsidP="00D9721A">
            <w:r w:rsidRPr="00A824F9">
              <w:t>[7]</w:t>
            </w:r>
          </w:p>
        </w:tc>
        <w:tc>
          <w:tcPr>
            <w:tcW w:w="1172" w:type="dxa"/>
            <w:shd w:val="clear" w:color="auto" w:fill="D9D9D9" w:themeFill="background1" w:themeFillShade="D9"/>
            <w:hideMark/>
          </w:tcPr>
          <w:p w14:paraId="00630116" w14:textId="77777777" w:rsidR="00687B04" w:rsidRPr="00A824F9" w:rsidRDefault="00687B04" w:rsidP="00D9721A">
            <w:r w:rsidRPr="00A824F9">
              <w:t>[8]=5x6</w:t>
            </w:r>
          </w:p>
        </w:tc>
        <w:tc>
          <w:tcPr>
            <w:tcW w:w="1093" w:type="dxa"/>
            <w:shd w:val="clear" w:color="auto" w:fill="D9D9D9" w:themeFill="background1" w:themeFillShade="D9"/>
            <w:hideMark/>
          </w:tcPr>
          <w:p w14:paraId="712D5E90" w14:textId="77777777" w:rsidR="00687B04" w:rsidRPr="00A824F9" w:rsidRDefault="00687B04" w:rsidP="00D9721A">
            <w:r w:rsidRPr="00A824F9">
              <w:t>[9]=5x7</w:t>
            </w:r>
          </w:p>
        </w:tc>
      </w:tr>
      <w:tr w:rsidR="00687B04" w:rsidRPr="00A824F9" w14:paraId="1884924E" w14:textId="77777777" w:rsidTr="00D9721A">
        <w:trPr>
          <w:trHeight w:val="315"/>
        </w:trPr>
        <w:tc>
          <w:tcPr>
            <w:tcW w:w="666" w:type="dxa"/>
            <w:noWrap/>
            <w:hideMark/>
          </w:tcPr>
          <w:p w14:paraId="14F2626C" w14:textId="77777777" w:rsidR="00687B04" w:rsidRPr="00A824F9" w:rsidRDefault="00687B04" w:rsidP="00D9721A">
            <w:r w:rsidRPr="00A824F9">
              <w:t> </w:t>
            </w:r>
          </w:p>
        </w:tc>
        <w:tc>
          <w:tcPr>
            <w:tcW w:w="934" w:type="dxa"/>
            <w:hideMark/>
          </w:tcPr>
          <w:p w14:paraId="31B676DE" w14:textId="77777777" w:rsidR="00687B04" w:rsidRPr="00A824F9" w:rsidRDefault="00687B04" w:rsidP="00D9721A">
            <w:r w:rsidRPr="00A824F9">
              <w:t>41000</w:t>
            </w:r>
          </w:p>
        </w:tc>
        <w:tc>
          <w:tcPr>
            <w:tcW w:w="9416" w:type="dxa"/>
            <w:gridSpan w:val="7"/>
            <w:hideMark/>
          </w:tcPr>
          <w:p w14:paraId="3FFAEDE0" w14:textId="77777777" w:rsidR="00687B04" w:rsidRPr="00A824F9" w:rsidRDefault="00687B04" w:rsidP="00D9721A">
            <w:r w:rsidRPr="00A824F9">
              <w:t>ЕЛЕМЕНТИ ВЕРТИКАЛНЕ СИГНАЛИЗАЦИЈЕ</w:t>
            </w:r>
          </w:p>
        </w:tc>
      </w:tr>
      <w:tr w:rsidR="00687B04" w:rsidRPr="00A824F9" w14:paraId="4FDB178D" w14:textId="77777777" w:rsidTr="00D9721A">
        <w:trPr>
          <w:trHeight w:val="630"/>
        </w:trPr>
        <w:tc>
          <w:tcPr>
            <w:tcW w:w="666" w:type="dxa"/>
            <w:hideMark/>
          </w:tcPr>
          <w:p w14:paraId="30ED6B57" w14:textId="77777777" w:rsidR="00687B04" w:rsidRPr="00A824F9" w:rsidRDefault="00687B04" w:rsidP="00D9721A">
            <w:r w:rsidRPr="00A824F9">
              <w:t> </w:t>
            </w:r>
          </w:p>
        </w:tc>
        <w:tc>
          <w:tcPr>
            <w:tcW w:w="934" w:type="dxa"/>
            <w:hideMark/>
          </w:tcPr>
          <w:p w14:paraId="1F3BBA81" w14:textId="77777777" w:rsidR="00687B04" w:rsidRPr="00A824F9" w:rsidRDefault="00687B04" w:rsidP="00D9721A">
            <w:r w:rsidRPr="00A824F9">
              <w:t>41010</w:t>
            </w:r>
          </w:p>
        </w:tc>
        <w:tc>
          <w:tcPr>
            <w:tcW w:w="2351" w:type="dxa"/>
            <w:hideMark/>
          </w:tcPr>
          <w:p w14:paraId="516EAECB" w14:textId="77777777" w:rsidR="00687B04" w:rsidRPr="00A824F9" w:rsidRDefault="00687B04" w:rsidP="00D9721A">
            <w:r w:rsidRPr="00A824F9">
              <w:t>СТАНДАРДНИ САОБРАЋАЈНИ ЗНАКОВИ</w:t>
            </w:r>
          </w:p>
        </w:tc>
        <w:tc>
          <w:tcPr>
            <w:tcW w:w="755" w:type="dxa"/>
            <w:noWrap/>
            <w:hideMark/>
          </w:tcPr>
          <w:p w14:paraId="1E3489F9" w14:textId="77777777" w:rsidR="00687B04" w:rsidRPr="00A824F9" w:rsidRDefault="00687B04" w:rsidP="00D9721A">
            <w:r w:rsidRPr="00A824F9">
              <w:t> </w:t>
            </w:r>
          </w:p>
        </w:tc>
        <w:tc>
          <w:tcPr>
            <w:tcW w:w="896" w:type="dxa"/>
            <w:noWrap/>
            <w:hideMark/>
          </w:tcPr>
          <w:p w14:paraId="609DE255" w14:textId="77777777" w:rsidR="00687B04" w:rsidRPr="00A824F9" w:rsidRDefault="00687B04" w:rsidP="00D9721A">
            <w:r w:rsidRPr="00A824F9">
              <w:t> </w:t>
            </w:r>
          </w:p>
        </w:tc>
        <w:tc>
          <w:tcPr>
            <w:tcW w:w="1340" w:type="dxa"/>
            <w:noWrap/>
            <w:hideMark/>
          </w:tcPr>
          <w:p w14:paraId="2400BEA8" w14:textId="77777777" w:rsidR="00687B04" w:rsidRPr="00A824F9" w:rsidRDefault="00687B04" w:rsidP="00D9721A">
            <w:r w:rsidRPr="00A824F9">
              <w:t> </w:t>
            </w:r>
          </w:p>
        </w:tc>
        <w:tc>
          <w:tcPr>
            <w:tcW w:w="1809" w:type="dxa"/>
            <w:noWrap/>
            <w:hideMark/>
          </w:tcPr>
          <w:p w14:paraId="4B9EFC76" w14:textId="77777777" w:rsidR="00687B04" w:rsidRPr="00A824F9" w:rsidRDefault="00687B04" w:rsidP="00D9721A">
            <w:r w:rsidRPr="00A824F9">
              <w:t> </w:t>
            </w:r>
          </w:p>
        </w:tc>
        <w:tc>
          <w:tcPr>
            <w:tcW w:w="1172" w:type="dxa"/>
            <w:noWrap/>
            <w:hideMark/>
          </w:tcPr>
          <w:p w14:paraId="2D481502" w14:textId="77777777" w:rsidR="00687B04" w:rsidRPr="00A824F9" w:rsidRDefault="00687B04" w:rsidP="00D9721A">
            <w:r w:rsidRPr="00A824F9">
              <w:t> </w:t>
            </w:r>
          </w:p>
        </w:tc>
        <w:tc>
          <w:tcPr>
            <w:tcW w:w="1093" w:type="dxa"/>
            <w:noWrap/>
            <w:hideMark/>
          </w:tcPr>
          <w:p w14:paraId="415AB4E9" w14:textId="77777777" w:rsidR="00687B04" w:rsidRPr="00A824F9" w:rsidRDefault="00687B04" w:rsidP="00D9721A">
            <w:r w:rsidRPr="00A824F9">
              <w:t> </w:t>
            </w:r>
          </w:p>
        </w:tc>
      </w:tr>
      <w:tr w:rsidR="00687B04" w:rsidRPr="00A824F9" w14:paraId="3740064F" w14:textId="77777777" w:rsidTr="00D9721A">
        <w:trPr>
          <w:trHeight w:val="630"/>
        </w:trPr>
        <w:tc>
          <w:tcPr>
            <w:tcW w:w="666" w:type="dxa"/>
            <w:hideMark/>
          </w:tcPr>
          <w:p w14:paraId="23234BF3" w14:textId="77777777" w:rsidR="00687B04" w:rsidRPr="00A824F9" w:rsidRDefault="00687B04" w:rsidP="00D9721A">
            <w:r w:rsidRPr="00A824F9">
              <w:t>64</w:t>
            </w:r>
          </w:p>
        </w:tc>
        <w:tc>
          <w:tcPr>
            <w:tcW w:w="934" w:type="dxa"/>
            <w:hideMark/>
          </w:tcPr>
          <w:p w14:paraId="1C2566F2" w14:textId="77777777" w:rsidR="00687B04" w:rsidRPr="00A824F9" w:rsidRDefault="00687B04" w:rsidP="00D9721A">
            <w:r w:rsidRPr="00A824F9">
              <w:t> </w:t>
            </w:r>
          </w:p>
        </w:tc>
        <w:tc>
          <w:tcPr>
            <w:tcW w:w="2351" w:type="dxa"/>
            <w:hideMark/>
          </w:tcPr>
          <w:p w14:paraId="61EB1832" w14:textId="77777777" w:rsidR="00687B04" w:rsidRPr="00A824F9" w:rsidRDefault="00687B04" w:rsidP="00D9721A">
            <w:r w:rsidRPr="00A824F9">
              <w:t>Троугласти станице 900 mm (жута подлога), класа II</w:t>
            </w:r>
          </w:p>
        </w:tc>
        <w:tc>
          <w:tcPr>
            <w:tcW w:w="755" w:type="dxa"/>
            <w:noWrap/>
            <w:hideMark/>
          </w:tcPr>
          <w:p w14:paraId="130C1E8B" w14:textId="77777777" w:rsidR="00687B04" w:rsidRPr="00A824F9" w:rsidRDefault="00687B04" w:rsidP="00D9721A">
            <w:r w:rsidRPr="00A824F9">
              <w:t>ком</w:t>
            </w:r>
          </w:p>
        </w:tc>
        <w:tc>
          <w:tcPr>
            <w:tcW w:w="896" w:type="dxa"/>
            <w:noWrap/>
            <w:hideMark/>
          </w:tcPr>
          <w:p w14:paraId="52FC6EF2" w14:textId="77777777" w:rsidR="00687B04" w:rsidRPr="00A824F9" w:rsidRDefault="00687B04" w:rsidP="00D9721A">
            <w:r w:rsidRPr="00A824F9">
              <w:t>6.00</w:t>
            </w:r>
          </w:p>
        </w:tc>
        <w:tc>
          <w:tcPr>
            <w:tcW w:w="1340" w:type="dxa"/>
            <w:noWrap/>
            <w:hideMark/>
          </w:tcPr>
          <w:p w14:paraId="39391973" w14:textId="77777777" w:rsidR="00687B04" w:rsidRPr="00A824F9" w:rsidRDefault="00687B04" w:rsidP="00D9721A">
            <w:r w:rsidRPr="00A824F9">
              <w:t> </w:t>
            </w:r>
          </w:p>
        </w:tc>
        <w:tc>
          <w:tcPr>
            <w:tcW w:w="1809" w:type="dxa"/>
            <w:noWrap/>
            <w:hideMark/>
          </w:tcPr>
          <w:p w14:paraId="5E921AF4" w14:textId="77777777" w:rsidR="00687B04" w:rsidRPr="00A824F9" w:rsidRDefault="00687B04" w:rsidP="00D9721A">
            <w:r w:rsidRPr="00A824F9">
              <w:t> </w:t>
            </w:r>
          </w:p>
        </w:tc>
        <w:tc>
          <w:tcPr>
            <w:tcW w:w="1172" w:type="dxa"/>
            <w:noWrap/>
            <w:hideMark/>
          </w:tcPr>
          <w:p w14:paraId="2620FC1A" w14:textId="77777777" w:rsidR="00687B04" w:rsidRPr="00A824F9" w:rsidRDefault="00687B04" w:rsidP="00D9721A">
            <w:r w:rsidRPr="00A824F9">
              <w:t> </w:t>
            </w:r>
          </w:p>
        </w:tc>
        <w:tc>
          <w:tcPr>
            <w:tcW w:w="1093" w:type="dxa"/>
            <w:noWrap/>
            <w:hideMark/>
          </w:tcPr>
          <w:p w14:paraId="5A7435C7" w14:textId="77777777" w:rsidR="00687B04" w:rsidRPr="00A824F9" w:rsidRDefault="00687B04" w:rsidP="00D9721A">
            <w:r w:rsidRPr="00A824F9">
              <w:t> </w:t>
            </w:r>
          </w:p>
        </w:tc>
      </w:tr>
      <w:tr w:rsidR="00687B04" w:rsidRPr="00A824F9" w14:paraId="4187A5D8" w14:textId="77777777" w:rsidTr="00D9721A">
        <w:trPr>
          <w:trHeight w:val="630"/>
        </w:trPr>
        <w:tc>
          <w:tcPr>
            <w:tcW w:w="666" w:type="dxa"/>
            <w:hideMark/>
          </w:tcPr>
          <w:p w14:paraId="2E3ED792" w14:textId="77777777" w:rsidR="00687B04" w:rsidRPr="00A824F9" w:rsidRDefault="00687B04" w:rsidP="00D9721A">
            <w:r w:rsidRPr="00A824F9">
              <w:t>65</w:t>
            </w:r>
          </w:p>
        </w:tc>
        <w:tc>
          <w:tcPr>
            <w:tcW w:w="934" w:type="dxa"/>
            <w:hideMark/>
          </w:tcPr>
          <w:p w14:paraId="3BE0D1D5" w14:textId="77777777" w:rsidR="00687B04" w:rsidRPr="00A824F9" w:rsidRDefault="00687B04" w:rsidP="00D9721A">
            <w:r w:rsidRPr="00A824F9">
              <w:t> </w:t>
            </w:r>
          </w:p>
        </w:tc>
        <w:tc>
          <w:tcPr>
            <w:tcW w:w="2351" w:type="dxa"/>
            <w:hideMark/>
          </w:tcPr>
          <w:p w14:paraId="3ADEB165" w14:textId="77777777" w:rsidR="00687B04" w:rsidRPr="00A824F9" w:rsidRDefault="00687B04" w:rsidP="00D9721A">
            <w:r w:rsidRPr="00A824F9">
              <w:t>Округла пречника 600 mm (жута подлога), класа II</w:t>
            </w:r>
          </w:p>
        </w:tc>
        <w:tc>
          <w:tcPr>
            <w:tcW w:w="755" w:type="dxa"/>
            <w:noWrap/>
            <w:hideMark/>
          </w:tcPr>
          <w:p w14:paraId="0C484171" w14:textId="77777777" w:rsidR="00687B04" w:rsidRPr="00A824F9" w:rsidRDefault="00687B04" w:rsidP="00D9721A">
            <w:r w:rsidRPr="00A824F9">
              <w:t>ком</w:t>
            </w:r>
          </w:p>
        </w:tc>
        <w:tc>
          <w:tcPr>
            <w:tcW w:w="896" w:type="dxa"/>
            <w:noWrap/>
            <w:hideMark/>
          </w:tcPr>
          <w:p w14:paraId="4B03460C" w14:textId="77777777" w:rsidR="00687B04" w:rsidRPr="00A824F9" w:rsidRDefault="00687B04" w:rsidP="00D9721A">
            <w:r w:rsidRPr="00A824F9">
              <w:t>16.00</w:t>
            </w:r>
          </w:p>
        </w:tc>
        <w:tc>
          <w:tcPr>
            <w:tcW w:w="1340" w:type="dxa"/>
            <w:noWrap/>
            <w:hideMark/>
          </w:tcPr>
          <w:p w14:paraId="57A30476" w14:textId="77777777" w:rsidR="00687B04" w:rsidRPr="00A824F9" w:rsidRDefault="00687B04" w:rsidP="00D9721A">
            <w:r w:rsidRPr="00A824F9">
              <w:t> </w:t>
            </w:r>
          </w:p>
        </w:tc>
        <w:tc>
          <w:tcPr>
            <w:tcW w:w="1809" w:type="dxa"/>
            <w:noWrap/>
            <w:hideMark/>
          </w:tcPr>
          <w:p w14:paraId="23EF155C" w14:textId="77777777" w:rsidR="00687B04" w:rsidRPr="00A824F9" w:rsidRDefault="00687B04" w:rsidP="00D9721A">
            <w:r w:rsidRPr="00A824F9">
              <w:t> </w:t>
            </w:r>
          </w:p>
        </w:tc>
        <w:tc>
          <w:tcPr>
            <w:tcW w:w="1172" w:type="dxa"/>
            <w:noWrap/>
            <w:hideMark/>
          </w:tcPr>
          <w:p w14:paraId="261332E1" w14:textId="77777777" w:rsidR="00687B04" w:rsidRPr="00A824F9" w:rsidRDefault="00687B04" w:rsidP="00D9721A">
            <w:r w:rsidRPr="00A824F9">
              <w:t> </w:t>
            </w:r>
          </w:p>
        </w:tc>
        <w:tc>
          <w:tcPr>
            <w:tcW w:w="1093" w:type="dxa"/>
            <w:noWrap/>
            <w:hideMark/>
          </w:tcPr>
          <w:p w14:paraId="4993AE04" w14:textId="77777777" w:rsidR="00687B04" w:rsidRPr="00A824F9" w:rsidRDefault="00687B04" w:rsidP="00D9721A">
            <w:r w:rsidRPr="00A824F9">
              <w:t> </w:t>
            </w:r>
          </w:p>
        </w:tc>
      </w:tr>
      <w:tr w:rsidR="00687B04" w:rsidRPr="00A824F9" w14:paraId="1947ED52" w14:textId="77777777" w:rsidTr="00D9721A">
        <w:trPr>
          <w:trHeight w:val="630"/>
        </w:trPr>
        <w:tc>
          <w:tcPr>
            <w:tcW w:w="666" w:type="dxa"/>
            <w:hideMark/>
          </w:tcPr>
          <w:p w14:paraId="0BF239DF" w14:textId="77777777" w:rsidR="00687B04" w:rsidRPr="00A824F9" w:rsidRDefault="00687B04" w:rsidP="00D9721A">
            <w:r w:rsidRPr="00A824F9">
              <w:t>66</w:t>
            </w:r>
          </w:p>
        </w:tc>
        <w:tc>
          <w:tcPr>
            <w:tcW w:w="934" w:type="dxa"/>
            <w:hideMark/>
          </w:tcPr>
          <w:p w14:paraId="66A2D0CA" w14:textId="77777777" w:rsidR="00687B04" w:rsidRPr="00A824F9" w:rsidRDefault="00687B04" w:rsidP="00D9721A">
            <w:r w:rsidRPr="00A824F9">
              <w:t> </w:t>
            </w:r>
          </w:p>
        </w:tc>
        <w:tc>
          <w:tcPr>
            <w:tcW w:w="2351" w:type="dxa"/>
            <w:hideMark/>
          </w:tcPr>
          <w:p w14:paraId="0F30B8BE" w14:textId="77777777" w:rsidR="00687B04" w:rsidRPr="00A824F9" w:rsidRDefault="00687B04" w:rsidP="00D9721A">
            <w:r w:rsidRPr="00A824F9">
              <w:t>Округла пречника 600 mm (плава подлога), класа II</w:t>
            </w:r>
          </w:p>
        </w:tc>
        <w:tc>
          <w:tcPr>
            <w:tcW w:w="755" w:type="dxa"/>
            <w:noWrap/>
            <w:hideMark/>
          </w:tcPr>
          <w:p w14:paraId="5B2BFEF4" w14:textId="77777777" w:rsidR="00687B04" w:rsidRPr="00A824F9" w:rsidRDefault="00687B04" w:rsidP="00D9721A">
            <w:r w:rsidRPr="00A824F9">
              <w:t>ком</w:t>
            </w:r>
          </w:p>
        </w:tc>
        <w:tc>
          <w:tcPr>
            <w:tcW w:w="896" w:type="dxa"/>
            <w:noWrap/>
            <w:hideMark/>
          </w:tcPr>
          <w:p w14:paraId="41E0BDBE" w14:textId="77777777" w:rsidR="00687B04" w:rsidRPr="00A824F9" w:rsidRDefault="00687B04" w:rsidP="00D9721A">
            <w:r w:rsidRPr="00A824F9">
              <w:t>4.00</w:t>
            </w:r>
          </w:p>
        </w:tc>
        <w:tc>
          <w:tcPr>
            <w:tcW w:w="1340" w:type="dxa"/>
            <w:noWrap/>
            <w:hideMark/>
          </w:tcPr>
          <w:p w14:paraId="65DBF976" w14:textId="77777777" w:rsidR="00687B04" w:rsidRPr="00A824F9" w:rsidRDefault="00687B04" w:rsidP="00D9721A">
            <w:r w:rsidRPr="00A824F9">
              <w:t> </w:t>
            </w:r>
          </w:p>
        </w:tc>
        <w:tc>
          <w:tcPr>
            <w:tcW w:w="1809" w:type="dxa"/>
            <w:noWrap/>
            <w:hideMark/>
          </w:tcPr>
          <w:p w14:paraId="42FE2318" w14:textId="77777777" w:rsidR="00687B04" w:rsidRPr="00A824F9" w:rsidRDefault="00687B04" w:rsidP="00D9721A">
            <w:r w:rsidRPr="00A824F9">
              <w:t> </w:t>
            </w:r>
          </w:p>
        </w:tc>
        <w:tc>
          <w:tcPr>
            <w:tcW w:w="1172" w:type="dxa"/>
            <w:noWrap/>
            <w:hideMark/>
          </w:tcPr>
          <w:p w14:paraId="2A9539E5" w14:textId="77777777" w:rsidR="00687B04" w:rsidRPr="00A824F9" w:rsidRDefault="00687B04" w:rsidP="00D9721A">
            <w:r w:rsidRPr="00A824F9">
              <w:t> </w:t>
            </w:r>
          </w:p>
        </w:tc>
        <w:tc>
          <w:tcPr>
            <w:tcW w:w="1093" w:type="dxa"/>
            <w:noWrap/>
            <w:hideMark/>
          </w:tcPr>
          <w:p w14:paraId="39DAC86E" w14:textId="77777777" w:rsidR="00687B04" w:rsidRPr="00A824F9" w:rsidRDefault="00687B04" w:rsidP="00D9721A">
            <w:r w:rsidRPr="00A824F9">
              <w:t> </w:t>
            </w:r>
          </w:p>
        </w:tc>
      </w:tr>
      <w:tr w:rsidR="00687B04" w:rsidRPr="00A824F9" w14:paraId="63CFEAA5" w14:textId="77777777" w:rsidTr="00D9721A">
        <w:trPr>
          <w:trHeight w:val="630"/>
        </w:trPr>
        <w:tc>
          <w:tcPr>
            <w:tcW w:w="666" w:type="dxa"/>
            <w:hideMark/>
          </w:tcPr>
          <w:p w14:paraId="77680F98" w14:textId="77777777" w:rsidR="00687B04" w:rsidRPr="00A824F9" w:rsidRDefault="00687B04" w:rsidP="00D9721A">
            <w:r w:rsidRPr="00A824F9">
              <w:t>67</w:t>
            </w:r>
          </w:p>
        </w:tc>
        <w:tc>
          <w:tcPr>
            <w:tcW w:w="934" w:type="dxa"/>
            <w:hideMark/>
          </w:tcPr>
          <w:p w14:paraId="6E2B2BE2" w14:textId="77777777" w:rsidR="00687B04" w:rsidRPr="00A824F9" w:rsidRDefault="00687B04" w:rsidP="00D9721A">
            <w:r w:rsidRPr="00A824F9">
              <w:t> </w:t>
            </w:r>
          </w:p>
        </w:tc>
        <w:tc>
          <w:tcPr>
            <w:tcW w:w="2351" w:type="dxa"/>
            <w:hideMark/>
          </w:tcPr>
          <w:p w14:paraId="093F6C13" w14:textId="77777777" w:rsidR="00687B04" w:rsidRPr="00A824F9" w:rsidRDefault="00687B04" w:rsidP="00D9721A">
            <w:r w:rsidRPr="00A824F9">
              <w:t>Квадратни 600 x 600 mm (плава подлога), класа II</w:t>
            </w:r>
          </w:p>
        </w:tc>
        <w:tc>
          <w:tcPr>
            <w:tcW w:w="755" w:type="dxa"/>
            <w:noWrap/>
            <w:hideMark/>
          </w:tcPr>
          <w:p w14:paraId="6121C8D3" w14:textId="77777777" w:rsidR="00687B04" w:rsidRPr="00A824F9" w:rsidRDefault="00687B04" w:rsidP="00D9721A">
            <w:r w:rsidRPr="00A824F9">
              <w:t>ком</w:t>
            </w:r>
          </w:p>
        </w:tc>
        <w:tc>
          <w:tcPr>
            <w:tcW w:w="896" w:type="dxa"/>
            <w:noWrap/>
            <w:hideMark/>
          </w:tcPr>
          <w:p w14:paraId="68224222" w14:textId="77777777" w:rsidR="00687B04" w:rsidRPr="00A824F9" w:rsidRDefault="00687B04" w:rsidP="00D9721A">
            <w:r w:rsidRPr="00A824F9">
              <w:t>2.00</w:t>
            </w:r>
          </w:p>
        </w:tc>
        <w:tc>
          <w:tcPr>
            <w:tcW w:w="1340" w:type="dxa"/>
            <w:noWrap/>
            <w:hideMark/>
          </w:tcPr>
          <w:p w14:paraId="054FF962" w14:textId="77777777" w:rsidR="00687B04" w:rsidRPr="00A824F9" w:rsidRDefault="00687B04" w:rsidP="00D9721A">
            <w:r w:rsidRPr="00A824F9">
              <w:t> </w:t>
            </w:r>
          </w:p>
        </w:tc>
        <w:tc>
          <w:tcPr>
            <w:tcW w:w="1809" w:type="dxa"/>
            <w:noWrap/>
            <w:hideMark/>
          </w:tcPr>
          <w:p w14:paraId="681ECEB6" w14:textId="77777777" w:rsidR="00687B04" w:rsidRPr="00A824F9" w:rsidRDefault="00687B04" w:rsidP="00D9721A">
            <w:r w:rsidRPr="00A824F9">
              <w:t> </w:t>
            </w:r>
          </w:p>
        </w:tc>
        <w:tc>
          <w:tcPr>
            <w:tcW w:w="1172" w:type="dxa"/>
            <w:noWrap/>
            <w:hideMark/>
          </w:tcPr>
          <w:p w14:paraId="00ECF91B" w14:textId="77777777" w:rsidR="00687B04" w:rsidRPr="00A824F9" w:rsidRDefault="00687B04" w:rsidP="00D9721A">
            <w:r w:rsidRPr="00A824F9">
              <w:t> </w:t>
            </w:r>
          </w:p>
        </w:tc>
        <w:tc>
          <w:tcPr>
            <w:tcW w:w="1093" w:type="dxa"/>
            <w:noWrap/>
            <w:hideMark/>
          </w:tcPr>
          <w:p w14:paraId="1E1D443F" w14:textId="77777777" w:rsidR="00687B04" w:rsidRPr="00A824F9" w:rsidRDefault="00687B04" w:rsidP="00D9721A">
            <w:r w:rsidRPr="00A824F9">
              <w:t> </w:t>
            </w:r>
          </w:p>
        </w:tc>
      </w:tr>
      <w:tr w:rsidR="00687B04" w:rsidRPr="00A824F9" w14:paraId="6D2B09D5" w14:textId="77777777" w:rsidTr="00D9721A">
        <w:trPr>
          <w:trHeight w:val="630"/>
        </w:trPr>
        <w:tc>
          <w:tcPr>
            <w:tcW w:w="666" w:type="dxa"/>
            <w:hideMark/>
          </w:tcPr>
          <w:p w14:paraId="3A69A567" w14:textId="77777777" w:rsidR="00687B04" w:rsidRPr="00A824F9" w:rsidRDefault="00687B04" w:rsidP="00D9721A">
            <w:r w:rsidRPr="00A824F9">
              <w:t>68</w:t>
            </w:r>
          </w:p>
        </w:tc>
        <w:tc>
          <w:tcPr>
            <w:tcW w:w="934" w:type="dxa"/>
            <w:hideMark/>
          </w:tcPr>
          <w:p w14:paraId="01FB4055" w14:textId="77777777" w:rsidR="00687B04" w:rsidRPr="00A824F9" w:rsidRDefault="00687B04" w:rsidP="00D9721A">
            <w:r w:rsidRPr="00A824F9">
              <w:t> </w:t>
            </w:r>
          </w:p>
        </w:tc>
        <w:tc>
          <w:tcPr>
            <w:tcW w:w="2351" w:type="dxa"/>
            <w:hideMark/>
          </w:tcPr>
          <w:p w14:paraId="1EDF9D2D" w14:textId="77777777" w:rsidR="00687B04" w:rsidRPr="00A824F9" w:rsidRDefault="00687B04" w:rsidP="00D9721A">
            <w:r w:rsidRPr="00A824F9">
              <w:t>Правоугаони 900 x 250 mm (жута подлога), класа II</w:t>
            </w:r>
          </w:p>
        </w:tc>
        <w:tc>
          <w:tcPr>
            <w:tcW w:w="755" w:type="dxa"/>
            <w:noWrap/>
            <w:hideMark/>
          </w:tcPr>
          <w:p w14:paraId="039D85D8" w14:textId="77777777" w:rsidR="00687B04" w:rsidRPr="00A824F9" w:rsidRDefault="00687B04" w:rsidP="00D9721A">
            <w:r w:rsidRPr="00A824F9">
              <w:t>ком</w:t>
            </w:r>
          </w:p>
        </w:tc>
        <w:tc>
          <w:tcPr>
            <w:tcW w:w="896" w:type="dxa"/>
            <w:noWrap/>
            <w:hideMark/>
          </w:tcPr>
          <w:p w14:paraId="4D246651" w14:textId="77777777" w:rsidR="00687B04" w:rsidRPr="00A824F9" w:rsidRDefault="00687B04" w:rsidP="00D9721A">
            <w:r w:rsidRPr="00A824F9">
              <w:t>2.00</w:t>
            </w:r>
          </w:p>
        </w:tc>
        <w:tc>
          <w:tcPr>
            <w:tcW w:w="1340" w:type="dxa"/>
            <w:noWrap/>
            <w:hideMark/>
          </w:tcPr>
          <w:p w14:paraId="087609C5" w14:textId="77777777" w:rsidR="00687B04" w:rsidRPr="00A824F9" w:rsidRDefault="00687B04" w:rsidP="00D9721A">
            <w:r w:rsidRPr="00A824F9">
              <w:t> </w:t>
            </w:r>
          </w:p>
        </w:tc>
        <w:tc>
          <w:tcPr>
            <w:tcW w:w="1809" w:type="dxa"/>
            <w:noWrap/>
            <w:hideMark/>
          </w:tcPr>
          <w:p w14:paraId="336183F6" w14:textId="77777777" w:rsidR="00687B04" w:rsidRPr="00A824F9" w:rsidRDefault="00687B04" w:rsidP="00D9721A">
            <w:r w:rsidRPr="00A824F9">
              <w:t> </w:t>
            </w:r>
          </w:p>
        </w:tc>
        <w:tc>
          <w:tcPr>
            <w:tcW w:w="1172" w:type="dxa"/>
            <w:noWrap/>
            <w:hideMark/>
          </w:tcPr>
          <w:p w14:paraId="3F105374" w14:textId="77777777" w:rsidR="00687B04" w:rsidRPr="00A824F9" w:rsidRDefault="00687B04" w:rsidP="00D9721A">
            <w:r w:rsidRPr="00A824F9">
              <w:t> </w:t>
            </w:r>
          </w:p>
        </w:tc>
        <w:tc>
          <w:tcPr>
            <w:tcW w:w="1093" w:type="dxa"/>
            <w:noWrap/>
            <w:hideMark/>
          </w:tcPr>
          <w:p w14:paraId="705E4FDF" w14:textId="77777777" w:rsidR="00687B04" w:rsidRPr="00A824F9" w:rsidRDefault="00687B04" w:rsidP="00D9721A">
            <w:r w:rsidRPr="00A824F9">
              <w:t> </w:t>
            </w:r>
          </w:p>
        </w:tc>
      </w:tr>
      <w:tr w:rsidR="00687B04" w:rsidRPr="00A824F9" w14:paraId="44DFD8C7" w14:textId="77777777" w:rsidTr="00D9721A">
        <w:trPr>
          <w:trHeight w:val="315"/>
        </w:trPr>
        <w:tc>
          <w:tcPr>
            <w:tcW w:w="666" w:type="dxa"/>
            <w:hideMark/>
          </w:tcPr>
          <w:p w14:paraId="272518E8" w14:textId="77777777" w:rsidR="00687B04" w:rsidRPr="00A824F9" w:rsidRDefault="00687B04" w:rsidP="00D9721A">
            <w:r w:rsidRPr="00A824F9">
              <w:t> </w:t>
            </w:r>
          </w:p>
        </w:tc>
        <w:tc>
          <w:tcPr>
            <w:tcW w:w="934" w:type="dxa"/>
            <w:noWrap/>
            <w:hideMark/>
          </w:tcPr>
          <w:p w14:paraId="55393EBE" w14:textId="77777777" w:rsidR="00687B04" w:rsidRPr="00A824F9" w:rsidRDefault="00687B04" w:rsidP="00D9721A">
            <w:r w:rsidRPr="00A824F9">
              <w:t>41030</w:t>
            </w:r>
          </w:p>
        </w:tc>
        <w:tc>
          <w:tcPr>
            <w:tcW w:w="2351" w:type="dxa"/>
            <w:hideMark/>
          </w:tcPr>
          <w:p w14:paraId="1028DD49" w14:textId="77777777" w:rsidR="00687B04" w:rsidRPr="00A824F9" w:rsidRDefault="00687B04" w:rsidP="00D9721A">
            <w:r w:rsidRPr="00A824F9">
              <w:t>Носачи саобраћајних знакова</w:t>
            </w:r>
          </w:p>
        </w:tc>
        <w:tc>
          <w:tcPr>
            <w:tcW w:w="755" w:type="dxa"/>
            <w:noWrap/>
            <w:hideMark/>
          </w:tcPr>
          <w:p w14:paraId="0ABE0055" w14:textId="77777777" w:rsidR="00687B04" w:rsidRPr="00A824F9" w:rsidRDefault="00687B04" w:rsidP="00D9721A">
            <w:r w:rsidRPr="00A824F9">
              <w:t> </w:t>
            </w:r>
          </w:p>
        </w:tc>
        <w:tc>
          <w:tcPr>
            <w:tcW w:w="896" w:type="dxa"/>
            <w:noWrap/>
            <w:hideMark/>
          </w:tcPr>
          <w:p w14:paraId="361F62F2" w14:textId="77777777" w:rsidR="00687B04" w:rsidRPr="00A824F9" w:rsidRDefault="00687B04" w:rsidP="00D9721A">
            <w:r w:rsidRPr="00A824F9">
              <w:t> </w:t>
            </w:r>
          </w:p>
        </w:tc>
        <w:tc>
          <w:tcPr>
            <w:tcW w:w="1340" w:type="dxa"/>
            <w:noWrap/>
            <w:hideMark/>
          </w:tcPr>
          <w:p w14:paraId="6D239BE1" w14:textId="77777777" w:rsidR="00687B04" w:rsidRPr="00A824F9" w:rsidRDefault="00687B04" w:rsidP="00D9721A">
            <w:r w:rsidRPr="00A824F9">
              <w:t> </w:t>
            </w:r>
          </w:p>
        </w:tc>
        <w:tc>
          <w:tcPr>
            <w:tcW w:w="1809" w:type="dxa"/>
            <w:noWrap/>
            <w:hideMark/>
          </w:tcPr>
          <w:p w14:paraId="0A1FE8E6" w14:textId="77777777" w:rsidR="00687B04" w:rsidRPr="00A824F9" w:rsidRDefault="00687B04" w:rsidP="00D9721A">
            <w:r w:rsidRPr="00A824F9">
              <w:t> </w:t>
            </w:r>
          </w:p>
        </w:tc>
        <w:tc>
          <w:tcPr>
            <w:tcW w:w="1172" w:type="dxa"/>
            <w:noWrap/>
            <w:hideMark/>
          </w:tcPr>
          <w:p w14:paraId="0536713C" w14:textId="77777777" w:rsidR="00687B04" w:rsidRPr="00A824F9" w:rsidRDefault="00687B04" w:rsidP="00D9721A">
            <w:r w:rsidRPr="00A824F9">
              <w:t> </w:t>
            </w:r>
          </w:p>
        </w:tc>
        <w:tc>
          <w:tcPr>
            <w:tcW w:w="1093" w:type="dxa"/>
            <w:noWrap/>
            <w:hideMark/>
          </w:tcPr>
          <w:p w14:paraId="14A2CEAF" w14:textId="77777777" w:rsidR="00687B04" w:rsidRPr="00A824F9" w:rsidRDefault="00687B04" w:rsidP="00D9721A">
            <w:r w:rsidRPr="00A824F9">
              <w:t> </w:t>
            </w:r>
          </w:p>
        </w:tc>
      </w:tr>
      <w:tr w:rsidR="00687B04" w:rsidRPr="00A824F9" w14:paraId="057275F4" w14:textId="77777777" w:rsidTr="00D9721A">
        <w:trPr>
          <w:trHeight w:val="315"/>
        </w:trPr>
        <w:tc>
          <w:tcPr>
            <w:tcW w:w="666" w:type="dxa"/>
            <w:hideMark/>
          </w:tcPr>
          <w:p w14:paraId="5A8C35E4" w14:textId="77777777" w:rsidR="00687B04" w:rsidRPr="00A824F9" w:rsidRDefault="00687B04" w:rsidP="00D9721A">
            <w:r w:rsidRPr="00A824F9">
              <w:t> </w:t>
            </w:r>
          </w:p>
        </w:tc>
        <w:tc>
          <w:tcPr>
            <w:tcW w:w="934" w:type="dxa"/>
            <w:noWrap/>
            <w:hideMark/>
          </w:tcPr>
          <w:p w14:paraId="4FFC3F5F" w14:textId="77777777" w:rsidR="00687B04" w:rsidRPr="00A824F9" w:rsidRDefault="00687B04" w:rsidP="00D9721A">
            <w:r w:rsidRPr="00A824F9">
              <w:t> </w:t>
            </w:r>
          </w:p>
        </w:tc>
        <w:tc>
          <w:tcPr>
            <w:tcW w:w="2351" w:type="dxa"/>
            <w:hideMark/>
          </w:tcPr>
          <w:p w14:paraId="1B180DA9" w14:textId="77777777" w:rsidR="00687B04" w:rsidRPr="00A824F9" w:rsidRDefault="00687B04" w:rsidP="00D9721A">
            <w:r w:rsidRPr="00A824F9">
              <w:t>Једностубни цевни носачи</w:t>
            </w:r>
          </w:p>
        </w:tc>
        <w:tc>
          <w:tcPr>
            <w:tcW w:w="755" w:type="dxa"/>
            <w:noWrap/>
            <w:hideMark/>
          </w:tcPr>
          <w:p w14:paraId="04D0C053" w14:textId="77777777" w:rsidR="00687B04" w:rsidRPr="00A824F9" w:rsidRDefault="00687B04" w:rsidP="00D9721A">
            <w:r w:rsidRPr="00A824F9">
              <w:t> </w:t>
            </w:r>
          </w:p>
        </w:tc>
        <w:tc>
          <w:tcPr>
            <w:tcW w:w="896" w:type="dxa"/>
            <w:noWrap/>
            <w:hideMark/>
          </w:tcPr>
          <w:p w14:paraId="576EDEE8" w14:textId="77777777" w:rsidR="00687B04" w:rsidRPr="00A824F9" w:rsidRDefault="00687B04" w:rsidP="00D9721A">
            <w:r w:rsidRPr="00A824F9">
              <w:t> </w:t>
            </w:r>
          </w:p>
        </w:tc>
        <w:tc>
          <w:tcPr>
            <w:tcW w:w="1340" w:type="dxa"/>
            <w:noWrap/>
            <w:hideMark/>
          </w:tcPr>
          <w:p w14:paraId="536A514F" w14:textId="77777777" w:rsidR="00687B04" w:rsidRPr="00A824F9" w:rsidRDefault="00687B04" w:rsidP="00D9721A">
            <w:r w:rsidRPr="00A824F9">
              <w:t> </w:t>
            </w:r>
          </w:p>
        </w:tc>
        <w:tc>
          <w:tcPr>
            <w:tcW w:w="1809" w:type="dxa"/>
            <w:noWrap/>
            <w:hideMark/>
          </w:tcPr>
          <w:p w14:paraId="30BE142C" w14:textId="77777777" w:rsidR="00687B04" w:rsidRPr="00A824F9" w:rsidRDefault="00687B04" w:rsidP="00D9721A">
            <w:r w:rsidRPr="00A824F9">
              <w:t> </w:t>
            </w:r>
          </w:p>
        </w:tc>
        <w:tc>
          <w:tcPr>
            <w:tcW w:w="1172" w:type="dxa"/>
            <w:noWrap/>
            <w:hideMark/>
          </w:tcPr>
          <w:p w14:paraId="0718B8F9" w14:textId="77777777" w:rsidR="00687B04" w:rsidRPr="00A824F9" w:rsidRDefault="00687B04" w:rsidP="00D9721A">
            <w:r w:rsidRPr="00A824F9">
              <w:t> </w:t>
            </w:r>
          </w:p>
        </w:tc>
        <w:tc>
          <w:tcPr>
            <w:tcW w:w="1093" w:type="dxa"/>
            <w:noWrap/>
            <w:hideMark/>
          </w:tcPr>
          <w:p w14:paraId="5A7CEBE4" w14:textId="77777777" w:rsidR="00687B04" w:rsidRPr="00A824F9" w:rsidRDefault="00687B04" w:rsidP="00D9721A">
            <w:r w:rsidRPr="00A824F9">
              <w:t> </w:t>
            </w:r>
          </w:p>
        </w:tc>
      </w:tr>
      <w:tr w:rsidR="00687B04" w:rsidRPr="00A824F9" w14:paraId="765A1EC2" w14:textId="77777777" w:rsidTr="00D9721A">
        <w:trPr>
          <w:trHeight w:val="630"/>
        </w:trPr>
        <w:tc>
          <w:tcPr>
            <w:tcW w:w="666" w:type="dxa"/>
            <w:hideMark/>
          </w:tcPr>
          <w:p w14:paraId="1323C93E" w14:textId="77777777" w:rsidR="00687B04" w:rsidRPr="00A824F9" w:rsidRDefault="00687B04" w:rsidP="00D9721A">
            <w:r w:rsidRPr="00A824F9">
              <w:t>69</w:t>
            </w:r>
          </w:p>
        </w:tc>
        <w:tc>
          <w:tcPr>
            <w:tcW w:w="934" w:type="dxa"/>
            <w:noWrap/>
            <w:hideMark/>
          </w:tcPr>
          <w:p w14:paraId="5EEBFA75" w14:textId="77777777" w:rsidR="00687B04" w:rsidRPr="00A824F9" w:rsidRDefault="00687B04" w:rsidP="00D9721A">
            <w:r w:rsidRPr="00A824F9">
              <w:t> </w:t>
            </w:r>
          </w:p>
        </w:tc>
        <w:tc>
          <w:tcPr>
            <w:tcW w:w="2351" w:type="dxa"/>
            <w:hideMark/>
          </w:tcPr>
          <w:p w14:paraId="1DF4376B" w14:textId="77777777" w:rsidR="00687B04" w:rsidRPr="00A824F9" w:rsidRDefault="00687B04" w:rsidP="00D9721A">
            <w:r w:rsidRPr="00A824F9">
              <w:t>Једностубни цевни носачи дужине 2000 mm</w:t>
            </w:r>
          </w:p>
        </w:tc>
        <w:tc>
          <w:tcPr>
            <w:tcW w:w="755" w:type="dxa"/>
            <w:noWrap/>
            <w:hideMark/>
          </w:tcPr>
          <w:p w14:paraId="3CFEC057" w14:textId="77777777" w:rsidR="00687B04" w:rsidRPr="00A824F9" w:rsidRDefault="00687B04" w:rsidP="00D9721A">
            <w:r w:rsidRPr="00A824F9">
              <w:t>ком</w:t>
            </w:r>
          </w:p>
        </w:tc>
        <w:tc>
          <w:tcPr>
            <w:tcW w:w="896" w:type="dxa"/>
            <w:noWrap/>
            <w:hideMark/>
          </w:tcPr>
          <w:p w14:paraId="1425937D" w14:textId="77777777" w:rsidR="00687B04" w:rsidRPr="00A824F9" w:rsidRDefault="00687B04" w:rsidP="00D9721A">
            <w:r w:rsidRPr="00A824F9">
              <w:t>9.00</w:t>
            </w:r>
          </w:p>
        </w:tc>
        <w:tc>
          <w:tcPr>
            <w:tcW w:w="1340" w:type="dxa"/>
            <w:noWrap/>
            <w:hideMark/>
          </w:tcPr>
          <w:p w14:paraId="0097D9A3" w14:textId="77777777" w:rsidR="00687B04" w:rsidRPr="00A824F9" w:rsidRDefault="00687B04" w:rsidP="00D9721A">
            <w:r w:rsidRPr="00A824F9">
              <w:t> </w:t>
            </w:r>
          </w:p>
        </w:tc>
        <w:tc>
          <w:tcPr>
            <w:tcW w:w="1809" w:type="dxa"/>
            <w:noWrap/>
            <w:hideMark/>
          </w:tcPr>
          <w:p w14:paraId="5C84F0AB" w14:textId="77777777" w:rsidR="00687B04" w:rsidRPr="00A824F9" w:rsidRDefault="00687B04" w:rsidP="00D9721A">
            <w:r w:rsidRPr="00A824F9">
              <w:t> </w:t>
            </w:r>
          </w:p>
        </w:tc>
        <w:tc>
          <w:tcPr>
            <w:tcW w:w="1172" w:type="dxa"/>
            <w:noWrap/>
            <w:hideMark/>
          </w:tcPr>
          <w:p w14:paraId="7311C1A3" w14:textId="77777777" w:rsidR="00687B04" w:rsidRPr="00A824F9" w:rsidRDefault="00687B04" w:rsidP="00D9721A">
            <w:r w:rsidRPr="00A824F9">
              <w:t> </w:t>
            </w:r>
          </w:p>
        </w:tc>
        <w:tc>
          <w:tcPr>
            <w:tcW w:w="1093" w:type="dxa"/>
            <w:noWrap/>
            <w:hideMark/>
          </w:tcPr>
          <w:p w14:paraId="0B3E76A4" w14:textId="77777777" w:rsidR="00687B04" w:rsidRPr="00A824F9" w:rsidRDefault="00687B04" w:rsidP="00D9721A">
            <w:r w:rsidRPr="00A824F9">
              <w:t> </w:t>
            </w:r>
          </w:p>
        </w:tc>
      </w:tr>
      <w:tr w:rsidR="00687B04" w:rsidRPr="00A824F9" w14:paraId="1A090B96" w14:textId="77777777" w:rsidTr="00D9721A">
        <w:trPr>
          <w:trHeight w:val="630"/>
        </w:trPr>
        <w:tc>
          <w:tcPr>
            <w:tcW w:w="666" w:type="dxa"/>
            <w:hideMark/>
          </w:tcPr>
          <w:p w14:paraId="7A5AE69E" w14:textId="77777777" w:rsidR="00687B04" w:rsidRPr="00A824F9" w:rsidRDefault="00687B04" w:rsidP="00D9721A">
            <w:r w:rsidRPr="00A824F9">
              <w:t>70</w:t>
            </w:r>
          </w:p>
        </w:tc>
        <w:tc>
          <w:tcPr>
            <w:tcW w:w="934" w:type="dxa"/>
            <w:noWrap/>
            <w:hideMark/>
          </w:tcPr>
          <w:p w14:paraId="0C4E3C34" w14:textId="77777777" w:rsidR="00687B04" w:rsidRPr="00A824F9" w:rsidRDefault="00687B04" w:rsidP="00D9721A">
            <w:r w:rsidRPr="00A824F9">
              <w:t> </w:t>
            </w:r>
          </w:p>
        </w:tc>
        <w:tc>
          <w:tcPr>
            <w:tcW w:w="2351" w:type="dxa"/>
            <w:hideMark/>
          </w:tcPr>
          <w:p w14:paraId="306853A9" w14:textId="77777777" w:rsidR="00687B04" w:rsidRPr="00A824F9" w:rsidRDefault="00687B04" w:rsidP="00D9721A">
            <w:r w:rsidRPr="00A824F9">
              <w:t>Једностубни цевни носачи дужине 2300 mm</w:t>
            </w:r>
          </w:p>
        </w:tc>
        <w:tc>
          <w:tcPr>
            <w:tcW w:w="755" w:type="dxa"/>
            <w:noWrap/>
            <w:hideMark/>
          </w:tcPr>
          <w:p w14:paraId="2D5E39C9" w14:textId="77777777" w:rsidR="00687B04" w:rsidRPr="00A824F9" w:rsidRDefault="00687B04" w:rsidP="00D9721A">
            <w:r w:rsidRPr="00A824F9">
              <w:t>ком</w:t>
            </w:r>
          </w:p>
        </w:tc>
        <w:tc>
          <w:tcPr>
            <w:tcW w:w="896" w:type="dxa"/>
            <w:noWrap/>
            <w:hideMark/>
          </w:tcPr>
          <w:p w14:paraId="12DBA120" w14:textId="77777777" w:rsidR="00687B04" w:rsidRPr="00A824F9" w:rsidRDefault="00687B04" w:rsidP="00D9721A">
            <w:r w:rsidRPr="00A824F9">
              <w:t>6.00</w:t>
            </w:r>
          </w:p>
        </w:tc>
        <w:tc>
          <w:tcPr>
            <w:tcW w:w="1340" w:type="dxa"/>
            <w:noWrap/>
            <w:hideMark/>
          </w:tcPr>
          <w:p w14:paraId="0EC0F895" w14:textId="77777777" w:rsidR="00687B04" w:rsidRPr="00A824F9" w:rsidRDefault="00687B04" w:rsidP="00D9721A">
            <w:r w:rsidRPr="00A824F9">
              <w:t> </w:t>
            </w:r>
          </w:p>
        </w:tc>
        <w:tc>
          <w:tcPr>
            <w:tcW w:w="1809" w:type="dxa"/>
            <w:noWrap/>
            <w:hideMark/>
          </w:tcPr>
          <w:p w14:paraId="1C0D2933" w14:textId="77777777" w:rsidR="00687B04" w:rsidRPr="00A824F9" w:rsidRDefault="00687B04" w:rsidP="00D9721A">
            <w:r w:rsidRPr="00A824F9">
              <w:t> </w:t>
            </w:r>
          </w:p>
        </w:tc>
        <w:tc>
          <w:tcPr>
            <w:tcW w:w="1172" w:type="dxa"/>
            <w:noWrap/>
            <w:hideMark/>
          </w:tcPr>
          <w:p w14:paraId="3FF23E6D" w14:textId="77777777" w:rsidR="00687B04" w:rsidRPr="00A824F9" w:rsidRDefault="00687B04" w:rsidP="00D9721A">
            <w:r w:rsidRPr="00A824F9">
              <w:t> </w:t>
            </w:r>
          </w:p>
        </w:tc>
        <w:tc>
          <w:tcPr>
            <w:tcW w:w="1093" w:type="dxa"/>
            <w:noWrap/>
            <w:hideMark/>
          </w:tcPr>
          <w:p w14:paraId="4B51BE94" w14:textId="77777777" w:rsidR="00687B04" w:rsidRPr="00A824F9" w:rsidRDefault="00687B04" w:rsidP="00D9721A">
            <w:r w:rsidRPr="00A824F9">
              <w:t> </w:t>
            </w:r>
          </w:p>
        </w:tc>
      </w:tr>
      <w:tr w:rsidR="00687B04" w:rsidRPr="00A824F9" w14:paraId="67FAC065" w14:textId="77777777" w:rsidTr="00D9721A">
        <w:trPr>
          <w:trHeight w:val="630"/>
        </w:trPr>
        <w:tc>
          <w:tcPr>
            <w:tcW w:w="666" w:type="dxa"/>
            <w:hideMark/>
          </w:tcPr>
          <w:p w14:paraId="680E2878" w14:textId="77777777" w:rsidR="00687B04" w:rsidRPr="00A824F9" w:rsidRDefault="00687B04" w:rsidP="00D9721A">
            <w:r w:rsidRPr="00A824F9">
              <w:lastRenderedPageBreak/>
              <w:t>71</w:t>
            </w:r>
          </w:p>
        </w:tc>
        <w:tc>
          <w:tcPr>
            <w:tcW w:w="934" w:type="dxa"/>
            <w:noWrap/>
            <w:hideMark/>
          </w:tcPr>
          <w:p w14:paraId="02337F87" w14:textId="77777777" w:rsidR="00687B04" w:rsidRPr="00A824F9" w:rsidRDefault="00687B04" w:rsidP="00D9721A">
            <w:r w:rsidRPr="00A824F9">
              <w:t> </w:t>
            </w:r>
          </w:p>
        </w:tc>
        <w:tc>
          <w:tcPr>
            <w:tcW w:w="2351" w:type="dxa"/>
            <w:hideMark/>
          </w:tcPr>
          <w:p w14:paraId="0CB02228" w14:textId="77777777" w:rsidR="00687B04" w:rsidRPr="00A824F9" w:rsidRDefault="00687B04" w:rsidP="00D9721A">
            <w:r w:rsidRPr="00A824F9">
              <w:t>Једностубни цевни носачи дужине 2600 mm</w:t>
            </w:r>
          </w:p>
        </w:tc>
        <w:tc>
          <w:tcPr>
            <w:tcW w:w="755" w:type="dxa"/>
            <w:noWrap/>
            <w:hideMark/>
          </w:tcPr>
          <w:p w14:paraId="5C1B1047" w14:textId="77777777" w:rsidR="00687B04" w:rsidRPr="00A824F9" w:rsidRDefault="00687B04" w:rsidP="00D9721A">
            <w:r w:rsidRPr="00A824F9">
              <w:t>ком</w:t>
            </w:r>
          </w:p>
        </w:tc>
        <w:tc>
          <w:tcPr>
            <w:tcW w:w="896" w:type="dxa"/>
            <w:noWrap/>
            <w:hideMark/>
          </w:tcPr>
          <w:p w14:paraId="154C6A06" w14:textId="77777777" w:rsidR="00687B04" w:rsidRPr="00A824F9" w:rsidRDefault="00687B04" w:rsidP="00D9721A">
            <w:r w:rsidRPr="00A824F9">
              <w:t>10.00</w:t>
            </w:r>
          </w:p>
        </w:tc>
        <w:tc>
          <w:tcPr>
            <w:tcW w:w="1340" w:type="dxa"/>
            <w:noWrap/>
            <w:hideMark/>
          </w:tcPr>
          <w:p w14:paraId="2F8C2480" w14:textId="77777777" w:rsidR="00687B04" w:rsidRPr="00A824F9" w:rsidRDefault="00687B04" w:rsidP="00D9721A">
            <w:r w:rsidRPr="00A824F9">
              <w:t> </w:t>
            </w:r>
          </w:p>
        </w:tc>
        <w:tc>
          <w:tcPr>
            <w:tcW w:w="1809" w:type="dxa"/>
            <w:noWrap/>
            <w:hideMark/>
          </w:tcPr>
          <w:p w14:paraId="2E60FE72" w14:textId="77777777" w:rsidR="00687B04" w:rsidRPr="00A824F9" w:rsidRDefault="00687B04" w:rsidP="00D9721A">
            <w:r w:rsidRPr="00A824F9">
              <w:t> </w:t>
            </w:r>
          </w:p>
        </w:tc>
        <w:tc>
          <w:tcPr>
            <w:tcW w:w="1172" w:type="dxa"/>
            <w:noWrap/>
            <w:hideMark/>
          </w:tcPr>
          <w:p w14:paraId="5A0E1AE1" w14:textId="77777777" w:rsidR="00687B04" w:rsidRPr="00A824F9" w:rsidRDefault="00687B04" w:rsidP="00D9721A">
            <w:r w:rsidRPr="00A824F9">
              <w:t> </w:t>
            </w:r>
          </w:p>
        </w:tc>
        <w:tc>
          <w:tcPr>
            <w:tcW w:w="1093" w:type="dxa"/>
            <w:noWrap/>
            <w:hideMark/>
          </w:tcPr>
          <w:p w14:paraId="6A29FDCE" w14:textId="77777777" w:rsidR="00687B04" w:rsidRPr="00A824F9" w:rsidRDefault="00687B04" w:rsidP="00D9721A">
            <w:r w:rsidRPr="00A824F9">
              <w:t> </w:t>
            </w:r>
          </w:p>
        </w:tc>
      </w:tr>
      <w:tr w:rsidR="00687B04" w:rsidRPr="00A824F9" w14:paraId="4D70F85A" w14:textId="77777777" w:rsidTr="00D9721A">
        <w:trPr>
          <w:trHeight w:val="945"/>
        </w:trPr>
        <w:tc>
          <w:tcPr>
            <w:tcW w:w="666" w:type="dxa"/>
            <w:hideMark/>
          </w:tcPr>
          <w:p w14:paraId="19B3C680" w14:textId="77777777" w:rsidR="00687B04" w:rsidRPr="00A824F9" w:rsidRDefault="00687B04" w:rsidP="00D9721A">
            <w:r w:rsidRPr="00A824F9">
              <w:t>72</w:t>
            </w:r>
          </w:p>
        </w:tc>
        <w:tc>
          <w:tcPr>
            <w:tcW w:w="934" w:type="dxa"/>
            <w:noWrap/>
            <w:hideMark/>
          </w:tcPr>
          <w:p w14:paraId="20D2CDE1" w14:textId="77777777" w:rsidR="00687B04" w:rsidRPr="00A824F9" w:rsidRDefault="00687B04" w:rsidP="00D9721A">
            <w:r w:rsidRPr="00A824F9">
              <w:t>43135</w:t>
            </w:r>
          </w:p>
        </w:tc>
        <w:tc>
          <w:tcPr>
            <w:tcW w:w="2351" w:type="dxa"/>
            <w:hideMark/>
          </w:tcPr>
          <w:p w14:paraId="5230FF1D" w14:textId="77777777" w:rsidR="00687B04" w:rsidRPr="00A824F9" w:rsidRDefault="00687B04" w:rsidP="00D9721A">
            <w:r w:rsidRPr="00A824F9">
              <w:t>Преносно постоље за саобраћајне знакове (800x450x120mm)</w:t>
            </w:r>
          </w:p>
        </w:tc>
        <w:tc>
          <w:tcPr>
            <w:tcW w:w="755" w:type="dxa"/>
            <w:noWrap/>
            <w:hideMark/>
          </w:tcPr>
          <w:p w14:paraId="3CB7D53A" w14:textId="77777777" w:rsidR="00687B04" w:rsidRPr="00A824F9" w:rsidRDefault="00687B04" w:rsidP="00D9721A">
            <w:r w:rsidRPr="00A824F9">
              <w:t>ком</w:t>
            </w:r>
          </w:p>
        </w:tc>
        <w:tc>
          <w:tcPr>
            <w:tcW w:w="896" w:type="dxa"/>
            <w:noWrap/>
            <w:hideMark/>
          </w:tcPr>
          <w:p w14:paraId="737BD5CD" w14:textId="77777777" w:rsidR="00687B04" w:rsidRPr="00A824F9" w:rsidRDefault="00687B04" w:rsidP="00D9721A">
            <w:r w:rsidRPr="00A824F9">
              <w:t>25.00</w:t>
            </w:r>
          </w:p>
        </w:tc>
        <w:tc>
          <w:tcPr>
            <w:tcW w:w="1340" w:type="dxa"/>
            <w:noWrap/>
            <w:hideMark/>
          </w:tcPr>
          <w:p w14:paraId="70C62177" w14:textId="77777777" w:rsidR="00687B04" w:rsidRPr="00A824F9" w:rsidRDefault="00687B04" w:rsidP="00D9721A">
            <w:r w:rsidRPr="00A824F9">
              <w:t> </w:t>
            </w:r>
          </w:p>
        </w:tc>
        <w:tc>
          <w:tcPr>
            <w:tcW w:w="1809" w:type="dxa"/>
            <w:noWrap/>
            <w:hideMark/>
          </w:tcPr>
          <w:p w14:paraId="7BFEC624" w14:textId="77777777" w:rsidR="00687B04" w:rsidRPr="00A824F9" w:rsidRDefault="00687B04" w:rsidP="00D9721A">
            <w:r w:rsidRPr="00A824F9">
              <w:t> </w:t>
            </w:r>
          </w:p>
        </w:tc>
        <w:tc>
          <w:tcPr>
            <w:tcW w:w="1172" w:type="dxa"/>
            <w:noWrap/>
            <w:hideMark/>
          </w:tcPr>
          <w:p w14:paraId="78045347" w14:textId="77777777" w:rsidR="00687B04" w:rsidRPr="00A824F9" w:rsidRDefault="00687B04" w:rsidP="00D9721A">
            <w:r w:rsidRPr="00A824F9">
              <w:t> </w:t>
            </w:r>
          </w:p>
        </w:tc>
        <w:tc>
          <w:tcPr>
            <w:tcW w:w="1093" w:type="dxa"/>
            <w:noWrap/>
            <w:hideMark/>
          </w:tcPr>
          <w:p w14:paraId="58FBC2E7" w14:textId="77777777" w:rsidR="00687B04" w:rsidRPr="00A824F9" w:rsidRDefault="00687B04" w:rsidP="00D9721A">
            <w:r w:rsidRPr="00A824F9">
              <w:t> </w:t>
            </w:r>
          </w:p>
        </w:tc>
      </w:tr>
      <w:tr w:rsidR="00687B04" w:rsidRPr="00A824F9" w14:paraId="5B58DB8E" w14:textId="77777777" w:rsidTr="00D9721A">
        <w:trPr>
          <w:trHeight w:val="315"/>
        </w:trPr>
        <w:tc>
          <w:tcPr>
            <w:tcW w:w="8751" w:type="dxa"/>
            <w:gridSpan w:val="7"/>
            <w:hideMark/>
          </w:tcPr>
          <w:p w14:paraId="01F465C6" w14:textId="77777777" w:rsidR="00687B04" w:rsidRPr="00A824F9" w:rsidRDefault="00687B04" w:rsidP="00D9721A">
            <w:pPr>
              <w:jc w:val="right"/>
            </w:pPr>
            <w:r w:rsidRPr="00A824F9">
              <w:t>УКУПНО (41000)</w:t>
            </w:r>
          </w:p>
        </w:tc>
        <w:tc>
          <w:tcPr>
            <w:tcW w:w="1172" w:type="dxa"/>
            <w:shd w:val="clear" w:color="auto" w:fill="D9D9D9" w:themeFill="background1" w:themeFillShade="D9"/>
            <w:noWrap/>
            <w:hideMark/>
          </w:tcPr>
          <w:p w14:paraId="17F0FE93" w14:textId="77777777" w:rsidR="00687B04" w:rsidRPr="00A824F9" w:rsidRDefault="00687B04" w:rsidP="00D9721A">
            <w:r w:rsidRPr="00A824F9">
              <w:t> </w:t>
            </w:r>
          </w:p>
        </w:tc>
        <w:tc>
          <w:tcPr>
            <w:tcW w:w="1093" w:type="dxa"/>
            <w:shd w:val="clear" w:color="auto" w:fill="D9D9D9" w:themeFill="background1" w:themeFillShade="D9"/>
            <w:noWrap/>
            <w:hideMark/>
          </w:tcPr>
          <w:p w14:paraId="1363163D" w14:textId="77777777" w:rsidR="00687B04" w:rsidRPr="00A824F9" w:rsidRDefault="00687B04" w:rsidP="00D9721A">
            <w:r w:rsidRPr="00A824F9">
              <w:t> </w:t>
            </w:r>
          </w:p>
        </w:tc>
      </w:tr>
      <w:tr w:rsidR="00687B04" w:rsidRPr="00A824F9" w14:paraId="4B51C3EC" w14:textId="77777777" w:rsidTr="00D9721A">
        <w:trPr>
          <w:trHeight w:val="315"/>
        </w:trPr>
        <w:tc>
          <w:tcPr>
            <w:tcW w:w="666" w:type="dxa"/>
            <w:noWrap/>
            <w:hideMark/>
          </w:tcPr>
          <w:p w14:paraId="7AEBB5AB" w14:textId="77777777" w:rsidR="00687B04" w:rsidRPr="00A824F9" w:rsidRDefault="00687B04" w:rsidP="00D9721A">
            <w:r w:rsidRPr="00A824F9">
              <w:t> </w:t>
            </w:r>
          </w:p>
        </w:tc>
        <w:tc>
          <w:tcPr>
            <w:tcW w:w="934" w:type="dxa"/>
            <w:hideMark/>
          </w:tcPr>
          <w:p w14:paraId="3FA54E38" w14:textId="77777777" w:rsidR="00687B04" w:rsidRPr="00A824F9" w:rsidRDefault="00687B04" w:rsidP="00D9721A">
            <w:r w:rsidRPr="00A824F9">
              <w:t>43000</w:t>
            </w:r>
          </w:p>
        </w:tc>
        <w:tc>
          <w:tcPr>
            <w:tcW w:w="9416" w:type="dxa"/>
            <w:gridSpan w:val="7"/>
            <w:hideMark/>
          </w:tcPr>
          <w:p w14:paraId="43B67FCD" w14:textId="77777777" w:rsidR="00687B04" w:rsidRPr="00A824F9" w:rsidRDefault="00687B04" w:rsidP="00D9721A">
            <w:r w:rsidRPr="00A824F9">
              <w:t>ЕЛЕМЕНТИ САОБРАЋАЈНЕ ОПРЕМЕ</w:t>
            </w:r>
          </w:p>
        </w:tc>
      </w:tr>
      <w:tr w:rsidR="00687B04" w:rsidRPr="00A824F9" w14:paraId="03DE64DA" w14:textId="77777777" w:rsidTr="00D9721A">
        <w:trPr>
          <w:trHeight w:val="1260"/>
        </w:trPr>
        <w:tc>
          <w:tcPr>
            <w:tcW w:w="666" w:type="dxa"/>
            <w:hideMark/>
          </w:tcPr>
          <w:p w14:paraId="1AD61685" w14:textId="77777777" w:rsidR="00687B04" w:rsidRPr="00A824F9" w:rsidRDefault="00687B04" w:rsidP="00D9721A">
            <w:r w:rsidRPr="00A824F9">
              <w:t> </w:t>
            </w:r>
          </w:p>
        </w:tc>
        <w:tc>
          <w:tcPr>
            <w:tcW w:w="934" w:type="dxa"/>
            <w:hideMark/>
          </w:tcPr>
          <w:p w14:paraId="222AA15E" w14:textId="77777777" w:rsidR="00687B04" w:rsidRPr="00A824F9" w:rsidRDefault="00687B04" w:rsidP="00D9721A">
            <w:r w:rsidRPr="00A824F9">
              <w:t>43100</w:t>
            </w:r>
          </w:p>
        </w:tc>
        <w:tc>
          <w:tcPr>
            <w:tcW w:w="2351" w:type="dxa"/>
            <w:hideMark/>
          </w:tcPr>
          <w:p w14:paraId="587D5DB3" w14:textId="77777777" w:rsidR="00687B04" w:rsidRPr="00A824F9" w:rsidRDefault="00687B04" w:rsidP="00D9721A">
            <w:r w:rsidRPr="00A824F9">
              <w:t>Опрема за обележавање препрека на путу и места на коме се изводе радови на путу</w:t>
            </w:r>
          </w:p>
        </w:tc>
        <w:tc>
          <w:tcPr>
            <w:tcW w:w="755" w:type="dxa"/>
            <w:hideMark/>
          </w:tcPr>
          <w:p w14:paraId="5C8091F7" w14:textId="77777777" w:rsidR="00687B04" w:rsidRPr="00A824F9" w:rsidRDefault="00687B04" w:rsidP="00D9721A">
            <w:r w:rsidRPr="00A824F9">
              <w:t> </w:t>
            </w:r>
          </w:p>
        </w:tc>
        <w:tc>
          <w:tcPr>
            <w:tcW w:w="896" w:type="dxa"/>
            <w:hideMark/>
          </w:tcPr>
          <w:p w14:paraId="4B6C86D3" w14:textId="77777777" w:rsidR="00687B04" w:rsidRPr="00A824F9" w:rsidRDefault="00687B04" w:rsidP="00D9721A">
            <w:r w:rsidRPr="00A824F9">
              <w:t> </w:t>
            </w:r>
          </w:p>
        </w:tc>
        <w:tc>
          <w:tcPr>
            <w:tcW w:w="1340" w:type="dxa"/>
            <w:noWrap/>
            <w:hideMark/>
          </w:tcPr>
          <w:p w14:paraId="1D7D1B2E" w14:textId="77777777" w:rsidR="00687B04" w:rsidRPr="00A824F9" w:rsidRDefault="00687B04" w:rsidP="00D9721A">
            <w:r w:rsidRPr="00A824F9">
              <w:t> </w:t>
            </w:r>
          </w:p>
        </w:tc>
        <w:tc>
          <w:tcPr>
            <w:tcW w:w="1809" w:type="dxa"/>
            <w:noWrap/>
            <w:hideMark/>
          </w:tcPr>
          <w:p w14:paraId="638874F9" w14:textId="77777777" w:rsidR="00687B04" w:rsidRPr="00A824F9" w:rsidRDefault="00687B04" w:rsidP="00D9721A">
            <w:r w:rsidRPr="00A824F9">
              <w:t> </w:t>
            </w:r>
          </w:p>
        </w:tc>
        <w:tc>
          <w:tcPr>
            <w:tcW w:w="1172" w:type="dxa"/>
            <w:noWrap/>
            <w:hideMark/>
          </w:tcPr>
          <w:p w14:paraId="04FC5651" w14:textId="77777777" w:rsidR="00687B04" w:rsidRPr="00A824F9" w:rsidRDefault="00687B04" w:rsidP="00D9721A">
            <w:r w:rsidRPr="00A824F9">
              <w:t> </w:t>
            </w:r>
          </w:p>
        </w:tc>
        <w:tc>
          <w:tcPr>
            <w:tcW w:w="1093" w:type="dxa"/>
            <w:noWrap/>
            <w:hideMark/>
          </w:tcPr>
          <w:p w14:paraId="5F881D71" w14:textId="77777777" w:rsidR="00687B04" w:rsidRPr="00A824F9" w:rsidRDefault="00687B04" w:rsidP="00D9721A">
            <w:r w:rsidRPr="00A824F9">
              <w:t> </w:t>
            </w:r>
          </w:p>
        </w:tc>
      </w:tr>
      <w:tr w:rsidR="00687B04" w:rsidRPr="00A824F9" w14:paraId="53AD43E8" w14:textId="77777777" w:rsidTr="00D9721A">
        <w:trPr>
          <w:trHeight w:val="315"/>
        </w:trPr>
        <w:tc>
          <w:tcPr>
            <w:tcW w:w="666" w:type="dxa"/>
            <w:hideMark/>
          </w:tcPr>
          <w:p w14:paraId="05CFA8C9" w14:textId="77777777" w:rsidR="00687B04" w:rsidRPr="00A824F9" w:rsidRDefault="00687B04" w:rsidP="00D9721A">
            <w:r w:rsidRPr="00A824F9">
              <w:t> </w:t>
            </w:r>
          </w:p>
        </w:tc>
        <w:tc>
          <w:tcPr>
            <w:tcW w:w="934" w:type="dxa"/>
            <w:hideMark/>
          </w:tcPr>
          <w:p w14:paraId="0A8AD33B" w14:textId="77777777" w:rsidR="00687B04" w:rsidRPr="00A824F9" w:rsidRDefault="00687B04" w:rsidP="00D9721A">
            <w:r w:rsidRPr="00A824F9">
              <w:t>43110</w:t>
            </w:r>
          </w:p>
        </w:tc>
        <w:tc>
          <w:tcPr>
            <w:tcW w:w="2351" w:type="dxa"/>
            <w:hideMark/>
          </w:tcPr>
          <w:p w14:paraId="0AD6385B" w14:textId="77777777" w:rsidR="00687B04" w:rsidRPr="00A824F9" w:rsidRDefault="00687B04" w:rsidP="00D9721A">
            <w:r w:rsidRPr="00A824F9">
              <w:t>Хоризонталне запреке</w:t>
            </w:r>
          </w:p>
        </w:tc>
        <w:tc>
          <w:tcPr>
            <w:tcW w:w="755" w:type="dxa"/>
            <w:noWrap/>
            <w:hideMark/>
          </w:tcPr>
          <w:p w14:paraId="573CBE31" w14:textId="77777777" w:rsidR="00687B04" w:rsidRPr="00A824F9" w:rsidRDefault="00687B04" w:rsidP="00D9721A">
            <w:r w:rsidRPr="00A824F9">
              <w:t> </w:t>
            </w:r>
          </w:p>
        </w:tc>
        <w:tc>
          <w:tcPr>
            <w:tcW w:w="896" w:type="dxa"/>
            <w:noWrap/>
            <w:hideMark/>
          </w:tcPr>
          <w:p w14:paraId="50595469" w14:textId="77777777" w:rsidR="00687B04" w:rsidRPr="00A824F9" w:rsidRDefault="00687B04" w:rsidP="00D9721A">
            <w:r w:rsidRPr="00A824F9">
              <w:t> </w:t>
            </w:r>
          </w:p>
        </w:tc>
        <w:tc>
          <w:tcPr>
            <w:tcW w:w="1340" w:type="dxa"/>
            <w:noWrap/>
            <w:hideMark/>
          </w:tcPr>
          <w:p w14:paraId="0E082E98" w14:textId="77777777" w:rsidR="00687B04" w:rsidRPr="00A824F9" w:rsidRDefault="00687B04" w:rsidP="00D9721A">
            <w:r w:rsidRPr="00A824F9">
              <w:t> </w:t>
            </w:r>
          </w:p>
        </w:tc>
        <w:tc>
          <w:tcPr>
            <w:tcW w:w="1809" w:type="dxa"/>
            <w:noWrap/>
            <w:hideMark/>
          </w:tcPr>
          <w:p w14:paraId="6AF026A7" w14:textId="77777777" w:rsidR="00687B04" w:rsidRPr="00A824F9" w:rsidRDefault="00687B04" w:rsidP="00D9721A">
            <w:r w:rsidRPr="00A824F9">
              <w:t> </w:t>
            </w:r>
          </w:p>
        </w:tc>
        <w:tc>
          <w:tcPr>
            <w:tcW w:w="1172" w:type="dxa"/>
            <w:noWrap/>
            <w:hideMark/>
          </w:tcPr>
          <w:p w14:paraId="1A07BFAB" w14:textId="77777777" w:rsidR="00687B04" w:rsidRPr="00A824F9" w:rsidRDefault="00687B04" w:rsidP="00D9721A">
            <w:r w:rsidRPr="00A824F9">
              <w:t> </w:t>
            </w:r>
          </w:p>
        </w:tc>
        <w:tc>
          <w:tcPr>
            <w:tcW w:w="1093" w:type="dxa"/>
            <w:noWrap/>
            <w:hideMark/>
          </w:tcPr>
          <w:p w14:paraId="3650C549" w14:textId="77777777" w:rsidR="00687B04" w:rsidRPr="00A824F9" w:rsidRDefault="00687B04" w:rsidP="00D9721A">
            <w:r w:rsidRPr="00A824F9">
              <w:t> </w:t>
            </w:r>
          </w:p>
        </w:tc>
      </w:tr>
      <w:tr w:rsidR="00687B04" w:rsidRPr="00A824F9" w14:paraId="5061345A" w14:textId="77777777" w:rsidTr="00D9721A">
        <w:trPr>
          <w:trHeight w:val="630"/>
        </w:trPr>
        <w:tc>
          <w:tcPr>
            <w:tcW w:w="666" w:type="dxa"/>
            <w:hideMark/>
          </w:tcPr>
          <w:p w14:paraId="3912F293" w14:textId="77777777" w:rsidR="00687B04" w:rsidRPr="00A824F9" w:rsidRDefault="00687B04" w:rsidP="00D9721A">
            <w:r w:rsidRPr="00A824F9">
              <w:t>73</w:t>
            </w:r>
          </w:p>
        </w:tc>
        <w:tc>
          <w:tcPr>
            <w:tcW w:w="934" w:type="dxa"/>
            <w:hideMark/>
          </w:tcPr>
          <w:p w14:paraId="26F0BC55" w14:textId="77777777" w:rsidR="00687B04" w:rsidRPr="00A824F9" w:rsidRDefault="00687B04" w:rsidP="00D9721A">
            <w:r w:rsidRPr="00A824F9">
              <w:t> </w:t>
            </w:r>
          </w:p>
        </w:tc>
        <w:tc>
          <w:tcPr>
            <w:tcW w:w="2351" w:type="dxa"/>
            <w:hideMark/>
          </w:tcPr>
          <w:p w14:paraId="7C75D4EE" w14:textId="77777777" w:rsidR="00687B04" w:rsidRPr="00A824F9" w:rsidRDefault="00687B04" w:rsidP="00D9721A">
            <w:r w:rsidRPr="00A824F9">
              <w:t>Једноструке 200x25 cm, класе II</w:t>
            </w:r>
          </w:p>
        </w:tc>
        <w:tc>
          <w:tcPr>
            <w:tcW w:w="755" w:type="dxa"/>
            <w:noWrap/>
            <w:hideMark/>
          </w:tcPr>
          <w:p w14:paraId="4F769650" w14:textId="77777777" w:rsidR="00687B04" w:rsidRPr="00A824F9" w:rsidRDefault="00687B04" w:rsidP="00D9721A">
            <w:r w:rsidRPr="00A824F9">
              <w:t>ком</w:t>
            </w:r>
          </w:p>
        </w:tc>
        <w:tc>
          <w:tcPr>
            <w:tcW w:w="896" w:type="dxa"/>
            <w:noWrap/>
            <w:hideMark/>
          </w:tcPr>
          <w:p w14:paraId="13714B9D" w14:textId="77777777" w:rsidR="00687B04" w:rsidRPr="00A824F9" w:rsidRDefault="00687B04" w:rsidP="00D9721A">
            <w:r w:rsidRPr="00A824F9">
              <w:t>4.00</w:t>
            </w:r>
          </w:p>
        </w:tc>
        <w:tc>
          <w:tcPr>
            <w:tcW w:w="1340" w:type="dxa"/>
            <w:noWrap/>
            <w:hideMark/>
          </w:tcPr>
          <w:p w14:paraId="7C6E839F" w14:textId="77777777" w:rsidR="00687B04" w:rsidRPr="00A824F9" w:rsidRDefault="00687B04" w:rsidP="00D9721A">
            <w:r w:rsidRPr="00A824F9">
              <w:t> </w:t>
            </w:r>
          </w:p>
        </w:tc>
        <w:tc>
          <w:tcPr>
            <w:tcW w:w="1809" w:type="dxa"/>
            <w:noWrap/>
            <w:hideMark/>
          </w:tcPr>
          <w:p w14:paraId="36BC76CE" w14:textId="77777777" w:rsidR="00687B04" w:rsidRPr="00A824F9" w:rsidRDefault="00687B04" w:rsidP="00D9721A">
            <w:r w:rsidRPr="00A824F9">
              <w:t> </w:t>
            </w:r>
          </w:p>
        </w:tc>
        <w:tc>
          <w:tcPr>
            <w:tcW w:w="1172" w:type="dxa"/>
            <w:noWrap/>
            <w:hideMark/>
          </w:tcPr>
          <w:p w14:paraId="7726830A" w14:textId="77777777" w:rsidR="00687B04" w:rsidRPr="00A824F9" w:rsidRDefault="00687B04" w:rsidP="00D9721A">
            <w:r w:rsidRPr="00A824F9">
              <w:t> </w:t>
            </w:r>
          </w:p>
        </w:tc>
        <w:tc>
          <w:tcPr>
            <w:tcW w:w="1093" w:type="dxa"/>
            <w:noWrap/>
            <w:hideMark/>
          </w:tcPr>
          <w:p w14:paraId="1B7E1E68" w14:textId="77777777" w:rsidR="00687B04" w:rsidRPr="00A824F9" w:rsidRDefault="00687B04" w:rsidP="00D9721A">
            <w:r w:rsidRPr="00A824F9">
              <w:t> </w:t>
            </w:r>
          </w:p>
        </w:tc>
      </w:tr>
      <w:tr w:rsidR="00687B04" w:rsidRPr="00A824F9" w14:paraId="3B2EF753" w14:textId="77777777" w:rsidTr="00D9721A">
        <w:trPr>
          <w:trHeight w:val="315"/>
        </w:trPr>
        <w:tc>
          <w:tcPr>
            <w:tcW w:w="666" w:type="dxa"/>
            <w:hideMark/>
          </w:tcPr>
          <w:p w14:paraId="3C223FDB" w14:textId="77777777" w:rsidR="00687B04" w:rsidRPr="00A824F9" w:rsidRDefault="00687B04" w:rsidP="00D9721A">
            <w:r w:rsidRPr="00A824F9">
              <w:t> </w:t>
            </w:r>
          </w:p>
        </w:tc>
        <w:tc>
          <w:tcPr>
            <w:tcW w:w="934" w:type="dxa"/>
            <w:hideMark/>
          </w:tcPr>
          <w:p w14:paraId="08F88243" w14:textId="77777777" w:rsidR="00687B04" w:rsidRPr="00A824F9" w:rsidRDefault="00687B04" w:rsidP="00D9721A">
            <w:r w:rsidRPr="00A824F9">
              <w:t>43115</w:t>
            </w:r>
          </w:p>
        </w:tc>
        <w:tc>
          <w:tcPr>
            <w:tcW w:w="2351" w:type="dxa"/>
            <w:hideMark/>
          </w:tcPr>
          <w:p w14:paraId="40AA05AD" w14:textId="77777777" w:rsidR="00687B04" w:rsidRPr="00A824F9" w:rsidRDefault="00687B04" w:rsidP="00D9721A">
            <w:r w:rsidRPr="00A824F9">
              <w:t>Вертикалне запреке</w:t>
            </w:r>
          </w:p>
        </w:tc>
        <w:tc>
          <w:tcPr>
            <w:tcW w:w="755" w:type="dxa"/>
            <w:noWrap/>
            <w:hideMark/>
          </w:tcPr>
          <w:p w14:paraId="55A8A6AC" w14:textId="77777777" w:rsidR="00687B04" w:rsidRPr="00A824F9" w:rsidRDefault="00687B04" w:rsidP="00D9721A">
            <w:r w:rsidRPr="00A824F9">
              <w:t> </w:t>
            </w:r>
          </w:p>
        </w:tc>
        <w:tc>
          <w:tcPr>
            <w:tcW w:w="896" w:type="dxa"/>
            <w:noWrap/>
            <w:hideMark/>
          </w:tcPr>
          <w:p w14:paraId="420EF2BF" w14:textId="77777777" w:rsidR="00687B04" w:rsidRPr="00A824F9" w:rsidRDefault="00687B04" w:rsidP="00D9721A">
            <w:r w:rsidRPr="00A824F9">
              <w:t> </w:t>
            </w:r>
          </w:p>
        </w:tc>
        <w:tc>
          <w:tcPr>
            <w:tcW w:w="1340" w:type="dxa"/>
            <w:noWrap/>
            <w:hideMark/>
          </w:tcPr>
          <w:p w14:paraId="52835031" w14:textId="77777777" w:rsidR="00687B04" w:rsidRPr="00A824F9" w:rsidRDefault="00687B04" w:rsidP="00D9721A">
            <w:r w:rsidRPr="00A824F9">
              <w:t> </w:t>
            </w:r>
          </w:p>
        </w:tc>
        <w:tc>
          <w:tcPr>
            <w:tcW w:w="1809" w:type="dxa"/>
            <w:noWrap/>
            <w:hideMark/>
          </w:tcPr>
          <w:p w14:paraId="12A85A98" w14:textId="77777777" w:rsidR="00687B04" w:rsidRPr="00A824F9" w:rsidRDefault="00687B04" w:rsidP="00D9721A">
            <w:r w:rsidRPr="00A824F9">
              <w:t> </w:t>
            </w:r>
          </w:p>
        </w:tc>
        <w:tc>
          <w:tcPr>
            <w:tcW w:w="1172" w:type="dxa"/>
            <w:noWrap/>
            <w:hideMark/>
          </w:tcPr>
          <w:p w14:paraId="5FA8372F" w14:textId="77777777" w:rsidR="00687B04" w:rsidRPr="00A824F9" w:rsidRDefault="00687B04" w:rsidP="00D9721A">
            <w:r w:rsidRPr="00A824F9">
              <w:t> </w:t>
            </w:r>
          </w:p>
        </w:tc>
        <w:tc>
          <w:tcPr>
            <w:tcW w:w="1093" w:type="dxa"/>
            <w:noWrap/>
            <w:hideMark/>
          </w:tcPr>
          <w:p w14:paraId="5359E83B" w14:textId="77777777" w:rsidR="00687B04" w:rsidRPr="00A824F9" w:rsidRDefault="00687B04" w:rsidP="00D9721A">
            <w:r w:rsidRPr="00A824F9">
              <w:t> </w:t>
            </w:r>
          </w:p>
        </w:tc>
      </w:tr>
      <w:tr w:rsidR="00687B04" w:rsidRPr="00A824F9" w14:paraId="2FF0186F" w14:textId="77777777" w:rsidTr="00D9721A">
        <w:trPr>
          <w:trHeight w:val="315"/>
        </w:trPr>
        <w:tc>
          <w:tcPr>
            <w:tcW w:w="666" w:type="dxa"/>
            <w:hideMark/>
          </w:tcPr>
          <w:p w14:paraId="13D30778" w14:textId="77777777" w:rsidR="00687B04" w:rsidRPr="00A824F9" w:rsidRDefault="00687B04" w:rsidP="00D9721A">
            <w:r w:rsidRPr="00A824F9">
              <w:t>74</w:t>
            </w:r>
          </w:p>
        </w:tc>
        <w:tc>
          <w:tcPr>
            <w:tcW w:w="934" w:type="dxa"/>
            <w:hideMark/>
          </w:tcPr>
          <w:p w14:paraId="21D231AE" w14:textId="77777777" w:rsidR="00687B04" w:rsidRPr="00A824F9" w:rsidRDefault="00687B04" w:rsidP="00D9721A">
            <w:r w:rsidRPr="00A824F9">
              <w:t> </w:t>
            </w:r>
          </w:p>
        </w:tc>
        <w:tc>
          <w:tcPr>
            <w:tcW w:w="2351" w:type="dxa"/>
            <w:hideMark/>
          </w:tcPr>
          <w:p w14:paraId="17C8A4B3" w14:textId="77777777" w:rsidR="00687B04" w:rsidRPr="00A824F9" w:rsidRDefault="00687B04" w:rsidP="00D9721A">
            <w:r w:rsidRPr="00A824F9">
              <w:t>VII-3 - 25x100 cm, класе II</w:t>
            </w:r>
          </w:p>
        </w:tc>
        <w:tc>
          <w:tcPr>
            <w:tcW w:w="755" w:type="dxa"/>
            <w:noWrap/>
            <w:hideMark/>
          </w:tcPr>
          <w:p w14:paraId="07631B42" w14:textId="77777777" w:rsidR="00687B04" w:rsidRPr="00A824F9" w:rsidRDefault="00687B04" w:rsidP="00D9721A">
            <w:r w:rsidRPr="00A824F9">
              <w:t>ком</w:t>
            </w:r>
          </w:p>
        </w:tc>
        <w:tc>
          <w:tcPr>
            <w:tcW w:w="896" w:type="dxa"/>
            <w:noWrap/>
            <w:hideMark/>
          </w:tcPr>
          <w:p w14:paraId="0019573F" w14:textId="77777777" w:rsidR="00687B04" w:rsidRPr="00A824F9" w:rsidRDefault="00687B04" w:rsidP="00D9721A">
            <w:r w:rsidRPr="00A824F9">
              <w:t>2.00</w:t>
            </w:r>
          </w:p>
        </w:tc>
        <w:tc>
          <w:tcPr>
            <w:tcW w:w="1340" w:type="dxa"/>
            <w:noWrap/>
            <w:hideMark/>
          </w:tcPr>
          <w:p w14:paraId="6734BC10" w14:textId="77777777" w:rsidR="00687B04" w:rsidRPr="00A824F9" w:rsidRDefault="00687B04" w:rsidP="00D9721A">
            <w:r w:rsidRPr="00A824F9">
              <w:t> </w:t>
            </w:r>
          </w:p>
        </w:tc>
        <w:tc>
          <w:tcPr>
            <w:tcW w:w="1809" w:type="dxa"/>
            <w:noWrap/>
            <w:hideMark/>
          </w:tcPr>
          <w:p w14:paraId="6D1FAA25" w14:textId="77777777" w:rsidR="00687B04" w:rsidRPr="00A824F9" w:rsidRDefault="00687B04" w:rsidP="00D9721A">
            <w:r w:rsidRPr="00A824F9">
              <w:t> </w:t>
            </w:r>
          </w:p>
        </w:tc>
        <w:tc>
          <w:tcPr>
            <w:tcW w:w="1172" w:type="dxa"/>
            <w:noWrap/>
            <w:hideMark/>
          </w:tcPr>
          <w:p w14:paraId="72CF5057" w14:textId="77777777" w:rsidR="00687B04" w:rsidRPr="00A824F9" w:rsidRDefault="00687B04" w:rsidP="00D9721A">
            <w:r w:rsidRPr="00A824F9">
              <w:t> </w:t>
            </w:r>
          </w:p>
        </w:tc>
        <w:tc>
          <w:tcPr>
            <w:tcW w:w="1093" w:type="dxa"/>
            <w:noWrap/>
            <w:hideMark/>
          </w:tcPr>
          <w:p w14:paraId="164A0009" w14:textId="77777777" w:rsidR="00687B04" w:rsidRPr="00A824F9" w:rsidRDefault="00687B04" w:rsidP="00D9721A">
            <w:r w:rsidRPr="00A824F9">
              <w:t> </w:t>
            </w:r>
          </w:p>
        </w:tc>
      </w:tr>
      <w:tr w:rsidR="00687B04" w:rsidRPr="00A824F9" w14:paraId="5FE40F22" w14:textId="77777777" w:rsidTr="00D9721A">
        <w:trPr>
          <w:trHeight w:val="315"/>
        </w:trPr>
        <w:tc>
          <w:tcPr>
            <w:tcW w:w="666" w:type="dxa"/>
            <w:hideMark/>
          </w:tcPr>
          <w:p w14:paraId="28E638E3" w14:textId="77777777" w:rsidR="00687B04" w:rsidRPr="00A824F9" w:rsidRDefault="00687B04" w:rsidP="00D9721A">
            <w:r w:rsidRPr="00A824F9">
              <w:t>75</w:t>
            </w:r>
          </w:p>
        </w:tc>
        <w:tc>
          <w:tcPr>
            <w:tcW w:w="934" w:type="dxa"/>
            <w:hideMark/>
          </w:tcPr>
          <w:p w14:paraId="232118C9" w14:textId="77777777" w:rsidR="00687B04" w:rsidRPr="00A824F9" w:rsidRDefault="00687B04" w:rsidP="00D9721A">
            <w:r w:rsidRPr="00A824F9">
              <w:t> </w:t>
            </w:r>
          </w:p>
        </w:tc>
        <w:tc>
          <w:tcPr>
            <w:tcW w:w="2351" w:type="dxa"/>
            <w:hideMark/>
          </w:tcPr>
          <w:p w14:paraId="47C092F6" w14:textId="77777777" w:rsidR="00687B04" w:rsidRPr="00A824F9" w:rsidRDefault="00687B04" w:rsidP="00D9721A">
            <w:r w:rsidRPr="00A824F9">
              <w:t>VII-3.1 -  25x100 cm, класе II</w:t>
            </w:r>
          </w:p>
        </w:tc>
        <w:tc>
          <w:tcPr>
            <w:tcW w:w="755" w:type="dxa"/>
            <w:noWrap/>
            <w:hideMark/>
          </w:tcPr>
          <w:p w14:paraId="41D2CD32" w14:textId="77777777" w:rsidR="00687B04" w:rsidRPr="00A824F9" w:rsidRDefault="00687B04" w:rsidP="00D9721A">
            <w:r w:rsidRPr="00A824F9">
              <w:t>ком</w:t>
            </w:r>
          </w:p>
        </w:tc>
        <w:tc>
          <w:tcPr>
            <w:tcW w:w="896" w:type="dxa"/>
            <w:noWrap/>
            <w:hideMark/>
          </w:tcPr>
          <w:p w14:paraId="4F16CB3C" w14:textId="77777777" w:rsidR="00687B04" w:rsidRPr="00A824F9" w:rsidRDefault="00687B04" w:rsidP="00D9721A">
            <w:r w:rsidRPr="00A824F9">
              <w:t>10.00</w:t>
            </w:r>
          </w:p>
        </w:tc>
        <w:tc>
          <w:tcPr>
            <w:tcW w:w="1340" w:type="dxa"/>
            <w:noWrap/>
            <w:hideMark/>
          </w:tcPr>
          <w:p w14:paraId="387F8EFE" w14:textId="77777777" w:rsidR="00687B04" w:rsidRPr="00A824F9" w:rsidRDefault="00687B04" w:rsidP="00D9721A">
            <w:r w:rsidRPr="00A824F9">
              <w:t> </w:t>
            </w:r>
          </w:p>
        </w:tc>
        <w:tc>
          <w:tcPr>
            <w:tcW w:w="1809" w:type="dxa"/>
            <w:noWrap/>
            <w:hideMark/>
          </w:tcPr>
          <w:p w14:paraId="109D8A15" w14:textId="77777777" w:rsidR="00687B04" w:rsidRPr="00A824F9" w:rsidRDefault="00687B04" w:rsidP="00D9721A">
            <w:r w:rsidRPr="00A824F9">
              <w:t> </w:t>
            </w:r>
          </w:p>
        </w:tc>
        <w:tc>
          <w:tcPr>
            <w:tcW w:w="1172" w:type="dxa"/>
            <w:noWrap/>
            <w:hideMark/>
          </w:tcPr>
          <w:p w14:paraId="06C6F903" w14:textId="77777777" w:rsidR="00687B04" w:rsidRPr="00A824F9" w:rsidRDefault="00687B04" w:rsidP="00D9721A">
            <w:r w:rsidRPr="00A824F9">
              <w:t> </w:t>
            </w:r>
          </w:p>
        </w:tc>
        <w:tc>
          <w:tcPr>
            <w:tcW w:w="1093" w:type="dxa"/>
            <w:noWrap/>
            <w:hideMark/>
          </w:tcPr>
          <w:p w14:paraId="1A4B901B" w14:textId="77777777" w:rsidR="00687B04" w:rsidRPr="00A824F9" w:rsidRDefault="00687B04" w:rsidP="00D9721A">
            <w:r w:rsidRPr="00A824F9">
              <w:t> </w:t>
            </w:r>
          </w:p>
        </w:tc>
      </w:tr>
      <w:tr w:rsidR="00687B04" w:rsidRPr="00A824F9" w14:paraId="1916F948" w14:textId="77777777" w:rsidTr="00D9721A">
        <w:trPr>
          <w:trHeight w:val="630"/>
        </w:trPr>
        <w:tc>
          <w:tcPr>
            <w:tcW w:w="666" w:type="dxa"/>
            <w:hideMark/>
          </w:tcPr>
          <w:p w14:paraId="4B257573" w14:textId="77777777" w:rsidR="00687B04" w:rsidRPr="00A824F9" w:rsidRDefault="00687B04" w:rsidP="00D9721A">
            <w:r w:rsidRPr="00A824F9">
              <w:t>76</w:t>
            </w:r>
          </w:p>
        </w:tc>
        <w:tc>
          <w:tcPr>
            <w:tcW w:w="934" w:type="dxa"/>
            <w:hideMark/>
          </w:tcPr>
          <w:p w14:paraId="77179E68" w14:textId="77777777" w:rsidR="00687B04" w:rsidRPr="00A824F9" w:rsidRDefault="00687B04" w:rsidP="00D9721A">
            <w:r w:rsidRPr="00A824F9">
              <w:t> </w:t>
            </w:r>
          </w:p>
        </w:tc>
        <w:tc>
          <w:tcPr>
            <w:tcW w:w="2351" w:type="dxa"/>
            <w:hideMark/>
          </w:tcPr>
          <w:p w14:paraId="6024EF9E" w14:textId="77777777" w:rsidR="00687B04" w:rsidRPr="00A824F9" w:rsidRDefault="00687B04" w:rsidP="00D9721A">
            <w:r w:rsidRPr="00A824F9">
              <w:t>VII-3.1/VII-3 -  25x100 cm, класе II</w:t>
            </w:r>
          </w:p>
        </w:tc>
        <w:tc>
          <w:tcPr>
            <w:tcW w:w="755" w:type="dxa"/>
            <w:noWrap/>
            <w:hideMark/>
          </w:tcPr>
          <w:p w14:paraId="040979B6" w14:textId="77777777" w:rsidR="00687B04" w:rsidRPr="00A824F9" w:rsidRDefault="00687B04" w:rsidP="00D9721A">
            <w:r w:rsidRPr="00A824F9">
              <w:t>ком</w:t>
            </w:r>
          </w:p>
        </w:tc>
        <w:tc>
          <w:tcPr>
            <w:tcW w:w="896" w:type="dxa"/>
            <w:noWrap/>
            <w:hideMark/>
          </w:tcPr>
          <w:p w14:paraId="7A8EF183" w14:textId="77777777" w:rsidR="00687B04" w:rsidRPr="00A824F9" w:rsidRDefault="00687B04" w:rsidP="00D9721A">
            <w:r w:rsidRPr="00A824F9">
              <w:t>50.00</w:t>
            </w:r>
          </w:p>
        </w:tc>
        <w:tc>
          <w:tcPr>
            <w:tcW w:w="1340" w:type="dxa"/>
            <w:noWrap/>
            <w:hideMark/>
          </w:tcPr>
          <w:p w14:paraId="58D429D8" w14:textId="77777777" w:rsidR="00687B04" w:rsidRPr="00A824F9" w:rsidRDefault="00687B04" w:rsidP="00D9721A">
            <w:r w:rsidRPr="00A824F9">
              <w:t> </w:t>
            </w:r>
          </w:p>
        </w:tc>
        <w:tc>
          <w:tcPr>
            <w:tcW w:w="1809" w:type="dxa"/>
            <w:noWrap/>
            <w:hideMark/>
          </w:tcPr>
          <w:p w14:paraId="5E563C07" w14:textId="77777777" w:rsidR="00687B04" w:rsidRPr="00A824F9" w:rsidRDefault="00687B04" w:rsidP="00D9721A">
            <w:r w:rsidRPr="00A824F9">
              <w:t> </w:t>
            </w:r>
          </w:p>
        </w:tc>
        <w:tc>
          <w:tcPr>
            <w:tcW w:w="1172" w:type="dxa"/>
            <w:noWrap/>
            <w:hideMark/>
          </w:tcPr>
          <w:p w14:paraId="2D49BC59" w14:textId="77777777" w:rsidR="00687B04" w:rsidRPr="00A824F9" w:rsidRDefault="00687B04" w:rsidP="00D9721A">
            <w:r w:rsidRPr="00A824F9">
              <w:t> </w:t>
            </w:r>
          </w:p>
        </w:tc>
        <w:tc>
          <w:tcPr>
            <w:tcW w:w="1093" w:type="dxa"/>
            <w:noWrap/>
            <w:hideMark/>
          </w:tcPr>
          <w:p w14:paraId="00CB7A14" w14:textId="77777777" w:rsidR="00687B04" w:rsidRPr="00A824F9" w:rsidRDefault="00687B04" w:rsidP="00D9721A">
            <w:r w:rsidRPr="00A824F9">
              <w:t> </w:t>
            </w:r>
          </w:p>
        </w:tc>
      </w:tr>
      <w:tr w:rsidR="00687B04" w:rsidRPr="00A824F9" w14:paraId="158B2F47" w14:textId="77777777" w:rsidTr="00D9721A">
        <w:trPr>
          <w:trHeight w:val="315"/>
        </w:trPr>
        <w:tc>
          <w:tcPr>
            <w:tcW w:w="666" w:type="dxa"/>
            <w:hideMark/>
          </w:tcPr>
          <w:p w14:paraId="2165F27C" w14:textId="77777777" w:rsidR="00687B04" w:rsidRPr="00A824F9" w:rsidRDefault="00687B04" w:rsidP="00D9721A">
            <w:r w:rsidRPr="00A824F9">
              <w:t> </w:t>
            </w:r>
          </w:p>
        </w:tc>
        <w:tc>
          <w:tcPr>
            <w:tcW w:w="934" w:type="dxa"/>
            <w:hideMark/>
          </w:tcPr>
          <w:p w14:paraId="5F144E48" w14:textId="77777777" w:rsidR="00687B04" w:rsidRPr="00A824F9" w:rsidRDefault="00687B04" w:rsidP="00D9721A">
            <w:r w:rsidRPr="00A824F9">
              <w:t>43135</w:t>
            </w:r>
          </w:p>
        </w:tc>
        <w:tc>
          <w:tcPr>
            <w:tcW w:w="2351" w:type="dxa"/>
            <w:hideMark/>
          </w:tcPr>
          <w:p w14:paraId="290C1070" w14:textId="77777777" w:rsidR="00687B04" w:rsidRPr="00A824F9" w:rsidRDefault="00687B04" w:rsidP="00D9721A">
            <w:r w:rsidRPr="00A824F9">
              <w:t>Преносно постоље</w:t>
            </w:r>
          </w:p>
        </w:tc>
        <w:tc>
          <w:tcPr>
            <w:tcW w:w="755" w:type="dxa"/>
            <w:noWrap/>
            <w:hideMark/>
          </w:tcPr>
          <w:p w14:paraId="4EDF669D" w14:textId="77777777" w:rsidR="00687B04" w:rsidRPr="00A824F9" w:rsidRDefault="00687B04" w:rsidP="00D9721A">
            <w:r w:rsidRPr="00A824F9">
              <w:t> </w:t>
            </w:r>
          </w:p>
        </w:tc>
        <w:tc>
          <w:tcPr>
            <w:tcW w:w="896" w:type="dxa"/>
            <w:noWrap/>
            <w:hideMark/>
          </w:tcPr>
          <w:p w14:paraId="6B706B46" w14:textId="77777777" w:rsidR="00687B04" w:rsidRPr="00A824F9" w:rsidRDefault="00687B04" w:rsidP="00D9721A">
            <w:r w:rsidRPr="00A824F9">
              <w:t> </w:t>
            </w:r>
          </w:p>
        </w:tc>
        <w:tc>
          <w:tcPr>
            <w:tcW w:w="1340" w:type="dxa"/>
            <w:noWrap/>
            <w:hideMark/>
          </w:tcPr>
          <w:p w14:paraId="52D05F41" w14:textId="77777777" w:rsidR="00687B04" w:rsidRPr="00A824F9" w:rsidRDefault="00687B04" w:rsidP="00D9721A">
            <w:r w:rsidRPr="00A824F9">
              <w:t> </w:t>
            </w:r>
          </w:p>
        </w:tc>
        <w:tc>
          <w:tcPr>
            <w:tcW w:w="1809" w:type="dxa"/>
            <w:noWrap/>
            <w:hideMark/>
          </w:tcPr>
          <w:p w14:paraId="1EE32026" w14:textId="77777777" w:rsidR="00687B04" w:rsidRPr="00A824F9" w:rsidRDefault="00687B04" w:rsidP="00D9721A">
            <w:r w:rsidRPr="00A824F9">
              <w:t> </w:t>
            </w:r>
          </w:p>
        </w:tc>
        <w:tc>
          <w:tcPr>
            <w:tcW w:w="1172" w:type="dxa"/>
            <w:noWrap/>
            <w:hideMark/>
          </w:tcPr>
          <w:p w14:paraId="0A551BFD" w14:textId="77777777" w:rsidR="00687B04" w:rsidRPr="00A824F9" w:rsidRDefault="00687B04" w:rsidP="00D9721A">
            <w:r w:rsidRPr="00A824F9">
              <w:t> </w:t>
            </w:r>
          </w:p>
        </w:tc>
        <w:tc>
          <w:tcPr>
            <w:tcW w:w="1093" w:type="dxa"/>
            <w:noWrap/>
            <w:hideMark/>
          </w:tcPr>
          <w:p w14:paraId="7E1F65A4" w14:textId="77777777" w:rsidR="00687B04" w:rsidRPr="00A824F9" w:rsidRDefault="00687B04" w:rsidP="00D9721A">
            <w:r w:rsidRPr="00A824F9">
              <w:t> </w:t>
            </w:r>
          </w:p>
        </w:tc>
      </w:tr>
      <w:tr w:rsidR="00687B04" w:rsidRPr="00A824F9" w14:paraId="47D43083" w14:textId="77777777" w:rsidTr="00D9721A">
        <w:trPr>
          <w:trHeight w:val="945"/>
        </w:trPr>
        <w:tc>
          <w:tcPr>
            <w:tcW w:w="666" w:type="dxa"/>
            <w:hideMark/>
          </w:tcPr>
          <w:p w14:paraId="17A18373" w14:textId="77777777" w:rsidR="00687B04" w:rsidRPr="00A824F9" w:rsidRDefault="00687B04" w:rsidP="00D9721A">
            <w:r w:rsidRPr="00A824F9">
              <w:t>77</w:t>
            </w:r>
          </w:p>
        </w:tc>
        <w:tc>
          <w:tcPr>
            <w:tcW w:w="934" w:type="dxa"/>
            <w:hideMark/>
          </w:tcPr>
          <w:p w14:paraId="2A3C7F49" w14:textId="77777777" w:rsidR="00687B04" w:rsidRPr="00A824F9" w:rsidRDefault="00687B04" w:rsidP="00D9721A">
            <w:r w:rsidRPr="00A824F9">
              <w:t> </w:t>
            </w:r>
          </w:p>
        </w:tc>
        <w:tc>
          <w:tcPr>
            <w:tcW w:w="2351" w:type="dxa"/>
            <w:hideMark/>
          </w:tcPr>
          <w:p w14:paraId="6DEBE94F" w14:textId="77777777" w:rsidR="00687B04" w:rsidRPr="00A824F9" w:rsidRDefault="00687B04" w:rsidP="00D9721A">
            <w:r w:rsidRPr="00A824F9">
              <w:t>Преносно постоље за саобраћајну опрему (800x450x120mm)</w:t>
            </w:r>
          </w:p>
        </w:tc>
        <w:tc>
          <w:tcPr>
            <w:tcW w:w="755" w:type="dxa"/>
            <w:noWrap/>
            <w:hideMark/>
          </w:tcPr>
          <w:p w14:paraId="0E627B15" w14:textId="77777777" w:rsidR="00687B04" w:rsidRPr="00A824F9" w:rsidRDefault="00687B04" w:rsidP="00D9721A">
            <w:r w:rsidRPr="00A824F9">
              <w:t>ком</w:t>
            </w:r>
          </w:p>
        </w:tc>
        <w:tc>
          <w:tcPr>
            <w:tcW w:w="896" w:type="dxa"/>
            <w:noWrap/>
            <w:hideMark/>
          </w:tcPr>
          <w:p w14:paraId="73188002" w14:textId="77777777" w:rsidR="00687B04" w:rsidRPr="00A824F9" w:rsidRDefault="00687B04" w:rsidP="00D9721A">
            <w:r w:rsidRPr="00A824F9">
              <w:t>66.00</w:t>
            </w:r>
          </w:p>
        </w:tc>
        <w:tc>
          <w:tcPr>
            <w:tcW w:w="1340" w:type="dxa"/>
            <w:noWrap/>
            <w:hideMark/>
          </w:tcPr>
          <w:p w14:paraId="0DF3D373" w14:textId="77777777" w:rsidR="00687B04" w:rsidRPr="00A824F9" w:rsidRDefault="00687B04" w:rsidP="00D9721A">
            <w:r w:rsidRPr="00A824F9">
              <w:t> </w:t>
            </w:r>
          </w:p>
        </w:tc>
        <w:tc>
          <w:tcPr>
            <w:tcW w:w="1809" w:type="dxa"/>
            <w:noWrap/>
            <w:hideMark/>
          </w:tcPr>
          <w:p w14:paraId="5E03AD08" w14:textId="77777777" w:rsidR="00687B04" w:rsidRPr="00A824F9" w:rsidRDefault="00687B04" w:rsidP="00D9721A">
            <w:r w:rsidRPr="00A824F9">
              <w:t> </w:t>
            </w:r>
          </w:p>
        </w:tc>
        <w:tc>
          <w:tcPr>
            <w:tcW w:w="1172" w:type="dxa"/>
            <w:noWrap/>
            <w:hideMark/>
          </w:tcPr>
          <w:p w14:paraId="4E11E5F8" w14:textId="77777777" w:rsidR="00687B04" w:rsidRPr="00A824F9" w:rsidRDefault="00687B04" w:rsidP="00D9721A">
            <w:r w:rsidRPr="00A824F9">
              <w:t> </w:t>
            </w:r>
          </w:p>
        </w:tc>
        <w:tc>
          <w:tcPr>
            <w:tcW w:w="1093" w:type="dxa"/>
            <w:noWrap/>
            <w:hideMark/>
          </w:tcPr>
          <w:p w14:paraId="1FB041AC" w14:textId="77777777" w:rsidR="00687B04" w:rsidRPr="00A824F9" w:rsidRDefault="00687B04" w:rsidP="00D9721A">
            <w:r w:rsidRPr="00A824F9">
              <w:t> </w:t>
            </w:r>
          </w:p>
        </w:tc>
      </w:tr>
      <w:tr w:rsidR="00687B04" w:rsidRPr="00A824F9" w14:paraId="57E1C6D4" w14:textId="77777777" w:rsidTr="00D9721A">
        <w:trPr>
          <w:trHeight w:val="315"/>
        </w:trPr>
        <w:tc>
          <w:tcPr>
            <w:tcW w:w="666" w:type="dxa"/>
            <w:hideMark/>
          </w:tcPr>
          <w:p w14:paraId="3255E0F1" w14:textId="77777777" w:rsidR="00687B04" w:rsidRPr="00A824F9" w:rsidRDefault="00687B04" w:rsidP="00D9721A">
            <w:r w:rsidRPr="00A824F9">
              <w:t> </w:t>
            </w:r>
          </w:p>
        </w:tc>
        <w:tc>
          <w:tcPr>
            <w:tcW w:w="934" w:type="dxa"/>
            <w:hideMark/>
          </w:tcPr>
          <w:p w14:paraId="23A33EBE" w14:textId="77777777" w:rsidR="00687B04" w:rsidRPr="00A824F9" w:rsidRDefault="00687B04" w:rsidP="00D9721A">
            <w:r w:rsidRPr="00A824F9">
              <w:t>43145</w:t>
            </w:r>
          </w:p>
        </w:tc>
        <w:tc>
          <w:tcPr>
            <w:tcW w:w="2351" w:type="dxa"/>
            <w:hideMark/>
          </w:tcPr>
          <w:p w14:paraId="48AAB38C" w14:textId="77777777" w:rsidR="00687B04" w:rsidRPr="00A824F9" w:rsidRDefault="00687B04" w:rsidP="00D9721A">
            <w:r w:rsidRPr="00A824F9">
              <w:t>Светло упозорења</w:t>
            </w:r>
          </w:p>
        </w:tc>
        <w:tc>
          <w:tcPr>
            <w:tcW w:w="755" w:type="dxa"/>
            <w:noWrap/>
            <w:hideMark/>
          </w:tcPr>
          <w:p w14:paraId="57B6E85C" w14:textId="77777777" w:rsidR="00687B04" w:rsidRPr="00A824F9" w:rsidRDefault="00687B04" w:rsidP="00D9721A">
            <w:r w:rsidRPr="00A824F9">
              <w:t> </w:t>
            </w:r>
          </w:p>
        </w:tc>
        <w:tc>
          <w:tcPr>
            <w:tcW w:w="896" w:type="dxa"/>
            <w:noWrap/>
            <w:hideMark/>
          </w:tcPr>
          <w:p w14:paraId="1EFCFDD8" w14:textId="77777777" w:rsidR="00687B04" w:rsidRPr="00A824F9" w:rsidRDefault="00687B04" w:rsidP="00D9721A">
            <w:r w:rsidRPr="00A824F9">
              <w:t> </w:t>
            </w:r>
          </w:p>
        </w:tc>
        <w:tc>
          <w:tcPr>
            <w:tcW w:w="1340" w:type="dxa"/>
            <w:noWrap/>
            <w:hideMark/>
          </w:tcPr>
          <w:p w14:paraId="6AA31AF0" w14:textId="77777777" w:rsidR="00687B04" w:rsidRPr="00A824F9" w:rsidRDefault="00687B04" w:rsidP="00D9721A">
            <w:r w:rsidRPr="00A824F9">
              <w:t> </w:t>
            </w:r>
          </w:p>
        </w:tc>
        <w:tc>
          <w:tcPr>
            <w:tcW w:w="1809" w:type="dxa"/>
            <w:noWrap/>
            <w:hideMark/>
          </w:tcPr>
          <w:p w14:paraId="0E4D505E" w14:textId="77777777" w:rsidR="00687B04" w:rsidRPr="00A824F9" w:rsidRDefault="00687B04" w:rsidP="00D9721A">
            <w:r w:rsidRPr="00A824F9">
              <w:t> </w:t>
            </w:r>
          </w:p>
        </w:tc>
        <w:tc>
          <w:tcPr>
            <w:tcW w:w="1172" w:type="dxa"/>
            <w:noWrap/>
            <w:hideMark/>
          </w:tcPr>
          <w:p w14:paraId="4710DE32" w14:textId="77777777" w:rsidR="00687B04" w:rsidRPr="00A824F9" w:rsidRDefault="00687B04" w:rsidP="00D9721A">
            <w:r w:rsidRPr="00A824F9">
              <w:t> </w:t>
            </w:r>
          </w:p>
        </w:tc>
        <w:tc>
          <w:tcPr>
            <w:tcW w:w="1093" w:type="dxa"/>
            <w:noWrap/>
            <w:hideMark/>
          </w:tcPr>
          <w:p w14:paraId="6D28F8E8" w14:textId="77777777" w:rsidR="00687B04" w:rsidRPr="00A824F9" w:rsidRDefault="00687B04" w:rsidP="00D9721A">
            <w:r w:rsidRPr="00A824F9">
              <w:t> </w:t>
            </w:r>
          </w:p>
        </w:tc>
      </w:tr>
      <w:tr w:rsidR="00687B04" w:rsidRPr="00A824F9" w14:paraId="60F08BDF" w14:textId="77777777" w:rsidTr="00D9721A">
        <w:trPr>
          <w:trHeight w:val="630"/>
        </w:trPr>
        <w:tc>
          <w:tcPr>
            <w:tcW w:w="666" w:type="dxa"/>
            <w:hideMark/>
          </w:tcPr>
          <w:p w14:paraId="0B95983F" w14:textId="77777777" w:rsidR="00687B04" w:rsidRPr="00A824F9" w:rsidRDefault="00687B04" w:rsidP="00D9721A">
            <w:r w:rsidRPr="00A824F9">
              <w:t>78</w:t>
            </w:r>
          </w:p>
        </w:tc>
        <w:tc>
          <w:tcPr>
            <w:tcW w:w="934" w:type="dxa"/>
            <w:hideMark/>
          </w:tcPr>
          <w:p w14:paraId="04FE6B94" w14:textId="77777777" w:rsidR="00687B04" w:rsidRPr="00A824F9" w:rsidRDefault="00687B04" w:rsidP="00D9721A">
            <w:r w:rsidRPr="00A824F9">
              <w:t> </w:t>
            </w:r>
          </w:p>
        </w:tc>
        <w:tc>
          <w:tcPr>
            <w:tcW w:w="2351" w:type="dxa"/>
            <w:hideMark/>
          </w:tcPr>
          <w:p w14:paraId="2F71B335" w14:textId="77777777" w:rsidR="00687B04" w:rsidRPr="00A824F9" w:rsidRDefault="00687B04" w:rsidP="00D9721A">
            <w:r w:rsidRPr="00A824F9">
              <w:t>Светло упозорења СУ-1 (ø180cm)</w:t>
            </w:r>
          </w:p>
        </w:tc>
        <w:tc>
          <w:tcPr>
            <w:tcW w:w="755" w:type="dxa"/>
            <w:noWrap/>
            <w:hideMark/>
          </w:tcPr>
          <w:p w14:paraId="37F4B2B3" w14:textId="77777777" w:rsidR="00687B04" w:rsidRPr="00A824F9" w:rsidRDefault="00687B04" w:rsidP="00D9721A">
            <w:r w:rsidRPr="00A824F9">
              <w:t>ком</w:t>
            </w:r>
          </w:p>
        </w:tc>
        <w:tc>
          <w:tcPr>
            <w:tcW w:w="896" w:type="dxa"/>
            <w:noWrap/>
            <w:hideMark/>
          </w:tcPr>
          <w:p w14:paraId="41784A94" w14:textId="77777777" w:rsidR="00687B04" w:rsidRPr="00A824F9" w:rsidRDefault="00687B04" w:rsidP="00D9721A">
            <w:r w:rsidRPr="00A824F9">
              <w:t>2.00</w:t>
            </w:r>
          </w:p>
        </w:tc>
        <w:tc>
          <w:tcPr>
            <w:tcW w:w="1340" w:type="dxa"/>
            <w:noWrap/>
            <w:hideMark/>
          </w:tcPr>
          <w:p w14:paraId="3ED1E988" w14:textId="77777777" w:rsidR="00687B04" w:rsidRPr="00A824F9" w:rsidRDefault="00687B04" w:rsidP="00D9721A">
            <w:r w:rsidRPr="00A824F9">
              <w:t> </w:t>
            </w:r>
          </w:p>
        </w:tc>
        <w:tc>
          <w:tcPr>
            <w:tcW w:w="1809" w:type="dxa"/>
            <w:noWrap/>
            <w:hideMark/>
          </w:tcPr>
          <w:p w14:paraId="15F8D11D" w14:textId="77777777" w:rsidR="00687B04" w:rsidRPr="00A824F9" w:rsidRDefault="00687B04" w:rsidP="00D9721A">
            <w:r w:rsidRPr="00A824F9">
              <w:t> </w:t>
            </w:r>
          </w:p>
        </w:tc>
        <w:tc>
          <w:tcPr>
            <w:tcW w:w="1172" w:type="dxa"/>
            <w:noWrap/>
            <w:hideMark/>
          </w:tcPr>
          <w:p w14:paraId="057AFCB0" w14:textId="77777777" w:rsidR="00687B04" w:rsidRPr="00A824F9" w:rsidRDefault="00687B04" w:rsidP="00D9721A">
            <w:r w:rsidRPr="00A824F9">
              <w:t> </w:t>
            </w:r>
          </w:p>
        </w:tc>
        <w:tc>
          <w:tcPr>
            <w:tcW w:w="1093" w:type="dxa"/>
            <w:noWrap/>
            <w:hideMark/>
          </w:tcPr>
          <w:p w14:paraId="5A3C936C" w14:textId="77777777" w:rsidR="00687B04" w:rsidRPr="00A824F9" w:rsidRDefault="00687B04" w:rsidP="00D9721A">
            <w:r w:rsidRPr="00A824F9">
              <w:t> </w:t>
            </w:r>
          </w:p>
        </w:tc>
      </w:tr>
      <w:tr w:rsidR="00687B04" w:rsidRPr="00A824F9" w14:paraId="4FF62047" w14:textId="77777777" w:rsidTr="00D9721A">
        <w:trPr>
          <w:trHeight w:val="315"/>
        </w:trPr>
        <w:tc>
          <w:tcPr>
            <w:tcW w:w="666" w:type="dxa"/>
            <w:hideMark/>
          </w:tcPr>
          <w:p w14:paraId="0732CA99" w14:textId="77777777" w:rsidR="00687B04" w:rsidRPr="00A824F9" w:rsidRDefault="00687B04" w:rsidP="00D9721A">
            <w:r w:rsidRPr="00A824F9">
              <w:t>79</w:t>
            </w:r>
          </w:p>
        </w:tc>
        <w:tc>
          <w:tcPr>
            <w:tcW w:w="934" w:type="dxa"/>
            <w:hideMark/>
          </w:tcPr>
          <w:p w14:paraId="4293083A" w14:textId="77777777" w:rsidR="00687B04" w:rsidRPr="00A824F9" w:rsidRDefault="00687B04" w:rsidP="00D9721A">
            <w:r w:rsidRPr="00A824F9">
              <w:t> </w:t>
            </w:r>
          </w:p>
        </w:tc>
        <w:tc>
          <w:tcPr>
            <w:tcW w:w="2351" w:type="dxa"/>
            <w:hideMark/>
          </w:tcPr>
          <w:p w14:paraId="1DAF7F33" w14:textId="77777777" w:rsidR="00687B04" w:rsidRPr="00A824F9" w:rsidRDefault="00687B04" w:rsidP="00D9721A">
            <w:r w:rsidRPr="00A824F9">
              <w:t>Батерија за СУ-1 (6V, 4R25)</w:t>
            </w:r>
          </w:p>
        </w:tc>
        <w:tc>
          <w:tcPr>
            <w:tcW w:w="755" w:type="dxa"/>
            <w:noWrap/>
            <w:hideMark/>
          </w:tcPr>
          <w:p w14:paraId="70AF911B" w14:textId="77777777" w:rsidR="00687B04" w:rsidRPr="00A824F9" w:rsidRDefault="00687B04" w:rsidP="00D9721A">
            <w:r w:rsidRPr="00A824F9">
              <w:t>ком</w:t>
            </w:r>
          </w:p>
        </w:tc>
        <w:tc>
          <w:tcPr>
            <w:tcW w:w="896" w:type="dxa"/>
            <w:noWrap/>
            <w:hideMark/>
          </w:tcPr>
          <w:p w14:paraId="1A5EA0E3" w14:textId="77777777" w:rsidR="00687B04" w:rsidRPr="00A824F9" w:rsidRDefault="00687B04" w:rsidP="00D9721A">
            <w:r w:rsidRPr="00A824F9">
              <w:t>2.00</w:t>
            </w:r>
          </w:p>
        </w:tc>
        <w:tc>
          <w:tcPr>
            <w:tcW w:w="1340" w:type="dxa"/>
            <w:noWrap/>
            <w:hideMark/>
          </w:tcPr>
          <w:p w14:paraId="3B4EE37B" w14:textId="77777777" w:rsidR="00687B04" w:rsidRPr="00A824F9" w:rsidRDefault="00687B04" w:rsidP="00D9721A">
            <w:r w:rsidRPr="00A824F9">
              <w:t> </w:t>
            </w:r>
          </w:p>
        </w:tc>
        <w:tc>
          <w:tcPr>
            <w:tcW w:w="1809" w:type="dxa"/>
            <w:noWrap/>
            <w:hideMark/>
          </w:tcPr>
          <w:p w14:paraId="5C79B64E" w14:textId="77777777" w:rsidR="00687B04" w:rsidRPr="00A824F9" w:rsidRDefault="00687B04" w:rsidP="00D9721A">
            <w:r w:rsidRPr="00A824F9">
              <w:t> </w:t>
            </w:r>
          </w:p>
        </w:tc>
        <w:tc>
          <w:tcPr>
            <w:tcW w:w="1172" w:type="dxa"/>
            <w:noWrap/>
            <w:hideMark/>
          </w:tcPr>
          <w:p w14:paraId="4453B942" w14:textId="77777777" w:rsidR="00687B04" w:rsidRPr="00A824F9" w:rsidRDefault="00687B04" w:rsidP="00D9721A">
            <w:r w:rsidRPr="00A824F9">
              <w:t> </w:t>
            </w:r>
          </w:p>
        </w:tc>
        <w:tc>
          <w:tcPr>
            <w:tcW w:w="1093" w:type="dxa"/>
            <w:noWrap/>
            <w:hideMark/>
          </w:tcPr>
          <w:p w14:paraId="5AF6FA88" w14:textId="77777777" w:rsidR="00687B04" w:rsidRPr="00A824F9" w:rsidRDefault="00687B04" w:rsidP="00D9721A">
            <w:r w:rsidRPr="00A824F9">
              <w:t> </w:t>
            </w:r>
          </w:p>
        </w:tc>
      </w:tr>
      <w:tr w:rsidR="00687B04" w:rsidRPr="00A824F9" w14:paraId="05C82671" w14:textId="77777777" w:rsidTr="00D9721A">
        <w:trPr>
          <w:trHeight w:val="630"/>
        </w:trPr>
        <w:tc>
          <w:tcPr>
            <w:tcW w:w="666" w:type="dxa"/>
            <w:hideMark/>
          </w:tcPr>
          <w:p w14:paraId="30411AB6" w14:textId="77777777" w:rsidR="00687B04" w:rsidRPr="00A824F9" w:rsidRDefault="00687B04" w:rsidP="00D9721A">
            <w:r w:rsidRPr="00A824F9">
              <w:t>80</w:t>
            </w:r>
          </w:p>
        </w:tc>
        <w:tc>
          <w:tcPr>
            <w:tcW w:w="934" w:type="dxa"/>
            <w:hideMark/>
          </w:tcPr>
          <w:p w14:paraId="4CAA8691" w14:textId="77777777" w:rsidR="00687B04" w:rsidRPr="00A824F9" w:rsidRDefault="00687B04" w:rsidP="00D9721A">
            <w:r w:rsidRPr="00A824F9">
              <w:t> </w:t>
            </w:r>
          </w:p>
        </w:tc>
        <w:tc>
          <w:tcPr>
            <w:tcW w:w="2351" w:type="dxa"/>
            <w:hideMark/>
          </w:tcPr>
          <w:p w14:paraId="44F94955" w14:textId="77777777" w:rsidR="00687B04" w:rsidRPr="00A824F9" w:rsidRDefault="00687B04" w:rsidP="00D9721A">
            <w:r w:rsidRPr="00A824F9">
              <w:t>Светло упозорења СУ-2 (ø180cm)</w:t>
            </w:r>
          </w:p>
        </w:tc>
        <w:tc>
          <w:tcPr>
            <w:tcW w:w="755" w:type="dxa"/>
            <w:noWrap/>
            <w:hideMark/>
          </w:tcPr>
          <w:p w14:paraId="2A7F27DC" w14:textId="77777777" w:rsidR="00687B04" w:rsidRPr="00A824F9" w:rsidRDefault="00687B04" w:rsidP="00D9721A">
            <w:r w:rsidRPr="00A824F9">
              <w:t>ком</w:t>
            </w:r>
          </w:p>
        </w:tc>
        <w:tc>
          <w:tcPr>
            <w:tcW w:w="896" w:type="dxa"/>
            <w:noWrap/>
            <w:hideMark/>
          </w:tcPr>
          <w:p w14:paraId="6B28DE90" w14:textId="77777777" w:rsidR="00687B04" w:rsidRPr="00A824F9" w:rsidRDefault="00687B04" w:rsidP="00D9721A">
            <w:r w:rsidRPr="00A824F9">
              <w:t>15.00</w:t>
            </w:r>
          </w:p>
        </w:tc>
        <w:tc>
          <w:tcPr>
            <w:tcW w:w="1340" w:type="dxa"/>
            <w:noWrap/>
            <w:hideMark/>
          </w:tcPr>
          <w:p w14:paraId="19EF2AA2" w14:textId="77777777" w:rsidR="00687B04" w:rsidRPr="00A824F9" w:rsidRDefault="00687B04" w:rsidP="00D9721A">
            <w:r w:rsidRPr="00A824F9">
              <w:t> </w:t>
            </w:r>
          </w:p>
        </w:tc>
        <w:tc>
          <w:tcPr>
            <w:tcW w:w="1809" w:type="dxa"/>
            <w:noWrap/>
            <w:hideMark/>
          </w:tcPr>
          <w:p w14:paraId="0743471F" w14:textId="77777777" w:rsidR="00687B04" w:rsidRPr="00A824F9" w:rsidRDefault="00687B04" w:rsidP="00D9721A">
            <w:r w:rsidRPr="00A824F9">
              <w:t> </w:t>
            </w:r>
          </w:p>
        </w:tc>
        <w:tc>
          <w:tcPr>
            <w:tcW w:w="1172" w:type="dxa"/>
            <w:noWrap/>
            <w:hideMark/>
          </w:tcPr>
          <w:p w14:paraId="3B0C2191" w14:textId="77777777" w:rsidR="00687B04" w:rsidRPr="00A824F9" w:rsidRDefault="00687B04" w:rsidP="00D9721A">
            <w:r w:rsidRPr="00A824F9">
              <w:t> </w:t>
            </w:r>
          </w:p>
        </w:tc>
        <w:tc>
          <w:tcPr>
            <w:tcW w:w="1093" w:type="dxa"/>
            <w:noWrap/>
            <w:hideMark/>
          </w:tcPr>
          <w:p w14:paraId="5B707F15" w14:textId="77777777" w:rsidR="00687B04" w:rsidRPr="00A824F9" w:rsidRDefault="00687B04" w:rsidP="00D9721A">
            <w:r w:rsidRPr="00A824F9">
              <w:t> </w:t>
            </w:r>
          </w:p>
        </w:tc>
      </w:tr>
      <w:tr w:rsidR="00687B04" w:rsidRPr="00A824F9" w14:paraId="1152C375" w14:textId="77777777" w:rsidTr="00D9721A">
        <w:trPr>
          <w:trHeight w:val="315"/>
        </w:trPr>
        <w:tc>
          <w:tcPr>
            <w:tcW w:w="666" w:type="dxa"/>
            <w:hideMark/>
          </w:tcPr>
          <w:p w14:paraId="6A778069" w14:textId="77777777" w:rsidR="00687B04" w:rsidRPr="00A824F9" w:rsidRDefault="00687B04" w:rsidP="00D9721A">
            <w:r w:rsidRPr="00A824F9">
              <w:t>81</w:t>
            </w:r>
          </w:p>
        </w:tc>
        <w:tc>
          <w:tcPr>
            <w:tcW w:w="934" w:type="dxa"/>
            <w:hideMark/>
          </w:tcPr>
          <w:p w14:paraId="0586214D" w14:textId="77777777" w:rsidR="00687B04" w:rsidRPr="00A824F9" w:rsidRDefault="00687B04" w:rsidP="00D9721A">
            <w:r w:rsidRPr="00A824F9">
              <w:t> </w:t>
            </w:r>
          </w:p>
        </w:tc>
        <w:tc>
          <w:tcPr>
            <w:tcW w:w="2351" w:type="dxa"/>
            <w:hideMark/>
          </w:tcPr>
          <w:p w14:paraId="05B842B2" w14:textId="77777777" w:rsidR="00687B04" w:rsidRPr="00A824F9" w:rsidRDefault="00687B04" w:rsidP="00D9721A">
            <w:r w:rsidRPr="00A824F9">
              <w:t>Батерија за СУ-2 (6V, 4R25)</w:t>
            </w:r>
          </w:p>
        </w:tc>
        <w:tc>
          <w:tcPr>
            <w:tcW w:w="755" w:type="dxa"/>
            <w:noWrap/>
            <w:hideMark/>
          </w:tcPr>
          <w:p w14:paraId="08E3513A" w14:textId="77777777" w:rsidR="00687B04" w:rsidRPr="00A824F9" w:rsidRDefault="00687B04" w:rsidP="00D9721A">
            <w:r w:rsidRPr="00A824F9">
              <w:t>ком</w:t>
            </w:r>
          </w:p>
        </w:tc>
        <w:tc>
          <w:tcPr>
            <w:tcW w:w="896" w:type="dxa"/>
            <w:noWrap/>
            <w:hideMark/>
          </w:tcPr>
          <w:p w14:paraId="13AFD825" w14:textId="77777777" w:rsidR="00687B04" w:rsidRPr="00A824F9" w:rsidRDefault="00687B04" w:rsidP="00D9721A">
            <w:r w:rsidRPr="00A824F9">
              <w:t>15.00</w:t>
            </w:r>
          </w:p>
        </w:tc>
        <w:tc>
          <w:tcPr>
            <w:tcW w:w="1340" w:type="dxa"/>
            <w:noWrap/>
            <w:hideMark/>
          </w:tcPr>
          <w:p w14:paraId="5C03AE26" w14:textId="77777777" w:rsidR="00687B04" w:rsidRPr="00A824F9" w:rsidRDefault="00687B04" w:rsidP="00D9721A">
            <w:r w:rsidRPr="00A824F9">
              <w:t> </w:t>
            </w:r>
          </w:p>
        </w:tc>
        <w:tc>
          <w:tcPr>
            <w:tcW w:w="1809" w:type="dxa"/>
            <w:noWrap/>
            <w:hideMark/>
          </w:tcPr>
          <w:p w14:paraId="143CD62D" w14:textId="77777777" w:rsidR="00687B04" w:rsidRPr="00A824F9" w:rsidRDefault="00687B04" w:rsidP="00D9721A">
            <w:r w:rsidRPr="00A824F9">
              <w:t> </w:t>
            </w:r>
          </w:p>
        </w:tc>
        <w:tc>
          <w:tcPr>
            <w:tcW w:w="1172" w:type="dxa"/>
            <w:noWrap/>
            <w:hideMark/>
          </w:tcPr>
          <w:p w14:paraId="7CF1452D" w14:textId="77777777" w:rsidR="00687B04" w:rsidRPr="00A824F9" w:rsidRDefault="00687B04" w:rsidP="00D9721A">
            <w:r w:rsidRPr="00A824F9">
              <w:t> </w:t>
            </w:r>
          </w:p>
        </w:tc>
        <w:tc>
          <w:tcPr>
            <w:tcW w:w="1093" w:type="dxa"/>
            <w:noWrap/>
            <w:hideMark/>
          </w:tcPr>
          <w:p w14:paraId="4EF7BE77" w14:textId="77777777" w:rsidR="00687B04" w:rsidRPr="00A824F9" w:rsidRDefault="00687B04" w:rsidP="00D9721A">
            <w:r w:rsidRPr="00A824F9">
              <w:t> </w:t>
            </w:r>
          </w:p>
        </w:tc>
      </w:tr>
      <w:tr w:rsidR="00687B04" w:rsidRPr="00A824F9" w14:paraId="40A27D66" w14:textId="77777777" w:rsidTr="00D9721A">
        <w:trPr>
          <w:trHeight w:val="630"/>
        </w:trPr>
        <w:tc>
          <w:tcPr>
            <w:tcW w:w="666" w:type="dxa"/>
            <w:hideMark/>
          </w:tcPr>
          <w:p w14:paraId="2F212C62" w14:textId="77777777" w:rsidR="00687B04" w:rsidRPr="00A824F9" w:rsidRDefault="00687B04" w:rsidP="00D9721A">
            <w:r w:rsidRPr="00A824F9">
              <w:t>82</w:t>
            </w:r>
          </w:p>
        </w:tc>
        <w:tc>
          <w:tcPr>
            <w:tcW w:w="934" w:type="dxa"/>
            <w:hideMark/>
          </w:tcPr>
          <w:p w14:paraId="26B06D04" w14:textId="77777777" w:rsidR="00687B04" w:rsidRPr="00A824F9" w:rsidRDefault="00687B04" w:rsidP="00D9721A">
            <w:r w:rsidRPr="00A824F9">
              <w:t> </w:t>
            </w:r>
          </w:p>
        </w:tc>
        <w:tc>
          <w:tcPr>
            <w:tcW w:w="2351" w:type="dxa"/>
            <w:hideMark/>
          </w:tcPr>
          <w:p w14:paraId="5952FBE2" w14:textId="77777777" w:rsidR="00687B04" w:rsidRPr="00A824F9" w:rsidRDefault="00687B04" w:rsidP="00D9721A">
            <w:r w:rsidRPr="00A824F9">
              <w:t>Светло упозорења СУ-3 (ø180cm-комплет 4+1) LED</w:t>
            </w:r>
          </w:p>
        </w:tc>
        <w:tc>
          <w:tcPr>
            <w:tcW w:w="755" w:type="dxa"/>
            <w:noWrap/>
            <w:hideMark/>
          </w:tcPr>
          <w:p w14:paraId="5F95E73D" w14:textId="77777777" w:rsidR="00687B04" w:rsidRPr="00A824F9" w:rsidRDefault="00687B04" w:rsidP="00D9721A">
            <w:r w:rsidRPr="00A824F9">
              <w:t>ком</w:t>
            </w:r>
          </w:p>
        </w:tc>
        <w:tc>
          <w:tcPr>
            <w:tcW w:w="896" w:type="dxa"/>
            <w:noWrap/>
            <w:hideMark/>
          </w:tcPr>
          <w:p w14:paraId="14D4FCB5" w14:textId="77777777" w:rsidR="00687B04" w:rsidRPr="00A824F9" w:rsidRDefault="00687B04" w:rsidP="00D9721A">
            <w:r w:rsidRPr="00A824F9">
              <w:t>2.00</w:t>
            </w:r>
          </w:p>
        </w:tc>
        <w:tc>
          <w:tcPr>
            <w:tcW w:w="1340" w:type="dxa"/>
            <w:noWrap/>
            <w:hideMark/>
          </w:tcPr>
          <w:p w14:paraId="49EF74A9" w14:textId="77777777" w:rsidR="00687B04" w:rsidRPr="00A824F9" w:rsidRDefault="00687B04" w:rsidP="00D9721A">
            <w:r w:rsidRPr="00A824F9">
              <w:t> </w:t>
            </w:r>
          </w:p>
        </w:tc>
        <w:tc>
          <w:tcPr>
            <w:tcW w:w="1809" w:type="dxa"/>
            <w:noWrap/>
            <w:hideMark/>
          </w:tcPr>
          <w:p w14:paraId="025B471F" w14:textId="77777777" w:rsidR="00687B04" w:rsidRPr="00A824F9" w:rsidRDefault="00687B04" w:rsidP="00D9721A">
            <w:r w:rsidRPr="00A824F9">
              <w:t> </w:t>
            </w:r>
          </w:p>
        </w:tc>
        <w:tc>
          <w:tcPr>
            <w:tcW w:w="1172" w:type="dxa"/>
            <w:noWrap/>
            <w:hideMark/>
          </w:tcPr>
          <w:p w14:paraId="02C42DEF" w14:textId="77777777" w:rsidR="00687B04" w:rsidRPr="00A824F9" w:rsidRDefault="00687B04" w:rsidP="00D9721A">
            <w:r w:rsidRPr="00A824F9">
              <w:t> </w:t>
            </w:r>
          </w:p>
        </w:tc>
        <w:tc>
          <w:tcPr>
            <w:tcW w:w="1093" w:type="dxa"/>
            <w:noWrap/>
            <w:hideMark/>
          </w:tcPr>
          <w:p w14:paraId="3B22C9BF" w14:textId="77777777" w:rsidR="00687B04" w:rsidRPr="00A824F9" w:rsidRDefault="00687B04" w:rsidP="00D9721A">
            <w:r w:rsidRPr="00A824F9">
              <w:t> </w:t>
            </w:r>
          </w:p>
        </w:tc>
      </w:tr>
      <w:tr w:rsidR="00687B04" w:rsidRPr="00A824F9" w14:paraId="5528DFA8" w14:textId="77777777" w:rsidTr="00D9721A">
        <w:trPr>
          <w:trHeight w:val="630"/>
        </w:trPr>
        <w:tc>
          <w:tcPr>
            <w:tcW w:w="666" w:type="dxa"/>
            <w:hideMark/>
          </w:tcPr>
          <w:p w14:paraId="34B17C29" w14:textId="77777777" w:rsidR="00687B04" w:rsidRPr="00A824F9" w:rsidRDefault="00687B04" w:rsidP="00D9721A">
            <w:r w:rsidRPr="00A824F9">
              <w:t>83</w:t>
            </w:r>
          </w:p>
        </w:tc>
        <w:tc>
          <w:tcPr>
            <w:tcW w:w="934" w:type="dxa"/>
            <w:hideMark/>
          </w:tcPr>
          <w:p w14:paraId="17F4FD06" w14:textId="77777777" w:rsidR="00687B04" w:rsidRPr="00A824F9" w:rsidRDefault="00687B04" w:rsidP="00D9721A">
            <w:r w:rsidRPr="00A824F9">
              <w:t> </w:t>
            </w:r>
          </w:p>
        </w:tc>
        <w:tc>
          <w:tcPr>
            <w:tcW w:w="2351" w:type="dxa"/>
            <w:hideMark/>
          </w:tcPr>
          <w:p w14:paraId="2C9B97A3" w14:textId="77777777" w:rsidR="00687B04" w:rsidRPr="00A824F9" w:rsidRDefault="00687B04" w:rsidP="00D9721A">
            <w:r w:rsidRPr="00A824F9">
              <w:t>Акумулатор за СУ-3 комплет 4+1 (12V, 70Ah)</w:t>
            </w:r>
          </w:p>
        </w:tc>
        <w:tc>
          <w:tcPr>
            <w:tcW w:w="755" w:type="dxa"/>
            <w:noWrap/>
            <w:hideMark/>
          </w:tcPr>
          <w:p w14:paraId="6815147D" w14:textId="77777777" w:rsidR="00687B04" w:rsidRPr="00A824F9" w:rsidRDefault="00687B04" w:rsidP="00D9721A">
            <w:r w:rsidRPr="00A824F9">
              <w:t>ком</w:t>
            </w:r>
          </w:p>
        </w:tc>
        <w:tc>
          <w:tcPr>
            <w:tcW w:w="896" w:type="dxa"/>
            <w:noWrap/>
            <w:hideMark/>
          </w:tcPr>
          <w:p w14:paraId="0BBFFC2B" w14:textId="77777777" w:rsidR="00687B04" w:rsidRPr="00A824F9" w:rsidRDefault="00687B04" w:rsidP="00D9721A">
            <w:r w:rsidRPr="00A824F9">
              <w:t>2.00</w:t>
            </w:r>
          </w:p>
        </w:tc>
        <w:tc>
          <w:tcPr>
            <w:tcW w:w="1340" w:type="dxa"/>
            <w:noWrap/>
            <w:hideMark/>
          </w:tcPr>
          <w:p w14:paraId="5F39C1A8" w14:textId="77777777" w:rsidR="00687B04" w:rsidRPr="00A824F9" w:rsidRDefault="00687B04" w:rsidP="00D9721A">
            <w:r w:rsidRPr="00A824F9">
              <w:t> </w:t>
            </w:r>
          </w:p>
        </w:tc>
        <w:tc>
          <w:tcPr>
            <w:tcW w:w="1809" w:type="dxa"/>
            <w:noWrap/>
            <w:hideMark/>
          </w:tcPr>
          <w:p w14:paraId="45C7212C" w14:textId="77777777" w:rsidR="00687B04" w:rsidRPr="00A824F9" w:rsidRDefault="00687B04" w:rsidP="00D9721A">
            <w:r w:rsidRPr="00A824F9">
              <w:t> </w:t>
            </w:r>
          </w:p>
        </w:tc>
        <w:tc>
          <w:tcPr>
            <w:tcW w:w="1172" w:type="dxa"/>
            <w:noWrap/>
            <w:hideMark/>
          </w:tcPr>
          <w:p w14:paraId="03507858" w14:textId="77777777" w:rsidR="00687B04" w:rsidRPr="00A824F9" w:rsidRDefault="00687B04" w:rsidP="00D9721A">
            <w:r w:rsidRPr="00A824F9">
              <w:t> </w:t>
            </w:r>
          </w:p>
        </w:tc>
        <w:tc>
          <w:tcPr>
            <w:tcW w:w="1093" w:type="dxa"/>
            <w:noWrap/>
            <w:hideMark/>
          </w:tcPr>
          <w:p w14:paraId="412575E6" w14:textId="77777777" w:rsidR="00687B04" w:rsidRPr="00A824F9" w:rsidRDefault="00687B04" w:rsidP="00D9721A">
            <w:r w:rsidRPr="00A824F9">
              <w:t> </w:t>
            </w:r>
          </w:p>
        </w:tc>
      </w:tr>
      <w:tr w:rsidR="00687B04" w:rsidRPr="00A824F9" w14:paraId="1427CCB8" w14:textId="77777777" w:rsidTr="00D9721A">
        <w:trPr>
          <w:trHeight w:val="315"/>
        </w:trPr>
        <w:tc>
          <w:tcPr>
            <w:tcW w:w="8751" w:type="dxa"/>
            <w:gridSpan w:val="7"/>
            <w:hideMark/>
          </w:tcPr>
          <w:p w14:paraId="1C191E7A" w14:textId="77777777" w:rsidR="00687B04" w:rsidRPr="00A824F9" w:rsidRDefault="00687B04" w:rsidP="00D9721A">
            <w:pPr>
              <w:jc w:val="right"/>
            </w:pPr>
            <w:r w:rsidRPr="00A824F9">
              <w:lastRenderedPageBreak/>
              <w:t>УКУПНО (43000)</w:t>
            </w:r>
          </w:p>
        </w:tc>
        <w:tc>
          <w:tcPr>
            <w:tcW w:w="1172" w:type="dxa"/>
            <w:shd w:val="clear" w:color="auto" w:fill="D9D9D9" w:themeFill="background1" w:themeFillShade="D9"/>
            <w:noWrap/>
            <w:hideMark/>
          </w:tcPr>
          <w:p w14:paraId="0AB2FE1F" w14:textId="77777777" w:rsidR="00687B04" w:rsidRPr="00A824F9" w:rsidRDefault="00687B04" w:rsidP="00D9721A">
            <w:r w:rsidRPr="00A824F9">
              <w:t> </w:t>
            </w:r>
          </w:p>
        </w:tc>
        <w:tc>
          <w:tcPr>
            <w:tcW w:w="1093" w:type="dxa"/>
            <w:shd w:val="clear" w:color="auto" w:fill="D9D9D9" w:themeFill="background1" w:themeFillShade="D9"/>
            <w:noWrap/>
            <w:hideMark/>
          </w:tcPr>
          <w:p w14:paraId="0FCBAFE6" w14:textId="77777777" w:rsidR="00687B04" w:rsidRPr="00A824F9" w:rsidRDefault="00687B04" w:rsidP="00D9721A">
            <w:r w:rsidRPr="00A824F9">
              <w:t> </w:t>
            </w:r>
          </w:p>
        </w:tc>
      </w:tr>
      <w:tr w:rsidR="00687B04" w:rsidRPr="00A824F9" w14:paraId="2A608F8E" w14:textId="77777777" w:rsidTr="00D9721A">
        <w:trPr>
          <w:trHeight w:val="315"/>
        </w:trPr>
        <w:tc>
          <w:tcPr>
            <w:tcW w:w="8751" w:type="dxa"/>
            <w:gridSpan w:val="7"/>
            <w:hideMark/>
          </w:tcPr>
          <w:p w14:paraId="55E5713B" w14:textId="77777777" w:rsidR="00687B04" w:rsidRPr="00A824F9" w:rsidRDefault="00687B04" w:rsidP="00D9721A">
            <w:pPr>
              <w:jc w:val="right"/>
            </w:pPr>
            <w:r w:rsidRPr="00A824F9">
              <w:t>УКУПНО  - ПРИВРЕМЕНА САОБРАЋАЈНО ТЕХНИЧКА СИГНАЛИЗАЦИЈА И ОПРЕМА</w:t>
            </w:r>
          </w:p>
        </w:tc>
        <w:tc>
          <w:tcPr>
            <w:tcW w:w="1172" w:type="dxa"/>
            <w:shd w:val="clear" w:color="auto" w:fill="D9D9D9" w:themeFill="background1" w:themeFillShade="D9"/>
            <w:noWrap/>
            <w:hideMark/>
          </w:tcPr>
          <w:p w14:paraId="5E35BBB9" w14:textId="77777777" w:rsidR="00687B04" w:rsidRPr="00A824F9" w:rsidRDefault="00687B04" w:rsidP="00D9721A">
            <w:r w:rsidRPr="00A824F9">
              <w:t> </w:t>
            </w:r>
          </w:p>
        </w:tc>
        <w:tc>
          <w:tcPr>
            <w:tcW w:w="1093" w:type="dxa"/>
            <w:shd w:val="clear" w:color="auto" w:fill="D9D9D9" w:themeFill="background1" w:themeFillShade="D9"/>
            <w:noWrap/>
            <w:hideMark/>
          </w:tcPr>
          <w:p w14:paraId="4E6F9980" w14:textId="77777777" w:rsidR="00687B04" w:rsidRPr="00A824F9" w:rsidRDefault="00687B04" w:rsidP="00D9721A">
            <w:r w:rsidRPr="00A824F9">
              <w:t> </w:t>
            </w:r>
          </w:p>
        </w:tc>
      </w:tr>
      <w:tr w:rsidR="00687B04" w:rsidRPr="00A824F9" w14:paraId="5347F7D4" w14:textId="77777777" w:rsidTr="00D9721A">
        <w:trPr>
          <w:trHeight w:val="315"/>
        </w:trPr>
        <w:tc>
          <w:tcPr>
            <w:tcW w:w="8751" w:type="dxa"/>
            <w:gridSpan w:val="7"/>
            <w:hideMark/>
          </w:tcPr>
          <w:p w14:paraId="556FFC13" w14:textId="77777777" w:rsidR="00687B04" w:rsidRPr="00A824F9" w:rsidRDefault="00687B04" w:rsidP="00D9721A">
            <w:pPr>
              <w:jc w:val="right"/>
            </w:pPr>
            <w:r w:rsidRPr="00A824F9">
              <w:t>УКУПНО  - САОБРАЋАЈНО ТЕХНИЧКА СИГНАЛИЗАЦИЈА И ОПРЕМА</w:t>
            </w:r>
          </w:p>
        </w:tc>
        <w:tc>
          <w:tcPr>
            <w:tcW w:w="1172" w:type="dxa"/>
            <w:shd w:val="clear" w:color="auto" w:fill="D9D9D9" w:themeFill="background1" w:themeFillShade="D9"/>
            <w:noWrap/>
            <w:hideMark/>
          </w:tcPr>
          <w:p w14:paraId="4426354D" w14:textId="77777777" w:rsidR="00687B04" w:rsidRPr="00A824F9" w:rsidRDefault="00687B04" w:rsidP="00D9721A">
            <w:r w:rsidRPr="00A824F9">
              <w:t> </w:t>
            </w:r>
          </w:p>
        </w:tc>
        <w:tc>
          <w:tcPr>
            <w:tcW w:w="1093" w:type="dxa"/>
            <w:shd w:val="clear" w:color="auto" w:fill="D9D9D9" w:themeFill="background1" w:themeFillShade="D9"/>
            <w:noWrap/>
            <w:hideMark/>
          </w:tcPr>
          <w:p w14:paraId="08D7A0FE" w14:textId="77777777" w:rsidR="00687B04" w:rsidRPr="00A824F9" w:rsidRDefault="00687B04" w:rsidP="00D9721A">
            <w:r w:rsidRPr="00A824F9">
              <w:t> </w:t>
            </w:r>
          </w:p>
        </w:tc>
      </w:tr>
      <w:tr w:rsidR="00687B04" w:rsidRPr="00A824F9" w14:paraId="6A61F952" w14:textId="77777777" w:rsidTr="00D9721A">
        <w:trPr>
          <w:trHeight w:val="315"/>
        </w:trPr>
        <w:tc>
          <w:tcPr>
            <w:tcW w:w="11016" w:type="dxa"/>
            <w:gridSpan w:val="9"/>
            <w:shd w:val="clear" w:color="auto" w:fill="FBE4D5" w:themeFill="accent2" w:themeFillTint="33"/>
            <w:noWrap/>
            <w:hideMark/>
          </w:tcPr>
          <w:p w14:paraId="0AFB6BC4" w14:textId="77777777" w:rsidR="00687B04" w:rsidRPr="00A824F9" w:rsidRDefault="00687B04" w:rsidP="00D9721A">
            <w:r w:rsidRPr="00A824F9">
              <w:t xml:space="preserve"> - ИЗМЕШТАЊЕ И ЗАШТИТА ПОСТОЈЕЋИХ ЕЕ ОБЈЕКАТА НИСКОГ И СРЕДЊЕГ НАПОНА -</w:t>
            </w:r>
          </w:p>
        </w:tc>
      </w:tr>
      <w:tr w:rsidR="00687B04" w:rsidRPr="00A824F9" w14:paraId="5308F556" w14:textId="77777777" w:rsidTr="00D9721A">
        <w:trPr>
          <w:trHeight w:val="315"/>
        </w:trPr>
        <w:tc>
          <w:tcPr>
            <w:tcW w:w="11016" w:type="dxa"/>
            <w:gridSpan w:val="9"/>
            <w:shd w:val="clear" w:color="auto" w:fill="FBE4D5" w:themeFill="accent2" w:themeFillTint="33"/>
            <w:noWrap/>
            <w:hideMark/>
          </w:tcPr>
          <w:p w14:paraId="4BA6A4B1" w14:textId="77777777" w:rsidR="00687B04" w:rsidRPr="00A824F9" w:rsidRDefault="00687B04" w:rsidP="00D9721A">
            <w:r w:rsidRPr="00A824F9">
              <w:t xml:space="preserve"> - км 3+850 -</w:t>
            </w:r>
          </w:p>
        </w:tc>
      </w:tr>
      <w:tr w:rsidR="00687B04" w:rsidRPr="00A824F9" w14:paraId="12EF79FB" w14:textId="77777777" w:rsidTr="00D9721A">
        <w:trPr>
          <w:trHeight w:val="1260"/>
        </w:trPr>
        <w:tc>
          <w:tcPr>
            <w:tcW w:w="666" w:type="dxa"/>
            <w:shd w:val="clear" w:color="auto" w:fill="D9D9D9" w:themeFill="background1" w:themeFillShade="D9"/>
            <w:hideMark/>
          </w:tcPr>
          <w:p w14:paraId="19B8D8AF" w14:textId="77777777" w:rsidR="00687B04" w:rsidRPr="00A824F9" w:rsidRDefault="00687B04" w:rsidP="00D9721A">
            <w:r w:rsidRPr="00A824F9">
              <w:t>Редни број</w:t>
            </w:r>
          </w:p>
        </w:tc>
        <w:tc>
          <w:tcPr>
            <w:tcW w:w="934" w:type="dxa"/>
            <w:shd w:val="clear" w:color="auto" w:fill="D9D9D9" w:themeFill="background1" w:themeFillShade="D9"/>
            <w:hideMark/>
          </w:tcPr>
          <w:p w14:paraId="635D6F63" w14:textId="77777777" w:rsidR="00687B04" w:rsidRPr="00A824F9" w:rsidRDefault="00687B04" w:rsidP="00D9721A">
            <w:r w:rsidRPr="00A824F9">
              <w:t>Бр. позиције у Техничким условима</w:t>
            </w:r>
          </w:p>
        </w:tc>
        <w:tc>
          <w:tcPr>
            <w:tcW w:w="2351" w:type="dxa"/>
            <w:shd w:val="clear" w:color="auto" w:fill="D9D9D9" w:themeFill="background1" w:themeFillShade="D9"/>
            <w:hideMark/>
          </w:tcPr>
          <w:p w14:paraId="1287238D" w14:textId="77777777" w:rsidR="00687B04" w:rsidRPr="00A824F9" w:rsidRDefault="00687B04" w:rsidP="00D9721A">
            <w:r w:rsidRPr="00A824F9">
              <w:t>Опис позиције</w:t>
            </w:r>
          </w:p>
        </w:tc>
        <w:tc>
          <w:tcPr>
            <w:tcW w:w="755" w:type="dxa"/>
            <w:shd w:val="clear" w:color="auto" w:fill="D9D9D9" w:themeFill="background1" w:themeFillShade="D9"/>
            <w:hideMark/>
          </w:tcPr>
          <w:p w14:paraId="656B91FE" w14:textId="77777777" w:rsidR="00687B04" w:rsidRPr="00A824F9" w:rsidRDefault="00687B04" w:rsidP="00D9721A">
            <w:r w:rsidRPr="00A824F9">
              <w:t>Јед.мере</w:t>
            </w:r>
          </w:p>
        </w:tc>
        <w:tc>
          <w:tcPr>
            <w:tcW w:w="896" w:type="dxa"/>
            <w:shd w:val="clear" w:color="auto" w:fill="D9D9D9" w:themeFill="background1" w:themeFillShade="D9"/>
            <w:hideMark/>
          </w:tcPr>
          <w:p w14:paraId="6ACC98D5" w14:textId="77777777" w:rsidR="00687B04" w:rsidRPr="00A824F9" w:rsidRDefault="00687B04" w:rsidP="00D9721A">
            <w:r w:rsidRPr="00A824F9">
              <w:t>Количина</w:t>
            </w:r>
          </w:p>
        </w:tc>
        <w:tc>
          <w:tcPr>
            <w:tcW w:w="1340" w:type="dxa"/>
            <w:shd w:val="clear" w:color="auto" w:fill="D9D9D9" w:themeFill="background1" w:themeFillShade="D9"/>
            <w:hideMark/>
          </w:tcPr>
          <w:p w14:paraId="4610223C" w14:textId="77777777" w:rsidR="00687B04" w:rsidRPr="00A824F9" w:rsidRDefault="00687B04" w:rsidP="00D9721A">
            <w:r w:rsidRPr="00A824F9">
              <w:t>Јед.цена</w:t>
            </w:r>
            <w:r w:rsidRPr="00A824F9">
              <w:br/>
              <w:t>(без ПДВ-а)</w:t>
            </w:r>
          </w:p>
        </w:tc>
        <w:tc>
          <w:tcPr>
            <w:tcW w:w="1809" w:type="dxa"/>
            <w:shd w:val="clear" w:color="auto" w:fill="D9D9D9" w:themeFill="background1" w:themeFillShade="D9"/>
            <w:hideMark/>
          </w:tcPr>
          <w:p w14:paraId="73FE1F33" w14:textId="77777777" w:rsidR="00687B04" w:rsidRPr="00A824F9" w:rsidRDefault="00687B04" w:rsidP="00D9721A">
            <w:r w:rsidRPr="00A824F9">
              <w:t>Јед.цена</w:t>
            </w:r>
            <w:r w:rsidRPr="00A824F9">
              <w:br/>
              <w:t>(са ПДВ-ом)</w:t>
            </w:r>
          </w:p>
        </w:tc>
        <w:tc>
          <w:tcPr>
            <w:tcW w:w="1172" w:type="dxa"/>
            <w:shd w:val="clear" w:color="auto" w:fill="D9D9D9" w:themeFill="background1" w:themeFillShade="D9"/>
            <w:hideMark/>
          </w:tcPr>
          <w:p w14:paraId="76FFEBB3"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53021BC0" w14:textId="77777777" w:rsidR="00687B04" w:rsidRPr="00A824F9" w:rsidRDefault="00687B04" w:rsidP="00D9721A">
            <w:r w:rsidRPr="00A824F9">
              <w:t>Износ</w:t>
            </w:r>
            <w:r w:rsidRPr="00A824F9">
              <w:br/>
              <w:t>(са ПДВ-ом)</w:t>
            </w:r>
          </w:p>
        </w:tc>
      </w:tr>
      <w:tr w:rsidR="00687B04" w:rsidRPr="00A824F9" w14:paraId="7EA2817F" w14:textId="77777777" w:rsidTr="00D9721A">
        <w:trPr>
          <w:trHeight w:val="315"/>
        </w:trPr>
        <w:tc>
          <w:tcPr>
            <w:tcW w:w="666" w:type="dxa"/>
            <w:shd w:val="clear" w:color="auto" w:fill="D9D9D9" w:themeFill="background1" w:themeFillShade="D9"/>
            <w:hideMark/>
          </w:tcPr>
          <w:p w14:paraId="082754E0" w14:textId="77777777" w:rsidR="00687B04" w:rsidRPr="00A824F9" w:rsidRDefault="00687B04" w:rsidP="00D9721A">
            <w:r w:rsidRPr="00A824F9">
              <w:t>[1]</w:t>
            </w:r>
          </w:p>
        </w:tc>
        <w:tc>
          <w:tcPr>
            <w:tcW w:w="934" w:type="dxa"/>
            <w:shd w:val="clear" w:color="auto" w:fill="D9D9D9" w:themeFill="background1" w:themeFillShade="D9"/>
            <w:hideMark/>
          </w:tcPr>
          <w:p w14:paraId="67EFBBD0" w14:textId="77777777" w:rsidR="00687B04" w:rsidRPr="00A824F9" w:rsidRDefault="00687B04" w:rsidP="00D9721A">
            <w:r w:rsidRPr="00A824F9">
              <w:t>[2]</w:t>
            </w:r>
          </w:p>
        </w:tc>
        <w:tc>
          <w:tcPr>
            <w:tcW w:w="2351" w:type="dxa"/>
            <w:shd w:val="clear" w:color="auto" w:fill="D9D9D9" w:themeFill="background1" w:themeFillShade="D9"/>
            <w:hideMark/>
          </w:tcPr>
          <w:p w14:paraId="7304FB5E" w14:textId="77777777" w:rsidR="00687B04" w:rsidRPr="00A824F9" w:rsidRDefault="00687B04" w:rsidP="00D9721A">
            <w:r w:rsidRPr="00A824F9">
              <w:t>[3]</w:t>
            </w:r>
          </w:p>
        </w:tc>
        <w:tc>
          <w:tcPr>
            <w:tcW w:w="755" w:type="dxa"/>
            <w:shd w:val="clear" w:color="auto" w:fill="D9D9D9" w:themeFill="background1" w:themeFillShade="D9"/>
            <w:hideMark/>
          </w:tcPr>
          <w:p w14:paraId="212C3911" w14:textId="77777777" w:rsidR="00687B04" w:rsidRPr="00A824F9" w:rsidRDefault="00687B04" w:rsidP="00D9721A">
            <w:r w:rsidRPr="00A824F9">
              <w:t>[4]</w:t>
            </w:r>
          </w:p>
        </w:tc>
        <w:tc>
          <w:tcPr>
            <w:tcW w:w="896" w:type="dxa"/>
            <w:shd w:val="clear" w:color="auto" w:fill="D9D9D9" w:themeFill="background1" w:themeFillShade="D9"/>
            <w:hideMark/>
          </w:tcPr>
          <w:p w14:paraId="3895F4A7" w14:textId="77777777" w:rsidR="00687B04" w:rsidRPr="00A824F9" w:rsidRDefault="00687B04" w:rsidP="00D9721A">
            <w:r w:rsidRPr="00A824F9">
              <w:t>[5]</w:t>
            </w:r>
          </w:p>
        </w:tc>
        <w:tc>
          <w:tcPr>
            <w:tcW w:w="1340" w:type="dxa"/>
            <w:shd w:val="clear" w:color="auto" w:fill="D9D9D9" w:themeFill="background1" w:themeFillShade="D9"/>
            <w:hideMark/>
          </w:tcPr>
          <w:p w14:paraId="6BD77C56" w14:textId="77777777" w:rsidR="00687B04" w:rsidRPr="00A824F9" w:rsidRDefault="00687B04" w:rsidP="00D9721A">
            <w:r w:rsidRPr="00A824F9">
              <w:t>[6]</w:t>
            </w:r>
          </w:p>
        </w:tc>
        <w:tc>
          <w:tcPr>
            <w:tcW w:w="1809" w:type="dxa"/>
            <w:shd w:val="clear" w:color="auto" w:fill="D9D9D9" w:themeFill="background1" w:themeFillShade="D9"/>
            <w:hideMark/>
          </w:tcPr>
          <w:p w14:paraId="44C9EEFF" w14:textId="77777777" w:rsidR="00687B04" w:rsidRPr="00A824F9" w:rsidRDefault="00687B04" w:rsidP="00D9721A">
            <w:r w:rsidRPr="00A824F9">
              <w:t>[7]</w:t>
            </w:r>
          </w:p>
        </w:tc>
        <w:tc>
          <w:tcPr>
            <w:tcW w:w="1172" w:type="dxa"/>
            <w:shd w:val="clear" w:color="auto" w:fill="D9D9D9" w:themeFill="background1" w:themeFillShade="D9"/>
            <w:hideMark/>
          </w:tcPr>
          <w:p w14:paraId="11E27AF1" w14:textId="77777777" w:rsidR="00687B04" w:rsidRPr="00A824F9" w:rsidRDefault="00687B04" w:rsidP="00D9721A">
            <w:r w:rsidRPr="00A824F9">
              <w:t>[8]=5x6</w:t>
            </w:r>
          </w:p>
        </w:tc>
        <w:tc>
          <w:tcPr>
            <w:tcW w:w="1093" w:type="dxa"/>
            <w:shd w:val="clear" w:color="auto" w:fill="D9D9D9" w:themeFill="background1" w:themeFillShade="D9"/>
            <w:hideMark/>
          </w:tcPr>
          <w:p w14:paraId="38931BE9" w14:textId="77777777" w:rsidR="00687B04" w:rsidRPr="00A824F9" w:rsidRDefault="00687B04" w:rsidP="00D9721A">
            <w:r w:rsidRPr="00A824F9">
              <w:t>[9]=5x7</w:t>
            </w:r>
          </w:p>
        </w:tc>
      </w:tr>
      <w:tr w:rsidR="00687B04" w:rsidRPr="00A824F9" w14:paraId="5FA88627" w14:textId="77777777" w:rsidTr="00D9721A">
        <w:trPr>
          <w:trHeight w:val="315"/>
        </w:trPr>
        <w:tc>
          <w:tcPr>
            <w:tcW w:w="666" w:type="dxa"/>
            <w:noWrap/>
            <w:hideMark/>
          </w:tcPr>
          <w:p w14:paraId="3B4EECC2" w14:textId="77777777" w:rsidR="00687B04" w:rsidRPr="00A824F9" w:rsidRDefault="00687B04" w:rsidP="00D9721A">
            <w:r w:rsidRPr="00A824F9">
              <w:t>11000</w:t>
            </w:r>
          </w:p>
        </w:tc>
        <w:tc>
          <w:tcPr>
            <w:tcW w:w="934" w:type="dxa"/>
            <w:hideMark/>
          </w:tcPr>
          <w:p w14:paraId="5DDD9F9F" w14:textId="77777777" w:rsidR="00687B04" w:rsidRPr="00A824F9" w:rsidRDefault="00687B04" w:rsidP="00D9721A">
            <w:r w:rsidRPr="00A824F9">
              <w:t> </w:t>
            </w:r>
          </w:p>
        </w:tc>
        <w:tc>
          <w:tcPr>
            <w:tcW w:w="9416" w:type="dxa"/>
            <w:gridSpan w:val="7"/>
            <w:hideMark/>
          </w:tcPr>
          <w:p w14:paraId="1A418C1A" w14:textId="77777777" w:rsidR="00687B04" w:rsidRPr="00A824F9" w:rsidRDefault="00687B04" w:rsidP="00D9721A">
            <w:r w:rsidRPr="00A824F9">
              <w:t>МАТЕРИЈАЛ</w:t>
            </w:r>
          </w:p>
        </w:tc>
      </w:tr>
      <w:tr w:rsidR="00687B04" w:rsidRPr="00A824F9" w14:paraId="57F93B0B" w14:textId="77777777" w:rsidTr="00D9721A">
        <w:trPr>
          <w:trHeight w:val="690"/>
        </w:trPr>
        <w:tc>
          <w:tcPr>
            <w:tcW w:w="666" w:type="dxa"/>
            <w:hideMark/>
          </w:tcPr>
          <w:p w14:paraId="5F2F75A9" w14:textId="77777777" w:rsidR="00687B04" w:rsidRPr="00A824F9" w:rsidRDefault="00687B04" w:rsidP="00D9721A">
            <w:r w:rsidRPr="00A824F9">
              <w:t>84</w:t>
            </w:r>
          </w:p>
        </w:tc>
        <w:tc>
          <w:tcPr>
            <w:tcW w:w="934" w:type="dxa"/>
            <w:hideMark/>
          </w:tcPr>
          <w:p w14:paraId="3AC1B906" w14:textId="77777777" w:rsidR="00687B04" w:rsidRPr="00A824F9" w:rsidRDefault="00687B04" w:rsidP="00D9721A">
            <w:r w:rsidRPr="00A824F9">
              <w:t>11030</w:t>
            </w:r>
          </w:p>
        </w:tc>
        <w:tc>
          <w:tcPr>
            <w:tcW w:w="2351" w:type="dxa"/>
            <w:hideMark/>
          </w:tcPr>
          <w:p w14:paraId="34E3F2D9" w14:textId="77777777" w:rsidR="00687B04" w:rsidRPr="00A824F9" w:rsidRDefault="00687B04" w:rsidP="00D9721A">
            <w:r w:rsidRPr="00A824F9">
              <w:t>Винидурит цеви Ф75mm, (min. p = 6 bari SN 8 KN/m</w:t>
            </w:r>
            <w:r w:rsidRPr="00A824F9">
              <w:rPr>
                <w:vertAlign w:val="superscript"/>
              </w:rPr>
              <w:t>2</w:t>
            </w:r>
            <w:r w:rsidRPr="00A824F9">
              <w:t>)</w:t>
            </w:r>
          </w:p>
        </w:tc>
        <w:tc>
          <w:tcPr>
            <w:tcW w:w="755" w:type="dxa"/>
            <w:noWrap/>
            <w:hideMark/>
          </w:tcPr>
          <w:p w14:paraId="27E8363E" w14:textId="77777777" w:rsidR="00687B04" w:rsidRPr="00A824F9" w:rsidRDefault="00687B04" w:rsidP="00D9721A">
            <w:r w:rsidRPr="00A824F9">
              <w:t>m</w:t>
            </w:r>
          </w:p>
        </w:tc>
        <w:tc>
          <w:tcPr>
            <w:tcW w:w="896" w:type="dxa"/>
            <w:noWrap/>
            <w:hideMark/>
          </w:tcPr>
          <w:p w14:paraId="12759FF9" w14:textId="77777777" w:rsidR="00687B04" w:rsidRPr="00A824F9" w:rsidRDefault="00687B04" w:rsidP="00D9721A">
            <w:r w:rsidRPr="00A824F9">
              <w:t>140.00</w:t>
            </w:r>
          </w:p>
        </w:tc>
        <w:tc>
          <w:tcPr>
            <w:tcW w:w="1340" w:type="dxa"/>
            <w:noWrap/>
            <w:hideMark/>
          </w:tcPr>
          <w:p w14:paraId="4586D6D1" w14:textId="77777777" w:rsidR="00687B04" w:rsidRPr="00A824F9" w:rsidRDefault="00687B04" w:rsidP="00D9721A">
            <w:r w:rsidRPr="00A824F9">
              <w:t> </w:t>
            </w:r>
          </w:p>
        </w:tc>
        <w:tc>
          <w:tcPr>
            <w:tcW w:w="1809" w:type="dxa"/>
            <w:noWrap/>
            <w:hideMark/>
          </w:tcPr>
          <w:p w14:paraId="60EBF514" w14:textId="77777777" w:rsidR="00687B04" w:rsidRPr="00A824F9" w:rsidRDefault="00687B04" w:rsidP="00D9721A">
            <w:r w:rsidRPr="00A824F9">
              <w:t> </w:t>
            </w:r>
          </w:p>
        </w:tc>
        <w:tc>
          <w:tcPr>
            <w:tcW w:w="1172" w:type="dxa"/>
            <w:noWrap/>
            <w:hideMark/>
          </w:tcPr>
          <w:p w14:paraId="5725E258" w14:textId="77777777" w:rsidR="00687B04" w:rsidRPr="00A824F9" w:rsidRDefault="00687B04" w:rsidP="00D9721A">
            <w:r w:rsidRPr="00A824F9">
              <w:t> </w:t>
            </w:r>
          </w:p>
        </w:tc>
        <w:tc>
          <w:tcPr>
            <w:tcW w:w="1093" w:type="dxa"/>
            <w:noWrap/>
            <w:hideMark/>
          </w:tcPr>
          <w:p w14:paraId="63694141" w14:textId="77777777" w:rsidR="00687B04" w:rsidRPr="00A824F9" w:rsidRDefault="00687B04" w:rsidP="00D9721A">
            <w:r w:rsidRPr="00A824F9">
              <w:t> </w:t>
            </w:r>
          </w:p>
        </w:tc>
      </w:tr>
      <w:tr w:rsidR="00687B04" w:rsidRPr="00A824F9" w14:paraId="092A82F5" w14:textId="77777777" w:rsidTr="00D9721A">
        <w:trPr>
          <w:trHeight w:val="630"/>
        </w:trPr>
        <w:tc>
          <w:tcPr>
            <w:tcW w:w="666" w:type="dxa"/>
            <w:hideMark/>
          </w:tcPr>
          <w:p w14:paraId="0F5B0C6F" w14:textId="77777777" w:rsidR="00687B04" w:rsidRPr="00A824F9" w:rsidRDefault="00687B04" w:rsidP="00D9721A">
            <w:r w:rsidRPr="00A824F9">
              <w:t>85</w:t>
            </w:r>
          </w:p>
        </w:tc>
        <w:tc>
          <w:tcPr>
            <w:tcW w:w="934" w:type="dxa"/>
            <w:hideMark/>
          </w:tcPr>
          <w:p w14:paraId="32F8C655" w14:textId="77777777" w:rsidR="00687B04" w:rsidRPr="00A824F9" w:rsidRDefault="00687B04" w:rsidP="00D9721A">
            <w:r w:rsidRPr="00A824F9">
              <w:t>11040</w:t>
            </w:r>
          </w:p>
        </w:tc>
        <w:tc>
          <w:tcPr>
            <w:tcW w:w="2351" w:type="dxa"/>
            <w:hideMark/>
          </w:tcPr>
          <w:p w14:paraId="0CDD73B6" w14:textId="77777777" w:rsidR="00687B04" w:rsidRPr="00A824F9" w:rsidRDefault="00687B04" w:rsidP="00D9721A">
            <w:r w:rsidRPr="00A824F9">
              <w:t>Типски затварач за цеви Ф75mm (чеп за муф)</w:t>
            </w:r>
          </w:p>
        </w:tc>
        <w:tc>
          <w:tcPr>
            <w:tcW w:w="755" w:type="dxa"/>
            <w:noWrap/>
            <w:hideMark/>
          </w:tcPr>
          <w:p w14:paraId="26ACD5E0" w14:textId="77777777" w:rsidR="00687B04" w:rsidRPr="00A824F9" w:rsidRDefault="00687B04" w:rsidP="00D9721A">
            <w:r w:rsidRPr="00A824F9">
              <w:t>kom</w:t>
            </w:r>
          </w:p>
        </w:tc>
        <w:tc>
          <w:tcPr>
            <w:tcW w:w="896" w:type="dxa"/>
            <w:noWrap/>
            <w:hideMark/>
          </w:tcPr>
          <w:p w14:paraId="4F95B429" w14:textId="77777777" w:rsidR="00687B04" w:rsidRPr="00A824F9" w:rsidRDefault="00687B04" w:rsidP="00D9721A">
            <w:r w:rsidRPr="00A824F9">
              <w:t>12.00</w:t>
            </w:r>
          </w:p>
        </w:tc>
        <w:tc>
          <w:tcPr>
            <w:tcW w:w="1340" w:type="dxa"/>
            <w:noWrap/>
            <w:hideMark/>
          </w:tcPr>
          <w:p w14:paraId="3D2D752B" w14:textId="77777777" w:rsidR="00687B04" w:rsidRPr="00A824F9" w:rsidRDefault="00687B04" w:rsidP="00D9721A">
            <w:r w:rsidRPr="00A824F9">
              <w:t> </w:t>
            </w:r>
          </w:p>
        </w:tc>
        <w:tc>
          <w:tcPr>
            <w:tcW w:w="1809" w:type="dxa"/>
            <w:noWrap/>
            <w:hideMark/>
          </w:tcPr>
          <w:p w14:paraId="13F4B828" w14:textId="77777777" w:rsidR="00687B04" w:rsidRPr="00A824F9" w:rsidRDefault="00687B04" w:rsidP="00D9721A">
            <w:r w:rsidRPr="00A824F9">
              <w:t> </w:t>
            </w:r>
          </w:p>
        </w:tc>
        <w:tc>
          <w:tcPr>
            <w:tcW w:w="1172" w:type="dxa"/>
            <w:noWrap/>
            <w:hideMark/>
          </w:tcPr>
          <w:p w14:paraId="2E499F96" w14:textId="77777777" w:rsidR="00687B04" w:rsidRPr="00A824F9" w:rsidRDefault="00687B04" w:rsidP="00D9721A">
            <w:r w:rsidRPr="00A824F9">
              <w:t> </w:t>
            </w:r>
          </w:p>
        </w:tc>
        <w:tc>
          <w:tcPr>
            <w:tcW w:w="1093" w:type="dxa"/>
            <w:noWrap/>
            <w:hideMark/>
          </w:tcPr>
          <w:p w14:paraId="597C1B27" w14:textId="77777777" w:rsidR="00687B04" w:rsidRPr="00A824F9" w:rsidRDefault="00687B04" w:rsidP="00D9721A">
            <w:r w:rsidRPr="00A824F9">
              <w:t> </w:t>
            </w:r>
          </w:p>
        </w:tc>
      </w:tr>
      <w:tr w:rsidR="00687B04" w:rsidRPr="00A824F9" w14:paraId="425467B9" w14:textId="77777777" w:rsidTr="00D9721A">
        <w:trPr>
          <w:trHeight w:val="345"/>
        </w:trPr>
        <w:tc>
          <w:tcPr>
            <w:tcW w:w="666" w:type="dxa"/>
            <w:hideMark/>
          </w:tcPr>
          <w:p w14:paraId="3EEEB809" w14:textId="77777777" w:rsidR="00687B04" w:rsidRPr="00A824F9" w:rsidRDefault="00687B04" w:rsidP="00D9721A">
            <w:r w:rsidRPr="00A824F9">
              <w:t>86</w:t>
            </w:r>
          </w:p>
        </w:tc>
        <w:tc>
          <w:tcPr>
            <w:tcW w:w="934" w:type="dxa"/>
            <w:hideMark/>
          </w:tcPr>
          <w:p w14:paraId="67171299" w14:textId="77777777" w:rsidR="00687B04" w:rsidRPr="00A824F9" w:rsidRDefault="00687B04" w:rsidP="00D9721A">
            <w:r w:rsidRPr="00A824F9">
              <w:t>11050</w:t>
            </w:r>
          </w:p>
        </w:tc>
        <w:tc>
          <w:tcPr>
            <w:tcW w:w="2351" w:type="dxa"/>
            <w:hideMark/>
          </w:tcPr>
          <w:p w14:paraId="7B3175E8" w14:textId="77777777" w:rsidR="00687B04" w:rsidRPr="00A824F9" w:rsidRDefault="00687B04" w:rsidP="00D9721A">
            <w:r w:rsidRPr="00A824F9">
              <w:t>Песак</w:t>
            </w:r>
          </w:p>
        </w:tc>
        <w:tc>
          <w:tcPr>
            <w:tcW w:w="755" w:type="dxa"/>
            <w:noWrap/>
            <w:hideMark/>
          </w:tcPr>
          <w:p w14:paraId="33854EED" w14:textId="77777777" w:rsidR="00687B04" w:rsidRPr="00A824F9" w:rsidRDefault="00687B04" w:rsidP="00D9721A">
            <w:r w:rsidRPr="00A824F9">
              <w:t>m</w:t>
            </w:r>
            <w:r w:rsidRPr="00A824F9">
              <w:rPr>
                <w:vertAlign w:val="superscript"/>
              </w:rPr>
              <w:t>3</w:t>
            </w:r>
          </w:p>
        </w:tc>
        <w:tc>
          <w:tcPr>
            <w:tcW w:w="896" w:type="dxa"/>
            <w:noWrap/>
            <w:hideMark/>
          </w:tcPr>
          <w:p w14:paraId="1C31A780" w14:textId="77777777" w:rsidR="00687B04" w:rsidRPr="00A824F9" w:rsidRDefault="00687B04" w:rsidP="00D9721A">
            <w:r w:rsidRPr="00A824F9">
              <w:t>10.00</w:t>
            </w:r>
          </w:p>
        </w:tc>
        <w:tc>
          <w:tcPr>
            <w:tcW w:w="1340" w:type="dxa"/>
            <w:noWrap/>
            <w:hideMark/>
          </w:tcPr>
          <w:p w14:paraId="37F3A554" w14:textId="77777777" w:rsidR="00687B04" w:rsidRPr="00A824F9" w:rsidRDefault="00687B04" w:rsidP="00D9721A">
            <w:r w:rsidRPr="00A824F9">
              <w:t> </w:t>
            </w:r>
          </w:p>
        </w:tc>
        <w:tc>
          <w:tcPr>
            <w:tcW w:w="1809" w:type="dxa"/>
            <w:noWrap/>
            <w:hideMark/>
          </w:tcPr>
          <w:p w14:paraId="191A5A77" w14:textId="77777777" w:rsidR="00687B04" w:rsidRPr="00A824F9" w:rsidRDefault="00687B04" w:rsidP="00D9721A">
            <w:r w:rsidRPr="00A824F9">
              <w:t> </w:t>
            </w:r>
          </w:p>
        </w:tc>
        <w:tc>
          <w:tcPr>
            <w:tcW w:w="1172" w:type="dxa"/>
            <w:noWrap/>
            <w:hideMark/>
          </w:tcPr>
          <w:p w14:paraId="230D3DA1" w14:textId="77777777" w:rsidR="00687B04" w:rsidRPr="00A824F9" w:rsidRDefault="00687B04" w:rsidP="00D9721A">
            <w:r w:rsidRPr="00A824F9">
              <w:t> </w:t>
            </w:r>
          </w:p>
        </w:tc>
        <w:tc>
          <w:tcPr>
            <w:tcW w:w="1093" w:type="dxa"/>
            <w:noWrap/>
            <w:hideMark/>
          </w:tcPr>
          <w:p w14:paraId="4E021E62" w14:textId="77777777" w:rsidR="00687B04" w:rsidRPr="00A824F9" w:rsidRDefault="00687B04" w:rsidP="00D9721A">
            <w:r w:rsidRPr="00A824F9">
              <w:t> </w:t>
            </w:r>
          </w:p>
        </w:tc>
      </w:tr>
      <w:tr w:rsidR="00687B04" w:rsidRPr="00A824F9" w14:paraId="637C738D" w14:textId="77777777" w:rsidTr="00D9721A">
        <w:trPr>
          <w:trHeight w:val="315"/>
        </w:trPr>
        <w:tc>
          <w:tcPr>
            <w:tcW w:w="666" w:type="dxa"/>
            <w:hideMark/>
          </w:tcPr>
          <w:p w14:paraId="3B1C010B" w14:textId="77777777" w:rsidR="00687B04" w:rsidRPr="00A824F9" w:rsidRDefault="00687B04" w:rsidP="00D9721A">
            <w:r w:rsidRPr="00A824F9">
              <w:t>87</w:t>
            </w:r>
          </w:p>
        </w:tc>
        <w:tc>
          <w:tcPr>
            <w:tcW w:w="934" w:type="dxa"/>
            <w:hideMark/>
          </w:tcPr>
          <w:p w14:paraId="3C60DEDC" w14:textId="77777777" w:rsidR="00687B04" w:rsidRPr="00A824F9" w:rsidRDefault="00687B04" w:rsidP="00D9721A">
            <w:r w:rsidRPr="00A824F9">
              <w:t>11080</w:t>
            </w:r>
          </w:p>
        </w:tc>
        <w:tc>
          <w:tcPr>
            <w:tcW w:w="2351" w:type="dxa"/>
            <w:hideMark/>
          </w:tcPr>
          <w:p w14:paraId="6B526BEB" w14:textId="77777777" w:rsidR="00687B04" w:rsidRPr="00A824F9" w:rsidRDefault="00687B04" w:rsidP="00D9721A">
            <w:r w:rsidRPr="00A824F9">
              <w:t>Челична сајла Ф8 mm</w:t>
            </w:r>
          </w:p>
        </w:tc>
        <w:tc>
          <w:tcPr>
            <w:tcW w:w="755" w:type="dxa"/>
            <w:noWrap/>
            <w:hideMark/>
          </w:tcPr>
          <w:p w14:paraId="540319F2" w14:textId="77777777" w:rsidR="00687B04" w:rsidRPr="00A824F9" w:rsidRDefault="00687B04" w:rsidP="00D9721A">
            <w:r w:rsidRPr="00A824F9">
              <w:t>m</w:t>
            </w:r>
          </w:p>
        </w:tc>
        <w:tc>
          <w:tcPr>
            <w:tcW w:w="896" w:type="dxa"/>
            <w:noWrap/>
            <w:hideMark/>
          </w:tcPr>
          <w:p w14:paraId="16073142" w14:textId="77777777" w:rsidR="00687B04" w:rsidRPr="00A824F9" w:rsidRDefault="00687B04" w:rsidP="00D9721A">
            <w:r w:rsidRPr="00A824F9">
              <w:t>160.00</w:t>
            </w:r>
          </w:p>
        </w:tc>
        <w:tc>
          <w:tcPr>
            <w:tcW w:w="1340" w:type="dxa"/>
            <w:noWrap/>
            <w:hideMark/>
          </w:tcPr>
          <w:p w14:paraId="2CF96A60" w14:textId="77777777" w:rsidR="00687B04" w:rsidRPr="00A824F9" w:rsidRDefault="00687B04" w:rsidP="00D9721A">
            <w:r w:rsidRPr="00A824F9">
              <w:t> </w:t>
            </w:r>
          </w:p>
        </w:tc>
        <w:tc>
          <w:tcPr>
            <w:tcW w:w="1809" w:type="dxa"/>
            <w:noWrap/>
            <w:hideMark/>
          </w:tcPr>
          <w:p w14:paraId="77729D98" w14:textId="77777777" w:rsidR="00687B04" w:rsidRPr="00A824F9" w:rsidRDefault="00687B04" w:rsidP="00D9721A">
            <w:r w:rsidRPr="00A824F9">
              <w:t> </w:t>
            </w:r>
          </w:p>
        </w:tc>
        <w:tc>
          <w:tcPr>
            <w:tcW w:w="1172" w:type="dxa"/>
            <w:noWrap/>
            <w:hideMark/>
          </w:tcPr>
          <w:p w14:paraId="0314BD52" w14:textId="77777777" w:rsidR="00687B04" w:rsidRPr="00A824F9" w:rsidRDefault="00687B04" w:rsidP="00D9721A">
            <w:r w:rsidRPr="00A824F9">
              <w:t> </w:t>
            </w:r>
          </w:p>
        </w:tc>
        <w:tc>
          <w:tcPr>
            <w:tcW w:w="1093" w:type="dxa"/>
            <w:noWrap/>
            <w:hideMark/>
          </w:tcPr>
          <w:p w14:paraId="4DAF91E2" w14:textId="77777777" w:rsidR="00687B04" w:rsidRPr="00A824F9" w:rsidRDefault="00687B04" w:rsidP="00D9721A">
            <w:r w:rsidRPr="00A824F9">
              <w:t> </w:t>
            </w:r>
          </w:p>
        </w:tc>
      </w:tr>
      <w:tr w:rsidR="00687B04" w:rsidRPr="00A824F9" w14:paraId="514476D5" w14:textId="77777777" w:rsidTr="00D9721A">
        <w:trPr>
          <w:trHeight w:val="338"/>
        </w:trPr>
        <w:tc>
          <w:tcPr>
            <w:tcW w:w="666" w:type="dxa"/>
            <w:hideMark/>
          </w:tcPr>
          <w:p w14:paraId="3869E102" w14:textId="77777777" w:rsidR="00687B04" w:rsidRPr="00A824F9" w:rsidRDefault="00687B04" w:rsidP="00D9721A">
            <w:r w:rsidRPr="00A824F9">
              <w:t>88</w:t>
            </w:r>
          </w:p>
        </w:tc>
        <w:tc>
          <w:tcPr>
            <w:tcW w:w="934" w:type="dxa"/>
            <w:hideMark/>
          </w:tcPr>
          <w:p w14:paraId="50E9DC12" w14:textId="77777777" w:rsidR="00687B04" w:rsidRPr="00A824F9" w:rsidRDefault="00687B04" w:rsidP="00D9721A">
            <w:r w:rsidRPr="00A824F9">
              <w:t>11090</w:t>
            </w:r>
          </w:p>
        </w:tc>
        <w:tc>
          <w:tcPr>
            <w:tcW w:w="2351" w:type="dxa"/>
            <w:hideMark/>
          </w:tcPr>
          <w:p w14:paraId="36AC9048" w14:textId="77777777" w:rsidR="00687B04" w:rsidRPr="00A824F9" w:rsidRDefault="00687B04" w:rsidP="00D9721A">
            <w:r w:rsidRPr="00A824F9">
              <w:t>PVC црвена трака за упозорење</w:t>
            </w:r>
          </w:p>
        </w:tc>
        <w:tc>
          <w:tcPr>
            <w:tcW w:w="755" w:type="dxa"/>
            <w:noWrap/>
            <w:hideMark/>
          </w:tcPr>
          <w:p w14:paraId="1527E9A8" w14:textId="77777777" w:rsidR="00687B04" w:rsidRPr="00A824F9" w:rsidRDefault="00687B04" w:rsidP="00D9721A">
            <w:r w:rsidRPr="00A824F9">
              <w:t>m</w:t>
            </w:r>
          </w:p>
        </w:tc>
        <w:tc>
          <w:tcPr>
            <w:tcW w:w="896" w:type="dxa"/>
            <w:noWrap/>
            <w:hideMark/>
          </w:tcPr>
          <w:p w14:paraId="373BA128" w14:textId="77777777" w:rsidR="00687B04" w:rsidRPr="00A824F9" w:rsidRDefault="00687B04" w:rsidP="00D9721A">
            <w:r w:rsidRPr="00A824F9">
              <w:t>140.00</w:t>
            </w:r>
          </w:p>
        </w:tc>
        <w:tc>
          <w:tcPr>
            <w:tcW w:w="1340" w:type="dxa"/>
            <w:noWrap/>
            <w:hideMark/>
          </w:tcPr>
          <w:p w14:paraId="05A24E2E" w14:textId="77777777" w:rsidR="00687B04" w:rsidRPr="00A824F9" w:rsidRDefault="00687B04" w:rsidP="00D9721A">
            <w:r w:rsidRPr="00A824F9">
              <w:t> </w:t>
            </w:r>
          </w:p>
        </w:tc>
        <w:tc>
          <w:tcPr>
            <w:tcW w:w="1809" w:type="dxa"/>
            <w:noWrap/>
            <w:hideMark/>
          </w:tcPr>
          <w:p w14:paraId="3E9DFB99" w14:textId="77777777" w:rsidR="00687B04" w:rsidRPr="00A824F9" w:rsidRDefault="00687B04" w:rsidP="00D9721A">
            <w:r w:rsidRPr="00A824F9">
              <w:t> </w:t>
            </w:r>
          </w:p>
        </w:tc>
        <w:tc>
          <w:tcPr>
            <w:tcW w:w="1172" w:type="dxa"/>
            <w:noWrap/>
            <w:hideMark/>
          </w:tcPr>
          <w:p w14:paraId="4DCA01F6" w14:textId="77777777" w:rsidR="00687B04" w:rsidRPr="00A824F9" w:rsidRDefault="00687B04" w:rsidP="00D9721A">
            <w:r w:rsidRPr="00A824F9">
              <w:t> </w:t>
            </w:r>
          </w:p>
        </w:tc>
        <w:tc>
          <w:tcPr>
            <w:tcW w:w="1093" w:type="dxa"/>
            <w:noWrap/>
            <w:hideMark/>
          </w:tcPr>
          <w:p w14:paraId="59BA0AFD" w14:textId="77777777" w:rsidR="00687B04" w:rsidRPr="00A824F9" w:rsidRDefault="00687B04" w:rsidP="00D9721A">
            <w:r w:rsidRPr="00A824F9">
              <w:t> </w:t>
            </w:r>
          </w:p>
        </w:tc>
      </w:tr>
      <w:tr w:rsidR="00687B04" w:rsidRPr="00A824F9" w14:paraId="3F433ABA" w14:textId="77777777" w:rsidTr="00D9721A">
        <w:trPr>
          <w:trHeight w:val="315"/>
        </w:trPr>
        <w:tc>
          <w:tcPr>
            <w:tcW w:w="666" w:type="dxa"/>
            <w:hideMark/>
          </w:tcPr>
          <w:p w14:paraId="4A8FAAEF" w14:textId="77777777" w:rsidR="00687B04" w:rsidRPr="00A824F9" w:rsidRDefault="00687B04" w:rsidP="00D9721A">
            <w:r w:rsidRPr="00A824F9">
              <w:t>89</w:t>
            </w:r>
          </w:p>
        </w:tc>
        <w:tc>
          <w:tcPr>
            <w:tcW w:w="934" w:type="dxa"/>
            <w:hideMark/>
          </w:tcPr>
          <w:p w14:paraId="049D7FB3" w14:textId="77777777" w:rsidR="00687B04" w:rsidRPr="00A824F9" w:rsidRDefault="00687B04" w:rsidP="00D9721A">
            <w:r w:rsidRPr="00A824F9">
              <w:t>11100</w:t>
            </w:r>
          </w:p>
        </w:tc>
        <w:tc>
          <w:tcPr>
            <w:tcW w:w="2351" w:type="dxa"/>
            <w:hideMark/>
          </w:tcPr>
          <w:p w14:paraId="2938A695" w14:textId="77777777" w:rsidR="00687B04" w:rsidRPr="00A824F9" w:rsidRDefault="00687B04" w:rsidP="00D9721A">
            <w:r w:rsidRPr="00A824F9">
              <w:t>Пластични "gal" штитници</w:t>
            </w:r>
          </w:p>
        </w:tc>
        <w:tc>
          <w:tcPr>
            <w:tcW w:w="755" w:type="dxa"/>
            <w:noWrap/>
            <w:hideMark/>
          </w:tcPr>
          <w:p w14:paraId="7D5B7093" w14:textId="77777777" w:rsidR="00687B04" w:rsidRPr="00A824F9" w:rsidRDefault="00687B04" w:rsidP="00D9721A">
            <w:r w:rsidRPr="00A824F9">
              <w:t>m</w:t>
            </w:r>
          </w:p>
        </w:tc>
        <w:tc>
          <w:tcPr>
            <w:tcW w:w="896" w:type="dxa"/>
            <w:noWrap/>
            <w:hideMark/>
          </w:tcPr>
          <w:p w14:paraId="37FABE6D" w14:textId="77777777" w:rsidR="00687B04" w:rsidRPr="00A824F9" w:rsidRDefault="00687B04" w:rsidP="00D9721A">
            <w:r w:rsidRPr="00A824F9">
              <w:t>70.00</w:t>
            </w:r>
          </w:p>
        </w:tc>
        <w:tc>
          <w:tcPr>
            <w:tcW w:w="1340" w:type="dxa"/>
            <w:noWrap/>
            <w:hideMark/>
          </w:tcPr>
          <w:p w14:paraId="29681B5D" w14:textId="77777777" w:rsidR="00687B04" w:rsidRPr="00A824F9" w:rsidRDefault="00687B04" w:rsidP="00D9721A">
            <w:r w:rsidRPr="00A824F9">
              <w:t> </w:t>
            </w:r>
          </w:p>
        </w:tc>
        <w:tc>
          <w:tcPr>
            <w:tcW w:w="1809" w:type="dxa"/>
            <w:noWrap/>
            <w:hideMark/>
          </w:tcPr>
          <w:p w14:paraId="19EE885E" w14:textId="77777777" w:rsidR="00687B04" w:rsidRPr="00A824F9" w:rsidRDefault="00687B04" w:rsidP="00D9721A">
            <w:r w:rsidRPr="00A824F9">
              <w:t> </w:t>
            </w:r>
          </w:p>
        </w:tc>
        <w:tc>
          <w:tcPr>
            <w:tcW w:w="1172" w:type="dxa"/>
            <w:noWrap/>
            <w:hideMark/>
          </w:tcPr>
          <w:p w14:paraId="6EF23FDC" w14:textId="77777777" w:rsidR="00687B04" w:rsidRPr="00A824F9" w:rsidRDefault="00687B04" w:rsidP="00D9721A">
            <w:r w:rsidRPr="00A824F9">
              <w:t> </w:t>
            </w:r>
          </w:p>
        </w:tc>
        <w:tc>
          <w:tcPr>
            <w:tcW w:w="1093" w:type="dxa"/>
            <w:noWrap/>
            <w:hideMark/>
          </w:tcPr>
          <w:p w14:paraId="5E88C039" w14:textId="77777777" w:rsidR="00687B04" w:rsidRPr="00A824F9" w:rsidRDefault="00687B04" w:rsidP="00D9721A">
            <w:r w:rsidRPr="00A824F9">
              <w:t> </w:t>
            </w:r>
          </w:p>
        </w:tc>
      </w:tr>
      <w:tr w:rsidR="00687B04" w:rsidRPr="00A824F9" w14:paraId="329EC4D1" w14:textId="77777777" w:rsidTr="00D9721A">
        <w:trPr>
          <w:trHeight w:val="1058"/>
        </w:trPr>
        <w:tc>
          <w:tcPr>
            <w:tcW w:w="666" w:type="dxa"/>
            <w:hideMark/>
          </w:tcPr>
          <w:p w14:paraId="1130BA41" w14:textId="77777777" w:rsidR="00687B04" w:rsidRPr="00A824F9" w:rsidRDefault="00687B04" w:rsidP="00D9721A">
            <w:r w:rsidRPr="00A824F9">
              <w:t>90</w:t>
            </w:r>
          </w:p>
        </w:tc>
        <w:tc>
          <w:tcPr>
            <w:tcW w:w="934" w:type="dxa"/>
            <w:hideMark/>
          </w:tcPr>
          <w:p w14:paraId="15660A6F" w14:textId="77777777" w:rsidR="00687B04" w:rsidRPr="00A824F9" w:rsidRDefault="00687B04" w:rsidP="00D9721A">
            <w:r w:rsidRPr="00A824F9">
              <w:t>11110</w:t>
            </w:r>
          </w:p>
        </w:tc>
        <w:tc>
          <w:tcPr>
            <w:tcW w:w="2351" w:type="dxa"/>
            <w:hideMark/>
          </w:tcPr>
          <w:p w14:paraId="06AB0E5B" w14:textId="77777777" w:rsidR="00687B04" w:rsidRPr="00A824F9" w:rsidRDefault="00687B04" w:rsidP="00D9721A">
            <w:r w:rsidRPr="00A824F9">
              <w:t>Кабловска ознака (нерегулисан терен) за крај кабловдких цеви (KB.OZ. 50/32)</w:t>
            </w:r>
          </w:p>
        </w:tc>
        <w:tc>
          <w:tcPr>
            <w:tcW w:w="755" w:type="dxa"/>
            <w:noWrap/>
            <w:hideMark/>
          </w:tcPr>
          <w:p w14:paraId="6B527E37" w14:textId="77777777" w:rsidR="00687B04" w:rsidRPr="00A824F9" w:rsidRDefault="00687B04" w:rsidP="00D9721A">
            <w:r w:rsidRPr="00A824F9">
              <w:t>kom</w:t>
            </w:r>
          </w:p>
        </w:tc>
        <w:tc>
          <w:tcPr>
            <w:tcW w:w="896" w:type="dxa"/>
            <w:noWrap/>
            <w:hideMark/>
          </w:tcPr>
          <w:p w14:paraId="56C0F6EB" w14:textId="77777777" w:rsidR="00687B04" w:rsidRPr="00A824F9" w:rsidRDefault="00687B04" w:rsidP="00D9721A">
            <w:r w:rsidRPr="00A824F9">
              <w:t>2.00</w:t>
            </w:r>
          </w:p>
        </w:tc>
        <w:tc>
          <w:tcPr>
            <w:tcW w:w="1340" w:type="dxa"/>
            <w:noWrap/>
            <w:hideMark/>
          </w:tcPr>
          <w:p w14:paraId="43CD87C9" w14:textId="77777777" w:rsidR="00687B04" w:rsidRPr="00A824F9" w:rsidRDefault="00687B04" w:rsidP="00D9721A">
            <w:r w:rsidRPr="00A824F9">
              <w:t> </w:t>
            </w:r>
          </w:p>
        </w:tc>
        <w:tc>
          <w:tcPr>
            <w:tcW w:w="1809" w:type="dxa"/>
            <w:noWrap/>
            <w:hideMark/>
          </w:tcPr>
          <w:p w14:paraId="3EDF11DF" w14:textId="77777777" w:rsidR="00687B04" w:rsidRPr="00A824F9" w:rsidRDefault="00687B04" w:rsidP="00D9721A">
            <w:r w:rsidRPr="00A824F9">
              <w:t> </w:t>
            </w:r>
          </w:p>
        </w:tc>
        <w:tc>
          <w:tcPr>
            <w:tcW w:w="1172" w:type="dxa"/>
            <w:noWrap/>
            <w:hideMark/>
          </w:tcPr>
          <w:p w14:paraId="0EBD686A" w14:textId="77777777" w:rsidR="00687B04" w:rsidRPr="00A824F9" w:rsidRDefault="00687B04" w:rsidP="00D9721A">
            <w:r w:rsidRPr="00A824F9">
              <w:t> </w:t>
            </w:r>
          </w:p>
        </w:tc>
        <w:tc>
          <w:tcPr>
            <w:tcW w:w="1093" w:type="dxa"/>
            <w:noWrap/>
            <w:hideMark/>
          </w:tcPr>
          <w:p w14:paraId="135B5A2A" w14:textId="77777777" w:rsidR="00687B04" w:rsidRPr="00A824F9" w:rsidRDefault="00687B04" w:rsidP="00D9721A">
            <w:r w:rsidRPr="00A824F9">
              <w:t> </w:t>
            </w:r>
          </w:p>
        </w:tc>
      </w:tr>
      <w:tr w:rsidR="00687B04" w:rsidRPr="00A824F9" w14:paraId="52DFB312" w14:textId="77777777" w:rsidTr="00D9721A">
        <w:trPr>
          <w:trHeight w:val="315"/>
        </w:trPr>
        <w:tc>
          <w:tcPr>
            <w:tcW w:w="8751" w:type="dxa"/>
            <w:gridSpan w:val="7"/>
            <w:hideMark/>
          </w:tcPr>
          <w:p w14:paraId="0FF14B50" w14:textId="77777777" w:rsidR="00687B04" w:rsidRPr="00A824F9" w:rsidRDefault="00687B04" w:rsidP="00D9721A">
            <w:pPr>
              <w:jc w:val="right"/>
            </w:pPr>
            <w:r w:rsidRPr="00A824F9">
              <w:t>МАТЕРИЈАЛ УКУПНО:</w:t>
            </w:r>
          </w:p>
        </w:tc>
        <w:tc>
          <w:tcPr>
            <w:tcW w:w="1172" w:type="dxa"/>
            <w:shd w:val="clear" w:color="auto" w:fill="D9D9D9" w:themeFill="background1" w:themeFillShade="D9"/>
            <w:noWrap/>
            <w:hideMark/>
          </w:tcPr>
          <w:p w14:paraId="36E2F72F" w14:textId="77777777" w:rsidR="00687B04" w:rsidRPr="00A824F9" w:rsidRDefault="00687B04" w:rsidP="00D9721A">
            <w:r w:rsidRPr="00A824F9">
              <w:t> </w:t>
            </w:r>
          </w:p>
        </w:tc>
        <w:tc>
          <w:tcPr>
            <w:tcW w:w="1093" w:type="dxa"/>
            <w:shd w:val="clear" w:color="auto" w:fill="D9D9D9" w:themeFill="background1" w:themeFillShade="D9"/>
            <w:noWrap/>
            <w:hideMark/>
          </w:tcPr>
          <w:p w14:paraId="3C31859D" w14:textId="77777777" w:rsidR="00687B04" w:rsidRPr="00A824F9" w:rsidRDefault="00687B04" w:rsidP="00D9721A">
            <w:r w:rsidRPr="00A824F9">
              <w:t> </w:t>
            </w:r>
          </w:p>
        </w:tc>
      </w:tr>
      <w:tr w:rsidR="00687B04" w:rsidRPr="00A824F9" w14:paraId="5F95FC59" w14:textId="77777777" w:rsidTr="00D9721A">
        <w:trPr>
          <w:trHeight w:val="315"/>
        </w:trPr>
        <w:tc>
          <w:tcPr>
            <w:tcW w:w="666" w:type="dxa"/>
            <w:noWrap/>
            <w:hideMark/>
          </w:tcPr>
          <w:p w14:paraId="6AE5ADFA" w14:textId="77777777" w:rsidR="00687B04" w:rsidRPr="00A824F9" w:rsidRDefault="00687B04" w:rsidP="00D9721A">
            <w:r w:rsidRPr="00A824F9">
              <w:t> </w:t>
            </w:r>
          </w:p>
        </w:tc>
        <w:tc>
          <w:tcPr>
            <w:tcW w:w="934" w:type="dxa"/>
            <w:noWrap/>
            <w:hideMark/>
          </w:tcPr>
          <w:p w14:paraId="08503401" w14:textId="77777777" w:rsidR="00687B04" w:rsidRPr="00A824F9" w:rsidRDefault="00687B04" w:rsidP="00D9721A">
            <w:r w:rsidRPr="00A824F9">
              <w:t>11500</w:t>
            </w:r>
          </w:p>
        </w:tc>
        <w:tc>
          <w:tcPr>
            <w:tcW w:w="9416" w:type="dxa"/>
            <w:gridSpan w:val="7"/>
            <w:hideMark/>
          </w:tcPr>
          <w:p w14:paraId="07E7B84C" w14:textId="77777777" w:rsidR="00687B04" w:rsidRPr="00A824F9" w:rsidRDefault="00687B04" w:rsidP="00D9721A">
            <w:r w:rsidRPr="00A824F9">
              <w:t>ПРИПРЕМНИ РАДОВИ</w:t>
            </w:r>
          </w:p>
        </w:tc>
      </w:tr>
      <w:tr w:rsidR="00687B04" w:rsidRPr="00A824F9" w14:paraId="2CA4C6F3" w14:textId="77777777" w:rsidTr="00D9721A">
        <w:trPr>
          <w:trHeight w:val="2978"/>
        </w:trPr>
        <w:tc>
          <w:tcPr>
            <w:tcW w:w="666" w:type="dxa"/>
            <w:noWrap/>
            <w:hideMark/>
          </w:tcPr>
          <w:p w14:paraId="17FEB9C7" w14:textId="77777777" w:rsidR="00687B04" w:rsidRPr="00A824F9" w:rsidRDefault="00687B04" w:rsidP="00D9721A">
            <w:r w:rsidRPr="00A824F9">
              <w:t> </w:t>
            </w:r>
          </w:p>
        </w:tc>
        <w:tc>
          <w:tcPr>
            <w:tcW w:w="934" w:type="dxa"/>
            <w:hideMark/>
          </w:tcPr>
          <w:p w14:paraId="2229B9CC" w14:textId="77777777" w:rsidR="00687B04" w:rsidRPr="00A824F9" w:rsidRDefault="00687B04" w:rsidP="00D9721A">
            <w:r w:rsidRPr="00A824F9">
              <w:t>!!!</w:t>
            </w:r>
          </w:p>
        </w:tc>
        <w:tc>
          <w:tcPr>
            <w:tcW w:w="2351" w:type="dxa"/>
            <w:hideMark/>
          </w:tcPr>
          <w:p w14:paraId="35C98AEC" w14:textId="77777777" w:rsidR="00687B04" w:rsidRPr="00A824F9" w:rsidRDefault="00687B04" w:rsidP="00D9721A">
            <w:r w:rsidRPr="00A824F9">
              <w:t xml:space="preserve">Свака тачка овог предмера обухвата </w:t>
            </w:r>
            <w:proofErr w:type="gramStart"/>
            <w:r w:rsidRPr="00A824F9">
              <w:t>испоруку  главног</w:t>
            </w:r>
            <w:proofErr w:type="gramEnd"/>
            <w:r w:rsidRPr="00A824F9">
              <w:t xml:space="preserve"> и набавку и испоруку свог помоћног, потребног материјала и свих потребних радова (и оно што није експлицитно наведено) да би инсталација </w:t>
            </w:r>
            <w:r w:rsidRPr="00A824F9">
              <w:lastRenderedPageBreak/>
              <w:t xml:space="preserve">несметано функционисала. </w:t>
            </w:r>
          </w:p>
        </w:tc>
        <w:tc>
          <w:tcPr>
            <w:tcW w:w="755" w:type="dxa"/>
            <w:noWrap/>
            <w:hideMark/>
          </w:tcPr>
          <w:p w14:paraId="0FE341F9" w14:textId="77777777" w:rsidR="00687B04" w:rsidRPr="00A824F9" w:rsidRDefault="00687B04" w:rsidP="00D9721A">
            <w:r w:rsidRPr="00A824F9">
              <w:lastRenderedPageBreak/>
              <w:t> </w:t>
            </w:r>
          </w:p>
        </w:tc>
        <w:tc>
          <w:tcPr>
            <w:tcW w:w="896" w:type="dxa"/>
            <w:noWrap/>
            <w:hideMark/>
          </w:tcPr>
          <w:p w14:paraId="1C66B6D0" w14:textId="77777777" w:rsidR="00687B04" w:rsidRPr="00A824F9" w:rsidRDefault="00687B04" w:rsidP="00D9721A">
            <w:r w:rsidRPr="00A824F9">
              <w:t> </w:t>
            </w:r>
          </w:p>
        </w:tc>
        <w:tc>
          <w:tcPr>
            <w:tcW w:w="1340" w:type="dxa"/>
            <w:noWrap/>
            <w:hideMark/>
          </w:tcPr>
          <w:p w14:paraId="2B801CBC" w14:textId="77777777" w:rsidR="00687B04" w:rsidRPr="00A824F9" w:rsidRDefault="00687B04" w:rsidP="00D9721A">
            <w:r w:rsidRPr="00A824F9">
              <w:t> </w:t>
            </w:r>
          </w:p>
        </w:tc>
        <w:tc>
          <w:tcPr>
            <w:tcW w:w="1809" w:type="dxa"/>
            <w:noWrap/>
            <w:hideMark/>
          </w:tcPr>
          <w:p w14:paraId="6CDB2399" w14:textId="77777777" w:rsidR="00687B04" w:rsidRPr="00A824F9" w:rsidRDefault="00687B04" w:rsidP="00D9721A">
            <w:r w:rsidRPr="00A824F9">
              <w:t> </w:t>
            </w:r>
          </w:p>
        </w:tc>
        <w:tc>
          <w:tcPr>
            <w:tcW w:w="1172" w:type="dxa"/>
            <w:noWrap/>
            <w:hideMark/>
          </w:tcPr>
          <w:p w14:paraId="2DF1937A" w14:textId="77777777" w:rsidR="00687B04" w:rsidRPr="00A824F9" w:rsidRDefault="00687B04" w:rsidP="00D9721A">
            <w:r w:rsidRPr="00A824F9">
              <w:t> </w:t>
            </w:r>
          </w:p>
        </w:tc>
        <w:tc>
          <w:tcPr>
            <w:tcW w:w="1093" w:type="dxa"/>
            <w:noWrap/>
            <w:hideMark/>
          </w:tcPr>
          <w:p w14:paraId="27B38291" w14:textId="77777777" w:rsidR="00687B04" w:rsidRPr="00A824F9" w:rsidRDefault="00687B04" w:rsidP="00D9721A">
            <w:r w:rsidRPr="00A824F9">
              <w:t> </w:t>
            </w:r>
          </w:p>
        </w:tc>
      </w:tr>
      <w:tr w:rsidR="00687B04" w:rsidRPr="00A824F9" w14:paraId="1F612D5C" w14:textId="77777777" w:rsidTr="00D9721A">
        <w:trPr>
          <w:trHeight w:val="3465"/>
        </w:trPr>
        <w:tc>
          <w:tcPr>
            <w:tcW w:w="666" w:type="dxa"/>
            <w:noWrap/>
            <w:hideMark/>
          </w:tcPr>
          <w:p w14:paraId="48711CB0" w14:textId="77777777" w:rsidR="00687B04" w:rsidRPr="00A824F9" w:rsidRDefault="00687B04" w:rsidP="00D9721A">
            <w:r w:rsidRPr="00A824F9">
              <w:t> </w:t>
            </w:r>
          </w:p>
        </w:tc>
        <w:tc>
          <w:tcPr>
            <w:tcW w:w="934" w:type="dxa"/>
            <w:hideMark/>
          </w:tcPr>
          <w:p w14:paraId="36665F8F" w14:textId="77777777" w:rsidR="00687B04" w:rsidRPr="00A824F9" w:rsidRDefault="00687B04" w:rsidP="00D9721A">
            <w:r w:rsidRPr="00A824F9">
              <w:t>!!!</w:t>
            </w:r>
          </w:p>
        </w:tc>
        <w:tc>
          <w:tcPr>
            <w:tcW w:w="2351" w:type="dxa"/>
            <w:hideMark/>
          </w:tcPr>
          <w:p w14:paraId="106CBFB4" w14:textId="77777777" w:rsidR="00687B04" w:rsidRPr="00A824F9" w:rsidRDefault="00687B04" w:rsidP="00D9721A">
            <w:r w:rsidRPr="00A824F9">
              <w:t>Извођач радова је обавезан да пре отварања ископа обележи постојећу подземну и надземну инсталацију са представницима организација чије су оне власништво и у складу са прописима, пројектном документацијом и захтевима власника обезбеди потпуну заштиту истих.</w:t>
            </w:r>
          </w:p>
        </w:tc>
        <w:tc>
          <w:tcPr>
            <w:tcW w:w="755" w:type="dxa"/>
            <w:noWrap/>
            <w:hideMark/>
          </w:tcPr>
          <w:p w14:paraId="37030C32" w14:textId="77777777" w:rsidR="00687B04" w:rsidRPr="00A824F9" w:rsidRDefault="00687B04" w:rsidP="00D9721A">
            <w:r w:rsidRPr="00A824F9">
              <w:t> </w:t>
            </w:r>
          </w:p>
        </w:tc>
        <w:tc>
          <w:tcPr>
            <w:tcW w:w="896" w:type="dxa"/>
            <w:noWrap/>
            <w:hideMark/>
          </w:tcPr>
          <w:p w14:paraId="0AF7AFA9" w14:textId="77777777" w:rsidR="00687B04" w:rsidRPr="00A824F9" w:rsidRDefault="00687B04" w:rsidP="00D9721A">
            <w:r w:rsidRPr="00A824F9">
              <w:t> </w:t>
            </w:r>
          </w:p>
        </w:tc>
        <w:tc>
          <w:tcPr>
            <w:tcW w:w="1340" w:type="dxa"/>
            <w:noWrap/>
            <w:hideMark/>
          </w:tcPr>
          <w:p w14:paraId="5B1AA389" w14:textId="77777777" w:rsidR="00687B04" w:rsidRPr="00A824F9" w:rsidRDefault="00687B04" w:rsidP="00D9721A">
            <w:r w:rsidRPr="00A824F9">
              <w:t> </w:t>
            </w:r>
          </w:p>
        </w:tc>
        <w:tc>
          <w:tcPr>
            <w:tcW w:w="1809" w:type="dxa"/>
            <w:noWrap/>
            <w:hideMark/>
          </w:tcPr>
          <w:p w14:paraId="2800A101" w14:textId="77777777" w:rsidR="00687B04" w:rsidRPr="00A824F9" w:rsidRDefault="00687B04" w:rsidP="00D9721A">
            <w:r w:rsidRPr="00A824F9">
              <w:t> </w:t>
            </w:r>
          </w:p>
        </w:tc>
        <w:tc>
          <w:tcPr>
            <w:tcW w:w="1172" w:type="dxa"/>
            <w:noWrap/>
            <w:hideMark/>
          </w:tcPr>
          <w:p w14:paraId="3B2D5BDC" w14:textId="77777777" w:rsidR="00687B04" w:rsidRPr="00A824F9" w:rsidRDefault="00687B04" w:rsidP="00D9721A">
            <w:r w:rsidRPr="00A824F9">
              <w:t> </w:t>
            </w:r>
          </w:p>
        </w:tc>
        <w:tc>
          <w:tcPr>
            <w:tcW w:w="1093" w:type="dxa"/>
            <w:noWrap/>
            <w:hideMark/>
          </w:tcPr>
          <w:p w14:paraId="5629DF1D" w14:textId="77777777" w:rsidR="00687B04" w:rsidRPr="00A824F9" w:rsidRDefault="00687B04" w:rsidP="00D9721A">
            <w:r w:rsidRPr="00A824F9">
              <w:t> </w:t>
            </w:r>
          </w:p>
        </w:tc>
      </w:tr>
      <w:tr w:rsidR="00687B04" w:rsidRPr="00A824F9" w14:paraId="78B7BBAE" w14:textId="77777777" w:rsidTr="00D9721A">
        <w:trPr>
          <w:trHeight w:val="315"/>
        </w:trPr>
        <w:tc>
          <w:tcPr>
            <w:tcW w:w="666" w:type="dxa"/>
            <w:noWrap/>
            <w:hideMark/>
          </w:tcPr>
          <w:p w14:paraId="6E15E362" w14:textId="77777777" w:rsidR="00687B04" w:rsidRPr="00A824F9" w:rsidRDefault="00687B04" w:rsidP="00D9721A">
            <w:r w:rsidRPr="00A824F9">
              <w:t> </w:t>
            </w:r>
          </w:p>
        </w:tc>
        <w:tc>
          <w:tcPr>
            <w:tcW w:w="934" w:type="dxa"/>
            <w:hideMark/>
          </w:tcPr>
          <w:p w14:paraId="58C112F2" w14:textId="77777777" w:rsidR="00687B04" w:rsidRPr="00A824F9" w:rsidRDefault="00687B04" w:rsidP="00D9721A">
            <w:r w:rsidRPr="00A824F9">
              <w:t> </w:t>
            </w:r>
          </w:p>
        </w:tc>
        <w:tc>
          <w:tcPr>
            <w:tcW w:w="2351" w:type="dxa"/>
            <w:hideMark/>
          </w:tcPr>
          <w:p w14:paraId="0200C0EF" w14:textId="77777777" w:rsidR="00687B04" w:rsidRPr="00A824F9" w:rsidRDefault="00687B04" w:rsidP="00D9721A">
            <w:r w:rsidRPr="00A824F9">
              <w:t> </w:t>
            </w:r>
          </w:p>
        </w:tc>
        <w:tc>
          <w:tcPr>
            <w:tcW w:w="755" w:type="dxa"/>
            <w:noWrap/>
            <w:hideMark/>
          </w:tcPr>
          <w:p w14:paraId="71F63D54" w14:textId="77777777" w:rsidR="00687B04" w:rsidRPr="00A824F9" w:rsidRDefault="00687B04" w:rsidP="00D9721A">
            <w:r w:rsidRPr="00A824F9">
              <w:t> </w:t>
            </w:r>
          </w:p>
        </w:tc>
        <w:tc>
          <w:tcPr>
            <w:tcW w:w="896" w:type="dxa"/>
            <w:noWrap/>
            <w:hideMark/>
          </w:tcPr>
          <w:p w14:paraId="0E9BBBAD" w14:textId="77777777" w:rsidR="00687B04" w:rsidRPr="00A824F9" w:rsidRDefault="00687B04" w:rsidP="00D9721A">
            <w:r w:rsidRPr="00A824F9">
              <w:t> </w:t>
            </w:r>
          </w:p>
        </w:tc>
        <w:tc>
          <w:tcPr>
            <w:tcW w:w="1340" w:type="dxa"/>
            <w:noWrap/>
            <w:hideMark/>
          </w:tcPr>
          <w:p w14:paraId="077BA582" w14:textId="77777777" w:rsidR="00687B04" w:rsidRPr="00A824F9" w:rsidRDefault="00687B04" w:rsidP="00D9721A">
            <w:r w:rsidRPr="00A824F9">
              <w:t> </w:t>
            </w:r>
          </w:p>
        </w:tc>
        <w:tc>
          <w:tcPr>
            <w:tcW w:w="1809" w:type="dxa"/>
            <w:noWrap/>
            <w:hideMark/>
          </w:tcPr>
          <w:p w14:paraId="2D890E8C" w14:textId="77777777" w:rsidR="00687B04" w:rsidRPr="00A824F9" w:rsidRDefault="00687B04" w:rsidP="00D9721A">
            <w:r w:rsidRPr="00A824F9">
              <w:t> </w:t>
            </w:r>
          </w:p>
        </w:tc>
        <w:tc>
          <w:tcPr>
            <w:tcW w:w="1172" w:type="dxa"/>
            <w:noWrap/>
            <w:hideMark/>
          </w:tcPr>
          <w:p w14:paraId="7DFFCBAD" w14:textId="77777777" w:rsidR="00687B04" w:rsidRPr="00A824F9" w:rsidRDefault="00687B04" w:rsidP="00D9721A">
            <w:r w:rsidRPr="00A824F9">
              <w:t> </w:t>
            </w:r>
          </w:p>
        </w:tc>
        <w:tc>
          <w:tcPr>
            <w:tcW w:w="1093" w:type="dxa"/>
            <w:noWrap/>
            <w:hideMark/>
          </w:tcPr>
          <w:p w14:paraId="59359C3D" w14:textId="77777777" w:rsidR="00687B04" w:rsidRPr="00A824F9" w:rsidRDefault="00687B04" w:rsidP="00D9721A">
            <w:r w:rsidRPr="00A824F9">
              <w:t> </w:t>
            </w:r>
          </w:p>
        </w:tc>
      </w:tr>
      <w:tr w:rsidR="00687B04" w:rsidRPr="00A824F9" w14:paraId="7A65DDE1" w14:textId="77777777" w:rsidTr="00D9721A">
        <w:trPr>
          <w:trHeight w:val="1260"/>
        </w:trPr>
        <w:tc>
          <w:tcPr>
            <w:tcW w:w="666" w:type="dxa"/>
            <w:hideMark/>
          </w:tcPr>
          <w:p w14:paraId="3BA7F527" w14:textId="77777777" w:rsidR="00687B04" w:rsidRPr="00A824F9" w:rsidRDefault="00687B04" w:rsidP="00D9721A">
            <w:r w:rsidRPr="00A824F9">
              <w:t>91</w:t>
            </w:r>
          </w:p>
        </w:tc>
        <w:tc>
          <w:tcPr>
            <w:tcW w:w="934" w:type="dxa"/>
            <w:hideMark/>
          </w:tcPr>
          <w:p w14:paraId="3574A539" w14:textId="77777777" w:rsidR="00687B04" w:rsidRPr="00A824F9" w:rsidRDefault="00687B04" w:rsidP="00D9721A">
            <w:r w:rsidRPr="00A824F9">
              <w:t>11510</w:t>
            </w:r>
          </w:p>
        </w:tc>
        <w:tc>
          <w:tcPr>
            <w:tcW w:w="2351" w:type="dxa"/>
            <w:hideMark/>
          </w:tcPr>
          <w:p w14:paraId="56F33D31" w14:textId="77777777" w:rsidR="00687B04" w:rsidRPr="00A824F9" w:rsidRDefault="00687B04" w:rsidP="00D9721A">
            <w:r w:rsidRPr="00A824F9">
              <w:t>Трошкови надлежне електродистрибуције услед потребних манипулација на електроенергетској мрежи.</w:t>
            </w:r>
          </w:p>
        </w:tc>
        <w:tc>
          <w:tcPr>
            <w:tcW w:w="755" w:type="dxa"/>
            <w:noWrap/>
            <w:hideMark/>
          </w:tcPr>
          <w:p w14:paraId="4C7F7790" w14:textId="77777777" w:rsidR="00687B04" w:rsidRPr="00A824F9" w:rsidRDefault="00687B04" w:rsidP="00D9721A">
            <w:proofErr w:type="gramStart"/>
            <w:r w:rsidRPr="00A824F9">
              <w:t>pauš</w:t>
            </w:r>
            <w:proofErr w:type="gramEnd"/>
            <w:r w:rsidRPr="00A824F9">
              <w:t>.</w:t>
            </w:r>
          </w:p>
        </w:tc>
        <w:tc>
          <w:tcPr>
            <w:tcW w:w="896" w:type="dxa"/>
            <w:noWrap/>
            <w:hideMark/>
          </w:tcPr>
          <w:p w14:paraId="511AA554" w14:textId="77777777" w:rsidR="00687B04" w:rsidRPr="00A824F9" w:rsidRDefault="00687B04" w:rsidP="00D9721A">
            <w:r w:rsidRPr="00A824F9">
              <w:t>1.00</w:t>
            </w:r>
          </w:p>
        </w:tc>
        <w:tc>
          <w:tcPr>
            <w:tcW w:w="1340" w:type="dxa"/>
            <w:noWrap/>
            <w:hideMark/>
          </w:tcPr>
          <w:p w14:paraId="06457570" w14:textId="77777777" w:rsidR="00687B04" w:rsidRPr="00A824F9" w:rsidRDefault="00687B04" w:rsidP="00D9721A">
            <w:r w:rsidRPr="00A824F9">
              <w:t> </w:t>
            </w:r>
          </w:p>
        </w:tc>
        <w:tc>
          <w:tcPr>
            <w:tcW w:w="1809" w:type="dxa"/>
            <w:noWrap/>
            <w:hideMark/>
          </w:tcPr>
          <w:p w14:paraId="31B70F13" w14:textId="77777777" w:rsidR="00687B04" w:rsidRPr="00A824F9" w:rsidRDefault="00687B04" w:rsidP="00D9721A">
            <w:r w:rsidRPr="00A824F9">
              <w:t> </w:t>
            </w:r>
          </w:p>
        </w:tc>
        <w:tc>
          <w:tcPr>
            <w:tcW w:w="1172" w:type="dxa"/>
            <w:noWrap/>
            <w:hideMark/>
          </w:tcPr>
          <w:p w14:paraId="56CA0705" w14:textId="77777777" w:rsidR="00687B04" w:rsidRPr="00A824F9" w:rsidRDefault="00687B04" w:rsidP="00D9721A">
            <w:r w:rsidRPr="00A824F9">
              <w:t> </w:t>
            </w:r>
          </w:p>
        </w:tc>
        <w:tc>
          <w:tcPr>
            <w:tcW w:w="1093" w:type="dxa"/>
            <w:noWrap/>
            <w:hideMark/>
          </w:tcPr>
          <w:p w14:paraId="1F7C30B9" w14:textId="77777777" w:rsidR="00687B04" w:rsidRPr="00A824F9" w:rsidRDefault="00687B04" w:rsidP="00D9721A">
            <w:r w:rsidRPr="00A824F9">
              <w:t> </w:t>
            </w:r>
          </w:p>
        </w:tc>
      </w:tr>
      <w:tr w:rsidR="00687B04" w:rsidRPr="00A824F9" w14:paraId="25422C42" w14:textId="77777777" w:rsidTr="00D9721A">
        <w:trPr>
          <w:trHeight w:val="315"/>
        </w:trPr>
        <w:tc>
          <w:tcPr>
            <w:tcW w:w="8751" w:type="dxa"/>
            <w:gridSpan w:val="7"/>
            <w:hideMark/>
          </w:tcPr>
          <w:p w14:paraId="30FDF52E" w14:textId="77777777" w:rsidR="00687B04" w:rsidRPr="00A824F9" w:rsidRDefault="00687B04" w:rsidP="00D9721A">
            <w:pPr>
              <w:jc w:val="right"/>
            </w:pPr>
            <w:r w:rsidRPr="00A824F9">
              <w:t>ПРИПРЕМНИ РАДОВИ УКУПНО:</w:t>
            </w:r>
          </w:p>
        </w:tc>
        <w:tc>
          <w:tcPr>
            <w:tcW w:w="1172" w:type="dxa"/>
            <w:noWrap/>
            <w:hideMark/>
          </w:tcPr>
          <w:p w14:paraId="19B3A3AE" w14:textId="77777777" w:rsidR="00687B04" w:rsidRPr="00A824F9" w:rsidRDefault="00687B04" w:rsidP="00D9721A">
            <w:r w:rsidRPr="00A824F9">
              <w:t> </w:t>
            </w:r>
          </w:p>
        </w:tc>
        <w:tc>
          <w:tcPr>
            <w:tcW w:w="1093" w:type="dxa"/>
            <w:noWrap/>
            <w:hideMark/>
          </w:tcPr>
          <w:p w14:paraId="1B9B0602" w14:textId="77777777" w:rsidR="00687B04" w:rsidRPr="00A824F9" w:rsidRDefault="00687B04" w:rsidP="00D9721A">
            <w:r w:rsidRPr="00A824F9">
              <w:t> </w:t>
            </w:r>
          </w:p>
        </w:tc>
      </w:tr>
      <w:tr w:rsidR="00687B04" w:rsidRPr="00A824F9" w14:paraId="401FF36E" w14:textId="77777777" w:rsidTr="00D9721A">
        <w:trPr>
          <w:trHeight w:val="315"/>
        </w:trPr>
        <w:tc>
          <w:tcPr>
            <w:tcW w:w="666" w:type="dxa"/>
            <w:noWrap/>
            <w:hideMark/>
          </w:tcPr>
          <w:p w14:paraId="76A895EC" w14:textId="77777777" w:rsidR="00687B04" w:rsidRPr="00A824F9" w:rsidRDefault="00687B04" w:rsidP="00D9721A">
            <w:r w:rsidRPr="00A824F9">
              <w:t> </w:t>
            </w:r>
          </w:p>
        </w:tc>
        <w:tc>
          <w:tcPr>
            <w:tcW w:w="934" w:type="dxa"/>
            <w:noWrap/>
            <w:hideMark/>
          </w:tcPr>
          <w:p w14:paraId="3C8C768C" w14:textId="77777777" w:rsidR="00687B04" w:rsidRPr="00A824F9" w:rsidRDefault="00687B04" w:rsidP="00D9721A">
            <w:r w:rsidRPr="00A824F9">
              <w:t>12000</w:t>
            </w:r>
          </w:p>
        </w:tc>
        <w:tc>
          <w:tcPr>
            <w:tcW w:w="9416" w:type="dxa"/>
            <w:gridSpan w:val="7"/>
            <w:hideMark/>
          </w:tcPr>
          <w:p w14:paraId="73AC9D6A" w14:textId="77777777" w:rsidR="00687B04" w:rsidRPr="00A824F9" w:rsidRDefault="00687B04" w:rsidP="00D9721A">
            <w:r w:rsidRPr="00A824F9">
              <w:t>РАДОВИ НА ИЗГРАДЊИ</w:t>
            </w:r>
          </w:p>
        </w:tc>
      </w:tr>
      <w:tr w:rsidR="00687B04" w:rsidRPr="00A824F9" w14:paraId="002F8CF7" w14:textId="77777777" w:rsidTr="00D9721A">
        <w:trPr>
          <w:trHeight w:val="315"/>
        </w:trPr>
        <w:tc>
          <w:tcPr>
            <w:tcW w:w="666" w:type="dxa"/>
            <w:hideMark/>
          </w:tcPr>
          <w:p w14:paraId="24CA899F" w14:textId="77777777" w:rsidR="00687B04" w:rsidRPr="00A824F9" w:rsidRDefault="00687B04" w:rsidP="00D9721A">
            <w:r w:rsidRPr="00A824F9">
              <w:t> </w:t>
            </w:r>
          </w:p>
        </w:tc>
        <w:tc>
          <w:tcPr>
            <w:tcW w:w="934" w:type="dxa"/>
            <w:hideMark/>
          </w:tcPr>
          <w:p w14:paraId="090E5741" w14:textId="77777777" w:rsidR="00687B04" w:rsidRPr="00A824F9" w:rsidRDefault="00687B04" w:rsidP="00D9721A">
            <w:r w:rsidRPr="00A824F9">
              <w:t> </w:t>
            </w:r>
          </w:p>
        </w:tc>
        <w:tc>
          <w:tcPr>
            <w:tcW w:w="2351" w:type="dxa"/>
            <w:hideMark/>
          </w:tcPr>
          <w:p w14:paraId="06361ED3" w14:textId="77777777" w:rsidR="00687B04" w:rsidRPr="00A824F9" w:rsidRDefault="00687B04" w:rsidP="00D9721A">
            <w:r w:rsidRPr="00A824F9">
              <w:t> </w:t>
            </w:r>
          </w:p>
        </w:tc>
        <w:tc>
          <w:tcPr>
            <w:tcW w:w="755" w:type="dxa"/>
            <w:noWrap/>
            <w:hideMark/>
          </w:tcPr>
          <w:p w14:paraId="65493FB2" w14:textId="77777777" w:rsidR="00687B04" w:rsidRPr="00A824F9" w:rsidRDefault="00687B04" w:rsidP="00D9721A">
            <w:r w:rsidRPr="00A824F9">
              <w:t> </w:t>
            </w:r>
          </w:p>
        </w:tc>
        <w:tc>
          <w:tcPr>
            <w:tcW w:w="896" w:type="dxa"/>
            <w:noWrap/>
            <w:hideMark/>
          </w:tcPr>
          <w:p w14:paraId="461D6E99" w14:textId="77777777" w:rsidR="00687B04" w:rsidRPr="00A824F9" w:rsidRDefault="00687B04" w:rsidP="00D9721A">
            <w:r w:rsidRPr="00A824F9">
              <w:t> </w:t>
            </w:r>
          </w:p>
        </w:tc>
        <w:tc>
          <w:tcPr>
            <w:tcW w:w="1340" w:type="dxa"/>
            <w:noWrap/>
            <w:hideMark/>
          </w:tcPr>
          <w:p w14:paraId="7228C2BD" w14:textId="77777777" w:rsidR="00687B04" w:rsidRPr="00A824F9" w:rsidRDefault="00687B04" w:rsidP="00D9721A">
            <w:r w:rsidRPr="00A824F9">
              <w:t> </w:t>
            </w:r>
          </w:p>
        </w:tc>
        <w:tc>
          <w:tcPr>
            <w:tcW w:w="1809" w:type="dxa"/>
            <w:noWrap/>
            <w:hideMark/>
          </w:tcPr>
          <w:p w14:paraId="20C3C0BA" w14:textId="77777777" w:rsidR="00687B04" w:rsidRPr="00A824F9" w:rsidRDefault="00687B04" w:rsidP="00D9721A">
            <w:r w:rsidRPr="00A824F9">
              <w:t> </w:t>
            </w:r>
          </w:p>
        </w:tc>
        <w:tc>
          <w:tcPr>
            <w:tcW w:w="1172" w:type="dxa"/>
            <w:noWrap/>
            <w:hideMark/>
          </w:tcPr>
          <w:p w14:paraId="10C560FC" w14:textId="77777777" w:rsidR="00687B04" w:rsidRPr="00A824F9" w:rsidRDefault="00687B04" w:rsidP="00D9721A">
            <w:r w:rsidRPr="00A824F9">
              <w:t> </w:t>
            </w:r>
          </w:p>
        </w:tc>
        <w:tc>
          <w:tcPr>
            <w:tcW w:w="1093" w:type="dxa"/>
            <w:noWrap/>
            <w:hideMark/>
          </w:tcPr>
          <w:p w14:paraId="7F266CF9" w14:textId="77777777" w:rsidR="00687B04" w:rsidRPr="00A824F9" w:rsidRDefault="00687B04" w:rsidP="00D9721A">
            <w:r w:rsidRPr="00A824F9">
              <w:t> </w:t>
            </w:r>
          </w:p>
        </w:tc>
      </w:tr>
      <w:tr w:rsidR="00687B04" w:rsidRPr="00A824F9" w14:paraId="726B48E3" w14:textId="77777777" w:rsidTr="00D9721A">
        <w:trPr>
          <w:trHeight w:val="945"/>
        </w:trPr>
        <w:tc>
          <w:tcPr>
            <w:tcW w:w="666" w:type="dxa"/>
            <w:noWrap/>
            <w:hideMark/>
          </w:tcPr>
          <w:p w14:paraId="3B3F80A0" w14:textId="77777777" w:rsidR="00687B04" w:rsidRPr="00A824F9" w:rsidRDefault="00687B04" w:rsidP="00D9721A">
            <w:r w:rsidRPr="00A824F9">
              <w:t> </w:t>
            </w:r>
          </w:p>
        </w:tc>
        <w:tc>
          <w:tcPr>
            <w:tcW w:w="934" w:type="dxa"/>
            <w:hideMark/>
          </w:tcPr>
          <w:p w14:paraId="0E364A01" w14:textId="77777777" w:rsidR="00687B04" w:rsidRPr="00A824F9" w:rsidRDefault="00687B04" w:rsidP="00D9721A">
            <w:r w:rsidRPr="00A824F9">
              <w:t>12010</w:t>
            </w:r>
          </w:p>
        </w:tc>
        <w:tc>
          <w:tcPr>
            <w:tcW w:w="2351" w:type="dxa"/>
            <w:hideMark/>
          </w:tcPr>
          <w:p w14:paraId="53C1BBFD" w14:textId="77777777" w:rsidR="00687B04" w:rsidRPr="00A824F9" w:rsidRDefault="00687B04" w:rsidP="00D9721A">
            <w:r w:rsidRPr="00A824F9">
              <w:t>Kабловски прелаз на стационажи km 0+100 Миљкутског пута</w:t>
            </w:r>
          </w:p>
        </w:tc>
        <w:tc>
          <w:tcPr>
            <w:tcW w:w="755" w:type="dxa"/>
            <w:noWrap/>
            <w:hideMark/>
          </w:tcPr>
          <w:p w14:paraId="4A55B885" w14:textId="77777777" w:rsidR="00687B04" w:rsidRPr="00A824F9" w:rsidRDefault="00687B04" w:rsidP="00D9721A">
            <w:r w:rsidRPr="00A824F9">
              <w:t> </w:t>
            </w:r>
          </w:p>
        </w:tc>
        <w:tc>
          <w:tcPr>
            <w:tcW w:w="896" w:type="dxa"/>
            <w:noWrap/>
            <w:hideMark/>
          </w:tcPr>
          <w:p w14:paraId="55949776" w14:textId="77777777" w:rsidR="00687B04" w:rsidRPr="00A824F9" w:rsidRDefault="00687B04" w:rsidP="00D9721A">
            <w:r w:rsidRPr="00A824F9">
              <w:t> </w:t>
            </w:r>
          </w:p>
        </w:tc>
        <w:tc>
          <w:tcPr>
            <w:tcW w:w="1340" w:type="dxa"/>
            <w:noWrap/>
            <w:hideMark/>
          </w:tcPr>
          <w:p w14:paraId="40837F35" w14:textId="77777777" w:rsidR="00687B04" w:rsidRPr="00A824F9" w:rsidRDefault="00687B04" w:rsidP="00D9721A">
            <w:r w:rsidRPr="00A824F9">
              <w:t> </w:t>
            </w:r>
          </w:p>
        </w:tc>
        <w:tc>
          <w:tcPr>
            <w:tcW w:w="1809" w:type="dxa"/>
            <w:noWrap/>
            <w:hideMark/>
          </w:tcPr>
          <w:p w14:paraId="0FB3D8F7" w14:textId="77777777" w:rsidR="00687B04" w:rsidRPr="00A824F9" w:rsidRDefault="00687B04" w:rsidP="00D9721A">
            <w:r w:rsidRPr="00A824F9">
              <w:t> </w:t>
            </w:r>
          </w:p>
        </w:tc>
        <w:tc>
          <w:tcPr>
            <w:tcW w:w="1172" w:type="dxa"/>
            <w:noWrap/>
            <w:hideMark/>
          </w:tcPr>
          <w:p w14:paraId="019744DD" w14:textId="77777777" w:rsidR="00687B04" w:rsidRPr="00A824F9" w:rsidRDefault="00687B04" w:rsidP="00D9721A">
            <w:r w:rsidRPr="00A824F9">
              <w:t> </w:t>
            </w:r>
          </w:p>
        </w:tc>
        <w:tc>
          <w:tcPr>
            <w:tcW w:w="1093" w:type="dxa"/>
            <w:noWrap/>
            <w:hideMark/>
          </w:tcPr>
          <w:p w14:paraId="2339908D" w14:textId="77777777" w:rsidR="00687B04" w:rsidRPr="00A824F9" w:rsidRDefault="00687B04" w:rsidP="00D9721A">
            <w:r w:rsidRPr="00A824F9">
              <w:t> </w:t>
            </w:r>
          </w:p>
        </w:tc>
      </w:tr>
      <w:tr w:rsidR="00687B04" w:rsidRPr="00A824F9" w14:paraId="186AA2E5" w14:textId="77777777" w:rsidTr="00D9721A">
        <w:trPr>
          <w:trHeight w:val="1332"/>
        </w:trPr>
        <w:tc>
          <w:tcPr>
            <w:tcW w:w="666" w:type="dxa"/>
            <w:noWrap/>
            <w:hideMark/>
          </w:tcPr>
          <w:p w14:paraId="18D825BD" w14:textId="77777777" w:rsidR="00687B04" w:rsidRPr="00A824F9" w:rsidRDefault="00687B04" w:rsidP="00D9721A">
            <w:r w:rsidRPr="00A824F9">
              <w:t> </w:t>
            </w:r>
          </w:p>
        </w:tc>
        <w:tc>
          <w:tcPr>
            <w:tcW w:w="934" w:type="dxa"/>
            <w:hideMark/>
          </w:tcPr>
          <w:p w14:paraId="372C89DE" w14:textId="77777777" w:rsidR="00687B04" w:rsidRPr="00A824F9" w:rsidRDefault="00687B04" w:rsidP="00D9721A">
            <w:r w:rsidRPr="00A824F9">
              <w:t> </w:t>
            </w:r>
          </w:p>
        </w:tc>
        <w:tc>
          <w:tcPr>
            <w:tcW w:w="2351" w:type="dxa"/>
            <w:hideMark/>
          </w:tcPr>
          <w:p w14:paraId="42B1EB0E" w14:textId="77777777" w:rsidR="00687B04" w:rsidRPr="00A824F9" w:rsidRDefault="00687B04" w:rsidP="00D9721A">
            <w:r w:rsidRPr="00A824F9">
              <w:t xml:space="preserve">Израда кабловске канализације од четири винидурит цеви Ф75 mm (укупна дужина кабловске канализације износи 24m) </w:t>
            </w:r>
          </w:p>
        </w:tc>
        <w:tc>
          <w:tcPr>
            <w:tcW w:w="755" w:type="dxa"/>
            <w:noWrap/>
            <w:hideMark/>
          </w:tcPr>
          <w:p w14:paraId="3E935705" w14:textId="77777777" w:rsidR="00687B04" w:rsidRPr="00A824F9" w:rsidRDefault="00687B04" w:rsidP="00D9721A">
            <w:r w:rsidRPr="00A824F9">
              <w:t> </w:t>
            </w:r>
          </w:p>
        </w:tc>
        <w:tc>
          <w:tcPr>
            <w:tcW w:w="896" w:type="dxa"/>
            <w:noWrap/>
            <w:hideMark/>
          </w:tcPr>
          <w:p w14:paraId="357E39FA" w14:textId="77777777" w:rsidR="00687B04" w:rsidRPr="00A824F9" w:rsidRDefault="00687B04" w:rsidP="00D9721A">
            <w:r w:rsidRPr="00A824F9">
              <w:t> </w:t>
            </w:r>
          </w:p>
        </w:tc>
        <w:tc>
          <w:tcPr>
            <w:tcW w:w="1340" w:type="dxa"/>
            <w:noWrap/>
            <w:hideMark/>
          </w:tcPr>
          <w:p w14:paraId="4682F985" w14:textId="77777777" w:rsidR="00687B04" w:rsidRPr="00A824F9" w:rsidRDefault="00687B04" w:rsidP="00D9721A">
            <w:r w:rsidRPr="00A824F9">
              <w:t> </w:t>
            </w:r>
          </w:p>
        </w:tc>
        <w:tc>
          <w:tcPr>
            <w:tcW w:w="1809" w:type="dxa"/>
            <w:noWrap/>
            <w:hideMark/>
          </w:tcPr>
          <w:p w14:paraId="29AB4B05" w14:textId="77777777" w:rsidR="00687B04" w:rsidRPr="00A824F9" w:rsidRDefault="00687B04" w:rsidP="00D9721A">
            <w:r w:rsidRPr="00A824F9">
              <w:t> </w:t>
            </w:r>
          </w:p>
        </w:tc>
        <w:tc>
          <w:tcPr>
            <w:tcW w:w="1172" w:type="dxa"/>
            <w:noWrap/>
            <w:hideMark/>
          </w:tcPr>
          <w:p w14:paraId="2B69C148" w14:textId="77777777" w:rsidR="00687B04" w:rsidRPr="00A824F9" w:rsidRDefault="00687B04" w:rsidP="00D9721A">
            <w:r w:rsidRPr="00A824F9">
              <w:t> </w:t>
            </w:r>
          </w:p>
        </w:tc>
        <w:tc>
          <w:tcPr>
            <w:tcW w:w="1093" w:type="dxa"/>
            <w:noWrap/>
            <w:hideMark/>
          </w:tcPr>
          <w:p w14:paraId="13289F0E" w14:textId="77777777" w:rsidR="00687B04" w:rsidRPr="00A824F9" w:rsidRDefault="00687B04" w:rsidP="00D9721A">
            <w:r w:rsidRPr="00A824F9">
              <w:t> </w:t>
            </w:r>
          </w:p>
        </w:tc>
      </w:tr>
      <w:tr w:rsidR="00687B04" w:rsidRPr="00A824F9" w14:paraId="7E43D363" w14:textId="77777777" w:rsidTr="00D9721A">
        <w:trPr>
          <w:trHeight w:val="2895"/>
        </w:trPr>
        <w:tc>
          <w:tcPr>
            <w:tcW w:w="666" w:type="dxa"/>
            <w:hideMark/>
          </w:tcPr>
          <w:p w14:paraId="4DF7F79E" w14:textId="77777777" w:rsidR="00687B04" w:rsidRPr="00A824F9" w:rsidRDefault="00687B04" w:rsidP="00D9721A">
            <w:r w:rsidRPr="00A824F9">
              <w:lastRenderedPageBreak/>
              <w:t>92</w:t>
            </w:r>
          </w:p>
        </w:tc>
        <w:tc>
          <w:tcPr>
            <w:tcW w:w="934" w:type="dxa"/>
            <w:hideMark/>
          </w:tcPr>
          <w:p w14:paraId="3CE34CBA" w14:textId="77777777" w:rsidR="00687B04" w:rsidRPr="00A824F9" w:rsidRDefault="00687B04" w:rsidP="00D9721A">
            <w:r w:rsidRPr="00A824F9">
              <w:t>-</w:t>
            </w:r>
          </w:p>
        </w:tc>
        <w:tc>
          <w:tcPr>
            <w:tcW w:w="2351" w:type="dxa"/>
            <w:hideMark/>
          </w:tcPr>
          <w:p w14:paraId="77035DB9" w14:textId="77777777" w:rsidR="00687B04" w:rsidRPr="00A824F9" w:rsidRDefault="00687B04" w:rsidP="00D9721A">
            <w:proofErr w:type="gramStart"/>
            <w:r w:rsidRPr="00A824F9">
              <w:t>копање</w:t>
            </w:r>
            <w:proofErr w:type="gramEnd"/>
            <w:r w:rsidRPr="00A824F9">
              <w:t xml:space="preserve"> рова основе 0.75m, дубине 1.4m и дужине 24m. Обрада дна рова механичким средствима до достизања Ms=30.0MN/m</w:t>
            </w:r>
            <w:r w:rsidRPr="00A824F9">
              <w:rPr>
                <w:vertAlign w:val="superscript"/>
              </w:rPr>
              <w:t>2</w:t>
            </w:r>
            <w:r w:rsidRPr="00A824F9">
              <w:t>. Ставка обухвата и механичко обезбеђење рова као и механичко спречавање урушавања истог.</w:t>
            </w:r>
          </w:p>
        </w:tc>
        <w:tc>
          <w:tcPr>
            <w:tcW w:w="755" w:type="dxa"/>
            <w:noWrap/>
            <w:hideMark/>
          </w:tcPr>
          <w:p w14:paraId="572F8076" w14:textId="77777777" w:rsidR="00687B04" w:rsidRPr="00A824F9" w:rsidRDefault="00687B04" w:rsidP="00D9721A">
            <w:r w:rsidRPr="00A824F9">
              <w:t>m</w:t>
            </w:r>
            <w:r w:rsidRPr="00A824F9">
              <w:rPr>
                <w:vertAlign w:val="superscript"/>
              </w:rPr>
              <w:t>3</w:t>
            </w:r>
          </w:p>
        </w:tc>
        <w:tc>
          <w:tcPr>
            <w:tcW w:w="896" w:type="dxa"/>
            <w:noWrap/>
            <w:hideMark/>
          </w:tcPr>
          <w:p w14:paraId="54600B41" w14:textId="77777777" w:rsidR="00687B04" w:rsidRPr="00A824F9" w:rsidRDefault="00687B04" w:rsidP="00D9721A">
            <w:r w:rsidRPr="00A824F9">
              <w:t>25.20</w:t>
            </w:r>
          </w:p>
        </w:tc>
        <w:tc>
          <w:tcPr>
            <w:tcW w:w="1340" w:type="dxa"/>
            <w:noWrap/>
            <w:hideMark/>
          </w:tcPr>
          <w:p w14:paraId="039C9508" w14:textId="77777777" w:rsidR="00687B04" w:rsidRPr="00A824F9" w:rsidRDefault="00687B04" w:rsidP="00D9721A">
            <w:r w:rsidRPr="00A824F9">
              <w:t> </w:t>
            </w:r>
          </w:p>
        </w:tc>
        <w:tc>
          <w:tcPr>
            <w:tcW w:w="1809" w:type="dxa"/>
            <w:noWrap/>
            <w:hideMark/>
          </w:tcPr>
          <w:p w14:paraId="290E1445" w14:textId="77777777" w:rsidR="00687B04" w:rsidRPr="00A824F9" w:rsidRDefault="00687B04" w:rsidP="00D9721A">
            <w:r w:rsidRPr="00A824F9">
              <w:t> </w:t>
            </w:r>
          </w:p>
        </w:tc>
        <w:tc>
          <w:tcPr>
            <w:tcW w:w="1172" w:type="dxa"/>
            <w:noWrap/>
            <w:hideMark/>
          </w:tcPr>
          <w:p w14:paraId="1C2C7608" w14:textId="77777777" w:rsidR="00687B04" w:rsidRPr="00A824F9" w:rsidRDefault="00687B04" w:rsidP="00D9721A">
            <w:r w:rsidRPr="00A824F9">
              <w:t> </w:t>
            </w:r>
          </w:p>
        </w:tc>
        <w:tc>
          <w:tcPr>
            <w:tcW w:w="1093" w:type="dxa"/>
            <w:noWrap/>
            <w:hideMark/>
          </w:tcPr>
          <w:p w14:paraId="70B8D803" w14:textId="77777777" w:rsidR="00687B04" w:rsidRPr="00A824F9" w:rsidRDefault="00687B04" w:rsidP="00D9721A">
            <w:r w:rsidRPr="00A824F9">
              <w:t> </w:t>
            </w:r>
          </w:p>
        </w:tc>
      </w:tr>
      <w:tr w:rsidR="00687B04" w:rsidRPr="00A824F9" w14:paraId="2FBFFA70" w14:textId="77777777" w:rsidTr="00D9721A">
        <w:trPr>
          <w:trHeight w:val="945"/>
        </w:trPr>
        <w:tc>
          <w:tcPr>
            <w:tcW w:w="666" w:type="dxa"/>
            <w:hideMark/>
          </w:tcPr>
          <w:p w14:paraId="0B11772D" w14:textId="77777777" w:rsidR="00687B04" w:rsidRPr="00A824F9" w:rsidRDefault="00687B04" w:rsidP="00D9721A">
            <w:r w:rsidRPr="00A824F9">
              <w:t>93</w:t>
            </w:r>
          </w:p>
        </w:tc>
        <w:tc>
          <w:tcPr>
            <w:tcW w:w="934" w:type="dxa"/>
            <w:hideMark/>
          </w:tcPr>
          <w:p w14:paraId="3815B6B7" w14:textId="77777777" w:rsidR="00687B04" w:rsidRPr="00A824F9" w:rsidRDefault="00687B04" w:rsidP="00D9721A">
            <w:r w:rsidRPr="00A824F9">
              <w:t>-</w:t>
            </w:r>
          </w:p>
        </w:tc>
        <w:tc>
          <w:tcPr>
            <w:tcW w:w="2351" w:type="dxa"/>
            <w:hideMark/>
          </w:tcPr>
          <w:p w14:paraId="340F5B41" w14:textId="77777777" w:rsidR="00687B04" w:rsidRPr="00A824F9" w:rsidRDefault="00687B04" w:rsidP="00D9721A">
            <w:r w:rsidRPr="00A824F9">
              <w:t>прављење постељице од 10cm песка, са набијањем до достизања Ms=30.0MN/m2</w:t>
            </w:r>
          </w:p>
        </w:tc>
        <w:tc>
          <w:tcPr>
            <w:tcW w:w="755" w:type="dxa"/>
            <w:noWrap/>
            <w:hideMark/>
          </w:tcPr>
          <w:p w14:paraId="4C2C9F1C" w14:textId="77777777" w:rsidR="00687B04" w:rsidRPr="00A824F9" w:rsidRDefault="00687B04" w:rsidP="00D9721A">
            <w:r w:rsidRPr="00A824F9">
              <w:t>m</w:t>
            </w:r>
          </w:p>
        </w:tc>
        <w:tc>
          <w:tcPr>
            <w:tcW w:w="896" w:type="dxa"/>
            <w:noWrap/>
            <w:hideMark/>
          </w:tcPr>
          <w:p w14:paraId="66E0CE7C" w14:textId="77777777" w:rsidR="00687B04" w:rsidRPr="00A824F9" w:rsidRDefault="00687B04" w:rsidP="00D9721A">
            <w:r w:rsidRPr="00A824F9">
              <w:t>24.00</w:t>
            </w:r>
          </w:p>
        </w:tc>
        <w:tc>
          <w:tcPr>
            <w:tcW w:w="1340" w:type="dxa"/>
            <w:noWrap/>
            <w:hideMark/>
          </w:tcPr>
          <w:p w14:paraId="595E58AA" w14:textId="77777777" w:rsidR="00687B04" w:rsidRPr="00A824F9" w:rsidRDefault="00687B04" w:rsidP="00D9721A">
            <w:r w:rsidRPr="00A824F9">
              <w:t> </w:t>
            </w:r>
          </w:p>
        </w:tc>
        <w:tc>
          <w:tcPr>
            <w:tcW w:w="1809" w:type="dxa"/>
            <w:noWrap/>
            <w:hideMark/>
          </w:tcPr>
          <w:p w14:paraId="137C67FF" w14:textId="77777777" w:rsidR="00687B04" w:rsidRPr="00A824F9" w:rsidRDefault="00687B04" w:rsidP="00D9721A">
            <w:r w:rsidRPr="00A824F9">
              <w:t> </w:t>
            </w:r>
          </w:p>
        </w:tc>
        <w:tc>
          <w:tcPr>
            <w:tcW w:w="1172" w:type="dxa"/>
            <w:noWrap/>
            <w:hideMark/>
          </w:tcPr>
          <w:p w14:paraId="26AE6D3E" w14:textId="77777777" w:rsidR="00687B04" w:rsidRPr="00A824F9" w:rsidRDefault="00687B04" w:rsidP="00D9721A">
            <w:r w:rsidRPr="00A824F9">
              <w:t> </w:t>
            </w:r>
          </w:p>
        </w:tc>
        <w:tc>
          <w:tcPr>
            <w:tcW w:w="1093" w:type="dxa"/>
            <w:noWrap/>
            <w:hideMark/>
          </w:tcPr>
          <w:p w14:paraId="0CA1A191" w14:textId="77777777" w:rsidR="00687B04" w:rsidRPr="00A824F9" w:rsidRDefault="00687B04" w:rsidP="00D9721A">
            <w:r w:rsidRPr="00A824F9">
              <w:t> </w:t>
            </w:r>
          </w:p>
        </w:tc>
      </w:tr>
      <w:tr w:rsidR="00687B04" w:rsidRPr="00A824F9" w14:paraId="26B35D03" w14:textId="77777777" w:rsidTr="00D9721A">
        <w:trPr>
          <w:trHeight w:val="630"/>
        </w:trPr>
        <w:tc>
          <w:tcPr>
            <w:tcW w:w="666" w:type="dxa"/>
            <w:hideMark/>
          </w:tcPr>
          <w:p w14:paraId="72F76E74" w14:textId="77777777" w:rsidR="00687B04" w:rsidRPr="00A824F9" w:rsidRDefault="00687B04" w:rsidP="00D9721A">
            <w:r w:rsidRPr="00A824F9">
              <w:t>94</w:t>
            </w:r>
          </w:p>
        </w:tc>
        <w:tc>
          <w:tcPr>
            <w:tcW w:w="934" w:type="dxa"/>
            <w:hideMark/>
          </w:tcPr>
          <w:p w14:paraId="19555B31" w14:textId="77777777" w:rsidR="00687B04" w:rsidRPr="00A824F9" w:rsidRDefault="00687B04" w:rsidP="00D9721A">
            <w:r w:rsidRPr="00A824F9">
              <w:t>-</w:t>
            </w:r>
          </w:p>
        </w:tc>
        <w:tc>
          <w:tcPr>
            <w:tcW w:w="2351" w:type="dxa"/>
            <w:hideMark/>
          </w:tcPr>
          <w:p w14:paraId="7A9834CC" w14:textId="77777777" w:rsidR="00687B04" w:rsidRPr="00A824F9" w:rsidRDefault="00687B04" w:rsidP="00D9721A">
            <w:r w:rsidRPr="00A824F9">
              <w:t>постављање цеви, увлачење сајли и заптивање</w:t>
            </w:r>
          </w:p>
        </w:tc>
        <w:tc>
          <w:tcPr>
            <w:tcW w:w="755" w:type="dxa"/>
            <w:noWrap/>
            <w:hideMark/>
          </w:tcPr>
          <w:p w14:paraId="3C2E79AF" w14:textId="77777777" w:rsidR="00687B04" w:rsidRPr="00A824F9" w:rsidRDefault="00687B04" w:rsidP="00D9721A">
            <w:r w:rsidRPr="00A824F9">
              <w:t>komplet</w:t>
            </w:r>
          </w:p>
        </w:tc>
        <w:tc>
          <w:tcPr>
            <w:tcW w:w="896" w:type="dxa"/>
            <w:noWrap/>
            <w:hideMark/>
          </w:tcPr>
          <w:p w14:paraId="5DFF06EA" w14:textId="77777777" w:rsidR="00687B04" w:rsidRPr="00A824F9" w:rsidRDefault="00687B04" w:rsidP="00D9721A">
            <w:r w:rsidRPr="00A824F9">
              <w:t>1.00</w:t>
            </w:r>
          </w:p>
        </w:tc>
        <w:tc>
          <w:tcPr>
            <w:tcW w:w="1340" w:type="dxa"/>
            <w:noWrap/>
            <w:hideMark/>
          </w:tcPr>
          <w:p w14:paraId="1BB91EC5" w14:textId="77777777" w:rsidR="00687B04" w:rsidRPr="00A824F9" w:rsidRDefault="00687B04" w:rsidP="00D9721A">
            <w:r w:rsidRPr="00A824F9">
              <w:t> </w:t>
            </w:r>
          </w:p>
        </w:tc>
        <w:tc>
          <w:tcPr>
            <w:tcW w:w="1809" w:type="dxa"/>
            <w:noWrap/>
            <w:hideMark/>
          </w:tcPr>
          <w:p w14:paraId="27DE244A" w14:textId="77777777" w:rsidR="00687B04" w:rsidRPr="00A824F9" w:rsidRDefault="00687B04" w:rsidP="00D9721A">
            <w:r w:rsidRPr="00A824F9">
              <w:t> </w:t>
            </w:r>
          </w:p>
        </w:tc>
        <w:tc>
          <w:tcPr>
            <w:tcW w:w="1172" w:type="dxa"/>
            <w:noWrap/>
            <w:hideMark/>
          </w:tcPr>
          <w:p w14:paraId="1022F19E" w14:textId="77777777" w:rsidR="00687B04" w:rsidRPr="00A824F9" w:rsidRDefault="00687B04" w:rsidP="00D9721A">
            <w:r w:rsidRPr="00A824F9">
              <w:t> </w:t>
            </w:r>
          </w:p>
        </w:tc>
        <w:tc>
          <w:tcPr>
            <w:tcW w:w="1093" w:type="dxa"/>
            <w:noWrap/>
            <w:hideMark/>
          </w:tcPr>
          <w:p w14:paraId="279BFFDC" w14:textId="77777777" w:rsidR="00687B04" w:rsidRPr="00A824F9" w:rsidRDefault="00687B04" w:rsidP="00D9721A">
            <w:r w:rsidRPr="00A824F9">
              <w:t> </w:t>
            </w:r>
          </w:p>
        </w:tc>
      </w:tr>
      <w:tr w:rsidR="00687B04" w:rsidRPr="00A824F9" w14:paraId="48E6E83D" w14:textId="77777777" w:rsidTr="00D9721A">
        <w:trPr>
          <w:trHeight w:val="630"/>
        </w:trPr>
        <w:tc>
          <w:tcPr>
            <w:tcW w:w="666" w:type="dxa"/>
            <w:hideMark/>
          </w:tcPr>
          <w:p w14:paraId="4A03F782" w14:textId="77777777" w:rsidR="00687B04" w:rsidRPr="00A824F9" w:rsidRDefault="00687B04" w:rsidP="00D9721A">
            <w:r w:rsidRPr="00A824F9">
              <w:t>95</w:t>
            </w:r>
          </w:p>
        </w:tc>
        <w:tc>
          <w:tcPr>
            <w:tcW w:w="934" w:type="dxa"/>
            <w:hideMark/>
          </w:tcPr>
          <w:p w14:paraId="153B11A4" w14:textId="77777777" w:rsidR="00687B04" w:rsidRPr="00A824F9" w:rsidRDefault="00687B04" w:rsidP="00D9721A">
            <w:r w:rsidRPr="00A824F9">
              <w:t>-</w:t>
            </w:r>
          </w:p>
        </w:tc>
        <w:tc>
          <w:tcPr>
            <w:tcW w:w="2351" w:type="dxa"/>
            <w:hideMark/>
          </w:tcPr>
          <w:p w14:paraId="16208B22" w14:textId="77777777" w:rsidR="00687B04" w:rsidRPr="00A824F9" w:rsidRDefault="00687B04" w:rsidP="00D9721A">
            <w:r w:rsidRPr="00A824F9">
              <w:t>затрпавање цеви песком до 10cm изнад врха цеви</w:t>
            </w:r>
          </w:p>
        </w:tc>
        <w:tc>
          <w:tcPr>
            <w:tcW w:w="755" w:type="dxa"/>
            <w:noWrap/>
            <w:hideMark/>
          </w:tcPr>
          <w:p w14:paraId="798666EC" w14:textId="77777777" w:rsidR="00687B04" w:rsidRPr="00A824F9" w:rsidRDefault="00687B04" w:rsidP="00D9721A">
            <w:r w:rsidRPr="00A824F9">
              <w:t>m</w:t>
            </w:r>
            <w:r w:rsidRPr="00A824F9">
              <w:rPr>
                <w:vertAlign w:val="superscript"/>
              </w:rPr>
              <w:t>3</w:t>
            </w:r>
          </w:p>
        </w:tc>
        <w:tc>
          <w:tcPr>
            <w:tcW w:w="896" w:type="dxa"/>
            <w:noWrap/>
            <w:hideMark/>
          </w:tcPr>
          <w:p w14:paraId="34276831" w14:textId="77777777" w:rsidR="00687B04" w:rsidRPr="00A824F9" w:rsidRDefault="00687B04" w:rsidP="00D9721A">
            <w:r w:rsidRPr="00A824F9">
              <w:t>2.70</w:t>
            </w:r>
          </w:p>
        </w:tc>
        <w:tc>
          <w:tcPr>
            <w:tcW w:w="1340" w:type="dxa"/>
            <w:noWrap/>
            <w:hideMark/>
          </w:tcPr>
          <w:p w14:paraId="66D4EE66" w14:textId="77777777" w:rsidR="00687B04" w:rsidRPr="00A824F9" w:rsidRDefault="00687B04" w:rsidP="00D9721A">
            <w:r w:rsidRPr="00A824F9">
              <w:t> </w:t>
            </w:r>
          </w:p>
        </w:tc>
        <w:tc>
          <w:tcPr>
            <w:tcW w:w="1809" w:type="dxa"/>
            <w:noWrap/>
            <w:hideMark/>
          </w:tcPr>
          <w:p w14:paraId="11CAADA7" w14:textId="77777777" w:rsidR="00687B04" w:rsidRPr="00A824F9" w:rsidRDefault="00687B04" w:rsidP="00D9721A">
            <w:r w:rsidRPr="00A824F9">
              <w:t> </w:t>
            </w:r>
          </w:p>
        </w:tc>
        <w:tc>
          <w:tcPr>
            <w:tcW w:w="1172" w:type="dxa"/>
            <w:noWrap/>
            <w:hideMark/>
          </w:tcPr>
          <w:p w14:paraId="2774970B" w14:textId="77777777" w:rsidR="00687B04" w:rsidRPr="00A824F9" w:rsidRDefault="00687B04" w:rsidP="00D9721A">
            <w:r w:rsidRPr="00A824F9">
              <w:t> </w:t>
            </w:r>
          </w:p>
        </w:tc>
        <w:tc>
          <w:tcPr>
            <w:tcW w:w="1093" w:type="dxa"/>
            <w:noWrap/>
            <w:hideMark/>
          </w:tcPr>
          <w:p w14:paraId="3ED33D64" w14:textId="77777777" w:rsidR="00687B04" w:rsidRPr="00A824F9" w:rsidRDefault="00687B04" w:rsidP="00D9721A">
            <w:r w:rsidRPr="00A824F9">
              <w:t> </w:t>
            </w:r>
          </w:p>
        </w:tc>
      </w:tr>
      <w:tr w:rsidR="00687B04" w:rsidRPr="00A824F9" w14:paraId="6ABF6097" w14:textId="77777777" w:rsidTr="00D9721A">
        <w:trPr>
          <w:trHeight w:val="2520"/>
        </w:trPr>
        <w:tc>
          <w:tcPr>
            <w:tcW w:w="666" w:type="dxa"/>
            <w:hideMark/>
          </w:tcPr>
          <w:p w14:paraId="5D684DDD" w14:textId="77777777" w:rsidR="00687B04" w:rsidRPr="00A824F9" w:rsidRDefault="00687B04" w:rsidP="00D9721A">
            <w:r w:rsidRPr="00A824F9">
              <w:t>96</w:t>
            </w:r>
          </w:p>
        </w:tc>
        <w:tc>
          <w:tcPr>
            <w:tcW w:w="934" w:type="dxa"/>
            <w:hideMark/>
          </w:tcPr>
          <w:p w14:paraId="05801219" w14:textId="77777777" w:rsidR="00687B04" w:rsidRPr="00A824F9" w:rsidRDefault="00687B04" w:rsidP="00D9721A">
            <w:r w:rsidRPr="00A824F9">
              <w:t>-</w:t>
            </w:r>
          </w:p>
        </w:tc>
        <w:tc>
          <w:tcPr>
            <w:tcW w:w="2351" w:type="dxa"/>
            <w:hideMark/>
          </w:tcPr>
          <w:p w14:paraId="1D42F165" w14:textId="77777777" w:rsidR="00687B04" w:rsidRPr="00A824F9" w:rsidRDefault="00687B04" w:rsidP="00D9721A">
            <w:r w:rsidRPr="00A824F9">
              <w:t>затрпавање рова са набијањем у слојевима од  по 20cm и постављањем упозоравајуће PVC траке на 30cm и 50cm изнад врха цеви. Затрпавање рова ускладити са путарским радовима</w:t>
            </w:r>
          </w:p>
        </w:tc>
        <w:tc>
          <w:tcPr>
            <w:tcW w:w="755" w:type="dxa"/>
            <w:noWrap/>
            <w:hideMark/>
          </w:tcPr>
          <w:p w14:paraId="2C337EE4" w14:textId="77777777" w:rsidR="00687B04" w:rsidRPr="00A824F9" w:rsidRDefault="00687B04" w:rsidP="00D9721A">
            <w:r w:rsidRPr="00A824F9">
              <w:t>komplet</w:t>
            </w:r>
          </w:p>
        </w:tc>
        <w:tc>
          <w:tcPr>
            <w:tcW w:w="896" w:type="dxa"/>
            <w:noWrap/>
            <w:hideMark/>
          </w:tcPr>
          <w:p w14:paraId="4E97CA71" w14:textId="77777777" w:rsidR="00687B04" w:rsidRPr="00A824F9" w:rsidRDefault="00687B04" w:rsidP="00D9721A">
            <w:r w:rsidRPr="00A824F9">
              <w:t>1.00</w:t>
            </w:r>
          </w:p>
        </w:tc>
        <w:tc>
          <w:tcPr>
            <w:tcW w:w="1340" w:type="dxa"/>
            <w:noWrap/>
            <w:hideMark/>
          </w:tcPr>
          <w:p w14:paraId="303E342F" w14:textId="77777777" w:rsidR="00687B04" w:rsidRPr="00A824F9" w:rsidRDefault="00687B04" w:rsidP="00D9721A">
            <w:r w:rsidRPr="00A824F9">
              <w:t> </w:t>
            </w:r>
          </w:p>
        </w:tc>
        <w:tc>
          <w:tcPr>
            <w:tcW w:w="1809" w:type="dxa"/>
            <w:noWrap/>
            <w:hideMark/>
          </w:tcPr>
          <w:p w14:paraId="5D64AE76" w14:textId="77777777" w:rsidR="00687B04" w:rsidRPr="00A824F9" w:rsidRDefault="00687B04" w:rsidP="00D9721A">
            <w:r w:rsidRPr="00A824F9">
              <w:t> </w:t>
            </w:r>
          </w:p>
        </w:tc>
        <w:tc>
          <w:tcPr>
            <w:tcW w:w="1172" w:type="dxa"/>
            <w:noWrap/>
            <w:hideMark/>
          </w:tcPr>
          <w:p w14:paraId="7A85D854" w14:textId="77777777" w:rsidR="00687B04" w:rsidRPr="00A824F9" w:rsidRDefault="00687B04" w:rsidP="00D9721A">
            <w:r w:rsidRPr="00A824F9">
              <w:t> </w:t>
            </w:r>
          </w:p>
        </w:tc>
        <w:tc>
          <w:tcPr>
            <w:tcW w:w="1093" w:type="dxa"/>
            <w:noWrap/>
            <w:hideMark/>
          </w:tcPr>
          <w:p w14:paraId="7BC90B31" w14:textId="77777777" w:rsidR="00687B04" w:rsidRPr="00A824F9" w:rsidRDefault="00687B04" w:rsidP="00D9721A">
            <w:r w:rsidRPr="00A824F9">
              <w:t> </w:t>
            </w:r>
          </w:p>
        </w:tc>
      </w:tr>
      <w:tr w:rsidR="00687B04" w:rsidRPr="00A824F9" w14:paraId="5CE8FAA9" w14:textId="77777777" w:rsidTr="00D9721A">
        <w:trPr>
          <w:trHeight w:val="945"/>
        </w:trPr>
        <w:tc>
          <w:tcPr>
            <w:tcW w:w="666" w:type="dxa"/>
            <w:hideMark/>
          </w:tcPr>
          <w:p w14:paraId="4AE9828E" w14:textId="77777777" w:rsidR="00687B04" w:rsidRPr="00A824F9" w:rsidRDefault="00687B04" w:rsidP="00D9721A">
            <w:r w:rsidRPr="00A824F9">
              <w:t>97</w:t>
            </w:r>
          </w:p>
        </w:tc>
        <w:tc>
          <w:tcPr>
            <w:tcW w:w="934" w:type="dxa"/>
            <w:hideMark/>
          </w:tcPr>
          <w:p w14:paraId="7B426B88" w14:textId="77777777" w:rsidR="00687B04" w:rsidRPr="00A824F9" w:rsidRDefault="00687B04" w:rsidP="00D9721A">
            <w:r w:rsidRPr="00A824F9">
              <w:t>-</w:t>
            </w:r>
          </w:p>
        </w:tc>
        <w:tc>
          <w:tcPr>
            <w:tcW w:w="2351" w:type="dxa"/>
            <w:hideMark/>
          </w:tcPr>
          <w:p w14:paraId="3E243A77" w14:textId="77777777" w:rsidR="00687B04" w:rsidRPr="00A824F9" w:rsidRDefault="00687B04" w:rsidP="00D9721A">
            <w:r w:rsidRPr="00A824F9">
              <w:t>Постављање кабловских ознака на крајевима кабловске канализације.</w:t>
            </w:r>
          </w:p>
        </w:tc>
        <w:tc>
          <w:tcPr>
            <w:tcW w:w="755" w:type="dxa"/>
            <w:noWrap/>
            <w:hideMark/>
          </w:tcPr>
          <w:p w14:paraId="0EE3BD07" w14:textId="77777777" w:rsidR="00687B04" w:rsidRPr="00A824F9" w:rsidRDefault="00687B04" w:rsidP="00D9721A">
            <w:r w:rsidRPr="00A824F9">
              <w:t>kom</w:t>
            </w:r>
          </w:p>
        </w:tc>
        <w:tc>
          <w:tcPr>
            <w:tcW w:w="896" w:type="dxa"/>
            <w:noWrap/>
            <w:hideMark/>
          </w:tcPr>
          <w:p w14:paraId="51D76832" w14:textId="77777777" w:rsidR="00687B04" w:rsidRPr="00A824F9" w:rsidRDefault="00687B04" w:rsidP="00D9721A">
            <w:r w:rsidRPr="00A824F9">
              <w:t>2.00</w:t>
            </w:r>
          </w:p>
        </w:tc>
        <w:tc>
          <w:tcPr>
            <w:tcW w:w="1340" w:type="dxa"/>
            <w:noWrap/>
            <w:hideMark/>
          </w:tcPr>
          <w:p w14:paraId="4FC517E9" w14:textId="77777777" w:rsidR="00687B04" w:rsidRPr="00A824F9" w:rsidRDefault="00687B04" w:rsidP="00D9721A">
            <w:r w:rsidRPr="00A824F9">
              <w:t> </w:t>
            </w:r>
          </w:p>
        </w:tc>
        <w:tc>
          <w:tcPr>
            <w:tcW w:w="1809" w:type="dxa"/>
            <w:noWrap/>
            <w:hideMark/>
          </w:tcPr>
          <w:p w14:paraId="57332600" w14:textId="77777777" w:rsidR="00687B04" w:rsidRPr="00A824F9" w:rsidRDefault="00687B04" w:rsidP="00D9721A">
            <w:r w:rsidRPr="00A824F9">
              <w:t> </w:t>
            </w:r>
          </w:p>
        </w:tc>
        <w:tc>
          <w:tcPr>
            <w:tcW w:w="1172" w:type="dxa"/>
            <w:noWrap/>
            <w:hideMark/>
          </w:tcPr>
          <w:p w14:paraId="6045BE77" w14:textId="77777777" w:rsidR="00687B04" w:rsidRPr="00A824F9" w:rsidRDefault="00687B04" w:rsidP="00D9721A">
            <w:r w:rsidRPr="00A824F9">
              <w:t> </w:t>
            </w:r>
          </w:p>
        </w:tc>
        <w:tc>
          <w:tcPr>
            <w:tcW w:w="1093" w:type="dxa"/>
            <w:noWrap/>
            <w:hideMark/>
          </w:tcPr>
          <w:p w14:paraId="6EA8CDB8" w14:textId="77777777" w:rsidR="00687B04" w:rsidRPr="00A824F9" w:rsidRDefault="00687B04" w:rsidP="00D9721A">
            <w:r w:rsidRPr="00A824F9">
              <w:t> </w:t>
            </w:r>
          </w:p>
        </w:tc>
      </w:tr>
      <w:tr w:rsidR="00687B04" w:rsidRPr="00A824F9" w14:paraId="1D3B1CA8" w14:textId="77777777" w:rsidTr="00D9721A">
        <w:trPr>
          <w:trHeight w:val="630"/>
        </w:trPr>
        <w:tc>
          <w:tcPr>
            <w:tcW w:w="666" w:type="dxa"/>
            <w:hideMark/>
          </w:tcPr>
          <w:p w14:paraId="70E5181B" w14:textId="77777777" w:rsidR="00687B04" w:rsidRPr="00A824F9" w:rsidRDefault="00687B04" w:rsidP="00D9721A">
            <w:r w:rsidRPr="00A824F9">
              <w:t>98</w:t>
            </w:r>
          </w:p>
        </w:tc>
        <w:tc>
          <w:tcPr>
            <w:tcW w:w="934" w:type="dxa"/>
            <w:hideMark/>
          </w:tcPr>
          <w:p w14:paraId="1FDAC789" w14:textId="77777777" w:rsidR="00687B04" w:rsidRPr="00A824F9" w:rsidRDefault="00687B04" w:rsidP="00D9721A">
            <w:r w:rsidRPr="00A824F9">
              <w:t> </w:t>
            </w:r>
          </w:p>
        </w:tc>
        <w:tc>
          <w:tcPr>
            <w:tcW w:w="2351" w:type="dxa"/>
            <w:hideMark/>
          </w:tcPr>
          <w:p w14:paraId="272592D6" w14:textId="77777777" w:rsidR="00687B04" w:rsidRPr="00A824F9" w:rsidRDefault="00687B04" w:rsidP="00D9721A">
            <w:r w:rsidRPr="00A824F9">
              <w:t>Obračun po kompletnom elektro prelazu:</w:t>
            </w:r>
          </w:p>
        </w:tc>
        <w:tc>
          <w:tcPr>
            <w:tcW w:w="755" w:type="dxa"/>
            <w:noWrap/>
            <w:hideMark/>
          </w:tcPr>
          <w:p w14:paraId="677EDAD4" w14:textId="77777777" w:rsidR="00687B04" w:rsidRPr="00A824F9" w:rsidRDefault="00687B04" w:rsidP="00D9721A">
            <w:r w:rsidRPr="00A824F9">
              <w:t>komplet</w:t>
            </w:r>
          </w:p>
        </w:tc>
        <w:tc>
          <w:tcPr>
            <w:tcW w:w="896" w:type="dxa"/>
            <w:noWrap/>
            <w:hideMark/>
          </w:tcPr>
          <w:p w14:paraId="089DF4F9" w14:textId="77777777" w:rsidR="00687B04" w:rsidRPr="00A824F9" w:rsidRDefault="00687B04" w:rsidP="00D9721A">
            <w:r w:rsidRPr="00A824F9">
              <w:t>1.00</w:t>
            </w:r>
          </w:p>
        </w:tc>
        <w:tc>
          <w:tcPr>
            <w:tcW w:w="1340" w:type="dxa"/>
            <w:noWrap/>
            <w:hideMark/>
          </w:tcPr>
          <w:p w14:paraId="2ECBB4E6" w14:textId="77777777" w:rsidR="00687B04" w:rsidRPr="00A824F9" w:rsidRDefault="00687B04" w:rsidP="00D9721A">
            <w:r w:rsidRPr="00A824F9">
              <w:t> </w:t>
            </w:r>
          </w:p>
        </w:tc>
        <w:tc>
          <w:tcPr>
            <w:tcW w:w="1809" w:type="dxa"/>
            <w:noWrap/>
            <w:hideMark/>
          </w:tcPr>
          <w:p w14:paraId="57E7971F" w14:textId="77777777" w:rsidR="00687B04" w:rsidRPr="00A824F9" w:rsidRDefault="00687B04" w:rsidP="00D9721A">
            <w:r w:rsidRPr="00A824F9">
              <w:t> </w:t>
            </w:r>
          </w:p>
        </w:tc>
        <w:tc>
          <w:tcPr>
            <w:tcW w:w="1172" w:type="dxa"/>
            <w:noWrap/>
            <w:hideMark/>
          </w:tcPr>
          <w:p w14:paraId="6A9D699C" w14:textId="77777777" w:rsidR="00687B04" w:rsidRPr="00A824F9" w:rsidRDefault="00687B04" w:rsidP="00D9721A">
            <w:r w:rsidRPr="00A824F9">
              <w:t> </w:t>
            </w:r>
          </w:p>
        </w:tc>
        <w:tc>
          <w:tcPr>
            <w:tcW w:w="1093" w:type="dxa"/>
            <w:noWrap/>
            <w:hideMark/>
          </w:tcPr>
          <w:p w14:paraId="33E96E59" w14:textId="77777777" w:rsidR="00687B04" w:rsidRPr="00A824F9" w:rsidRDefault="00687B04" w:rsidP="00D9721A">
            <w:r w:rsidRPr="00A824F9">
              <w:t> </w:t>
            </w:r>
          </w:p>
        </w:tc>
      </w:tr>
      <w:tr w:rsidR="00687B04" w:rsidRPr="00A824F9" w14:paraId="35DFE91C" w14:textId="77777777" w:rsidTr="00D9721A">
        <w:trPr>
          <w:trHeight w:val="945"/>
        </w:trPr>
        <w:tc>
          <w:tcPr>
            <w:tcW w:w="666" w:type="dxa"/>
            <w:noWrap/>
            <w:hideMark/>
          </w:tcPr>
          <w:p w14:paraId="7FC72814" w14:textId="77777777" w:rsidR="00687B04" w:rsidRPr="00A824F9" w:rsidRDefault="00687B04" w:rsidP="00D9721A">
            <w:r w:rsidRPr="00A824F9">
              <w:t> </w:t>
            </w:r>
          </w:p>
        </w:tc>
        <w:tc>
          <w:tcPr>
            <w:tcW w:w="934" w:type="dxa"/>
            <w:hideMark/>
          </w:tcPr>
          <w:p w14:paraId="1659794F" w14:textId="77777777" w:rsidR="00687B04" w:rsidRPr="00A824F9" w:rsidRDefault="00687B04" w:rsidP="00D9721A">
            <w:r w:rsidRPr="00A824F9">
              <w:t>12020</w:t>
            </w:r>
          </w:p>
        </w:tc>
        <w:tc>
          <w:tcPr>
            <w:tcW w:w="2351" w:type="dxa"/>
            <w:hideMark/>
          </w:tcPr>
          <w:p w14:paraId="018F90DD" w14:textId="77777777" w:rsidR="00687B04" w:rsidRPr="00A824F9" w:rsidRDefault="00687B04" w:rsidP="00D9721A">
            <w:r w:rsidRPr="00A824F9">
              <w:t>Kабловски прелаз на стационажи km 0+667 Миљкутског пута</w:t>
            </w:r>
          </w:p>
        </w:tc>
        <w:tc>
          <w:tcPr>
            <w:tcW w:w="755" w:type="dxa"/>
            <w:noWrap/>
            <w:hideMark/>
          </w:tcPr>
          <w:p w14:paraId="7BB5147F" w14:textId="77777777" w:rsidR="00687B04" w:rsidRPr="00A824F9" w:rsidRDefault="00687B04" w:rsidP="00D9721A">
            <w:r w:rsidRPr="00A824F9">
              <w:t> </w:t>
            </w:r>
          </w:p>
        </w:tc>
        <w:tc>
          <w:tcPr>
            <w:tcW w:w="896" w:type="dxa"/>
            <w:noWrap/>
            <w:hideMark/>
          </w:tcPr>
          <w:p w14:paraId="6CE03E67" w14:textId="77777777" w:rsidR="00687B04" w:rsidRPr="00A824F9" w:rsidRDefault="00687B04" w:rsidP="00D9721A">
            <w:r w:rsidRPr="00A824F9">
              <w:t> </w:t>
            </w:r>
          </w:p>
        </w:tc>
        <w:tc>
          <w:tcPr>
            <w:tcW w:w="1340" w:type="dxa"/>
            <w:noWrap/>
            <w:hideMark/>
          </w:tcPr>
          <w:p w14:paraId="71C6DAF1" w14:textId="77777777" w:rsidR="00687B04" w:rsidRPr="00A824F9" w:rsidRDefault="00687B04" w:rsidP="00D9721A">
            <w:r w:rsidRPr="00A824F9">
              <w:t> </w:t>
            </w:r>
          </w:p>
        </w:tc>
        <w:tc>
          <w:tcPr>
            <w:tcW w:w="1809" w:type="dxa"/>
            <w:noWrap/>
            <w:hideMark/>
          </w:tcPr>
          <w:p w14:paraId="74CA548C" w14:textId="77777777" w:rsidR="00687B04" w:rsidRPr="00A824F9" w:rsidRDefault="00687B04" w:rsidP="00D9721A">
            <w:r w:rsidRPr="00A824F9">
              <w:t> </w:t>
            </w:r>
          </w:p>
        </w:tc>
        <w:tc>
          <w:tcPr>
            <w:tcW w:w="1172" w:type="dxa"/>
            <w:noWrap/>
            <w:hideMark/>
          </w:tcPr>
          <w:p w14:paraId="111A6896" w14:textId="77777777" w:rsidR="00687B04" w:rsidRPr="00A824F9" w:rsidRDefault="00687B04" w:rsidP="00D9721A">
            <w:r w:rsidRPr="00A824F9">
              <w:t> </w:t>
            </w:r>
          </w:p>
        </w:tc>
        <w:tc>
          <w:tcPr>
            <w:tcW w:w="1093" w:type="dxa"/>
            <w:noWrap/>
            <w:hideMark/>
          </w:tcPr>
          <w:p w14:paraId="3D2B015C" w14:textId="77777777" w:rsidR="00687B04" w:rsidRPr="00A824F9" w:rsidRDefault="00687B04" w:rsidP="00D9721A">
            <w:r w:rsidRPr="00A824F9">
              <w:t> </w:t>
            </w:r>
          </w:p>
        </w:tc>
      </w:tr>
      <w:tr w:rsidR="00687B04" w:rsidRPr="00A824F9" w14:paraId="5190906B" w14:textId="77777777" w:rsidTr="00D9721A">
        <w:trPr>
          <w:trHeight w:val="1392"/>
        </w:trPr>
        <w:tc>
          <w:tcPr>
            <w:tcW w:w="666" w:type="dxa"/>
            <w:noWrap/>
            <w:hideMark/>
          </w:tcPr>
          <w:p w14:paraId="69FEA3F9" w14:textId="77777777" w:rsidR="00687B04" w:rsidRPr="00A824F9" w:rsidRDefault="00687B04" w:rsidP="00D9721A">
            <w:r w:rsidRPr="00A824F9">
              <w:lastRenderedPageBreak/>
              <w:t> </w:t>
            </w:r>
          </w:p>
        </w:tc>
        <w:tc>
          <w:tcPr>
            <w:tcW w:w="934" w:type="dxa"/>
            <w:hideMark/>
          </w:tcPr>
          <w:p w14:paraId="68E56843" w14:textId="77777777" w:rsidR="00687B04" w:rsidRPr="00A824F9" w:rsidRDefault="00687B04" w:rsidP="00D9721A">
            <w:r w:rsidRPr="00A824F9">
              <w:t> </w:t>
            </w:r>
          </w:p>
        </w:tc>
        <w:tc>
          <w:tcPr>
            <w:tcW w:w="2351" w:type="dxa"/>
            <w:hideMark/>
          </w:tcPr>
          <w:p w14:paraId="43DDC641" w14:textId="77777777" w:rsidR="00687B04" w:rsidRPr="00A824F9" w:rsidRDefault="00687B04" w:rsidP="00D9721A">
            <w:r w:rsidRPr="00A824F9">
              <w:t>Израда кабловске канализације од две винидурит цеви Ф75mm  (укупна дужина кабловске канализације износи 21m)</w:t>
            </w:r>
          </w:p>
        </w:tc>
        <w:tc>
          <w:tcPr>
            <w:tcW w:w="755" w:type="dxa"/>
            <w:noWrap/>
            <w:hideMark/>
          </w:tcPr>
          <w:p w14:paraId="2E0B8561" w14:textId="77777777" w:rsidR="00687B04" w:rsidRPr="00A824F9" w:rsidRDefault="00687B04" w:rsidP="00D9721A">
            <w:r w:rsidRPr="00A824F9">
              <w:t> </w:t>
            </w:r>
          </w:p>
        </w:tc>
        <w:tc>
          <w:tcPr>
            <w:tcW w:w="896" w:type="dxa"/>
            <w:noWrap/>
            <w:hideMark/>
          </w:tcPr>
          <w:p w14:paraId="0B08A4F2" w14:textId="77777777" w:rsidR="00687B04" w:rsidRPr="00A824F9" w:rsidRDefault="00687B04" w:rsidP="00D9721A">
            <w:r w:rsidRPr="00A824F9">
              <w:t> </w:t>
            </w:r>
          </w:p>
        </w:tc>
        <w:tc>
          <w:tcPr>
            <w:tcW w:w="1340" w:type="dxa"/>
            <w:noWrap/>
            <w:hideMark/>
          </w:tcPr>
          <w:p w14:paraId="65AC8F0F" w14:textId="77777777" w:rsidR="00687B04" w:rsidRPr="00A824F9" w:rsidRDefault="00687B04" w:rsidP="00D9721A">
            <w:r w:rsidRPr="00A824F9">
              <w:t> </w:t>
            </w:r>
          </w:p>
        </w:tc>
        <w:tc>
          <w:tcPr>
            <w:tcW w:w="1809" w:type="dxa"/>
            <w:noWrap/>
            <w:hideMark/>
          </w:tcPr>
          <w:p w14:paraId="27F926AA" w14:textId="77777777" w:rsidR="00687B04" w:rsidRPr="00A824F9" w:rsidRDefault="00687B04" w:rsidP="00D9721A">
            <w:r w:rsidRPr="00A824F9">
              <w:t> </w:t>
            </w:r>
          </w:p>
        </w:tc>
        <w:tc>
          <w:tcPr>
            <w:tcW w:w="1172" w:type="dxa"/>
            <w:noWrap/>
            <w:hideMark/>
          </w:tcPr>
          <w:p w14:paraId="1C4D1709" w14:textId="77777777" w:rsidR="00687B04" w:rsidRPr="00A824F9" w:rsidRDefault="00687B04" w:rsidP="00D9721A">
            <w:r w:rsidRPr="00A824F9">
              <w:t> </w:t>
            </w:r>
          </w:p>
        </w:tc>
        <w:tc>
          <w:tcPr>
            <w:tcW w:w="1093" w:type="dxa"/>
            <w:noWrap/>
            <w:hideMark/>
          </w:tcPr>
          <w:p w14:paraId="54796E7D" w14:textId="77777777" w:rsidR="00687B04" w:rsidRPr="00A824F9" w:rsidRDefault="00687B04" w:rsidP="00D9721A">
            <w:r w:rsidRPr="00A824F9">
              <w:t> </w:t>
            </w:r>
          </w:p>
        </w:tc>
      </w:tr>
      <w:tr w:rsidR="00687B04" w:rsidRPr="00A824F9" w14:paraId="025235F2" w14:textId="77777777" w:rsidTr="00D9721A">
        <w:trPr>
          <w:trHeight w:val="2895"/>
        </w:trPr>
        <w:tc>
          <w:tcPr>
            <w:tcW w:w="666" w:type="dxa"/>
            <w:hideMark/>
          </w:tcPr>
          <w:p w14:paraId="32013F00" w14:textId="77777777" w:rsidR="00687B04" w:rsidRPr="00A824F9" w:rsidRDefault="00687B04" w:rsidP="00D9721A">
            <w:r w:rsidRPr="00A824F9">
              <w:t>99</w:t>
            </w:r>
          </w:p>
        </w:tc>
        <w:tc>
          <w:tcPr>
            <w:tcW w:w="934" w:type="dxa"/>
            <w:hideMark/>
          </w:tcPr>
          <w:p w14:paraId="74DAAC94" w14:textId="77777777" w:rsidR="00687B04" w:rsidRPr="00A824F9" w:rsidRDefault="00687B04" w:rsidP="00D9721A">
            <w:r w:rsidRPr="00A824F9">
              <w:t>-</w:t>
            </w:r>
          </w:p>
        </w:tc>
        <w:tc>
          <w:tcPr>
            <w:tcW w:w="2351" w:type="dxa"/>
            <w:hideMark/>
          </w:tcPr>
          <w:p w14:paraId="041B91D8" w14:textId="77777777" w:rsidR="00687B04" w:rsidRPr="00A824F9" w:rsidRDefault="00687B04" w:rsidP="00D9721A">
            <w:proofErr w:type="gramStart"/>
            <w:r w:rsidRPr="00A824F9">
              <w:t>копање</w:t>
            </w:r>
            <w:proofErr w:type="gramEnd"/>
            <w:r w:rsidRPr="00A824F9">
              <w:t xml:space="preserve"> рова основе 0.55m, дубине 1.4m и дужине 21m. Обрада дна рова механичким средствима до достизања Ms=30.0MN/m</w:t>
            </w:r>
            <w:r w:rsidRPr="00A824F9">
              <w:rPr>
                <w:vertAlign w:val="superscript"/>
              </w:rPr>
              <w:t>2</w:t>
            </w:r>
            <w:r w:rsidRPr="00A824F9">
              <w:t>. Ставка обухвата и механичко обезбеђење рова као и механичко спречавање урушавања истог.</w:t>
            </w:r>
          </w:p>
        </w:tc>
        <w:tc>
          <w:tcPr>
            <w:tcW w:w="755" w:type="dxa"/>
            <w:noWrap/>
            <w:hideMark/>
          </w:tcPr>
          <w:p w14:paraId="30B6CA7C" w14:textId="77777777" w:rsidR="00687B04" w:rsidRPr="00A824F9" w:rsidRDefault="00687B04" w:rsidP="00D9721A">
            <w:r w:rsidRPr="00A824F9">
              <w:t>m</w:t>
            </w:r>
            <w:r w:rsidRPr="00A824F9">
              <w:rPr>
                <w:vertAlign w:val="superscript"/>
              </w:rPr>
              <w:t>3</w:t>
            </w:r>
          </w:p>
        </w:tc>
        <w:tc>
          <w:tcPr>
            <w:tcW w:w="896" w:type="dxa"/>
            <w:noWrap/>
            <w:hideMark/>
          </w:tcPr>
          <w:p w14:paraId="6F82C7AB" w14:textId="77777777" w:rsidR="00687B04" w:rsidRPr="00A824F9" w:rsidRDefault="00687B04" w:rsidP="00D9721A">
            <w:r w:rsidRPr="00A824F9">
              <w:t>16.20</w:t>
            </w:r>
          </w:p>
        </w:tc>
        <w:tc>
          <w:tcPr>
            <w:tcW w:w="1340" w:type="dxa"/>
            <w:noWrap/>
            <w:hideMark/>
          </w:tcPr>
          <w:p w14:paraId="0732D60C" w14:textId="77777777" w:rsidR="00687B04" w:rsidRPr="00A824F9" w:rsidRDefault="00687B04" w:rsidP="00D9721A">
            <w:r w:rsidRPr="00A824F9">
              <w:t> </w:t>
            </w:r>
          </w:p>
        </w:tc>
        <w:tc>
          <w:tcPr>
            <w:tcW w:w="1809" w:type="dxa"/>
            <w:noWrap/>
            <w:hideMark/>
          </w:tcPr>
          <w:p w14:paraId="444A45A1" w14:textId="77777777" w:rsidR="00687B04" w:rsidRPr="00A824F9" w:rsidRDefault="00687B04" w:rsidP="00D9721A">
            <w:r w:rsidRPr="00A824F9">
              <w:t> </w:t>
            </w:r>
          </w:p>
        </w:tc>
        <w:tc>
          <w:tcPr>
            <w:tcW w:w="1172" w:type="dxa"/>
            <w:noWrap/>
            <w:hideMark/>
          </w:tcPr>
          <w:p w14:paraId="705DFEF6" w14:textId="77777777" w:rsidR="00687B04" w:rsidRPr="00A824F9" w:rsidRDefault="00687B04" w:rsidP="00D9721A">
            <w:r w:rsidRPr="00A824F9">
              <w:t> </w:t>
            </w:r>
          </w:p>
        </w:tc>
        <w:tc>
          <w:tcPr>
            <w:tcW w:w="1093" w:type="dxa"/>
            <w:noWrap/>
            <w:hideMark/>
          </w:tcPr>
          <w:p w14:paraId="610B1C86" w14:textId="77777777" w:rsidR="00687B04" w:rsidRPr="00A824F9" w:rsidRDefault="00687B04" w:rsidP="00D9721A">
            <w:r w:rsidRPr="00A824F9">
              <w:t> </w:t>
            </w:r>
          </w:p>
        </w:tc>
      </w:tr>
      <w:tr w:rsidR="00687B04" w:rsidRPr="00A824F9" w14:paraId="20AA0A08" w14:textId="77777777" w:rsidTr="00D9721A">
        <w:trPr>
          <w:trHeight w:val="945"/>
        </w:trPr>
        <w:tc>
          <w:tcPr>
            <w:tcW w:w="666" w:type="dxa"/>
            <w:hideMark/>
          </w:tcPr>
          <w:p w14:paraId="26EC42A8" w14:textId="77777777" w:rsidR="00687B04" w:rsidRPr="00A824F9" w:rsidRDefault="00687B04" w:rsidP="00D9721A">
            <w:r w:rsidRPr="00A824F9">
              <w:t>100</w:t>
            </w:r>
          </w:p>
        </w:tc>
        <w:tc>
          <w:tcPr>
            <w:tcW w:w="934" w:type="dxa"/>
            <w:hideMark/>
          </w:tcPr>
          <w:p w14:paraId="50C5F449" w14:textId="77777777" w:rsidR="00687B04" w:rsidRPr="00A824F9" w:rsidRDefault="00687B04" w:rsidP="00D9721A">
            <w:r w:rsidRPr="00A824F9">
              <w:t>-</w:t>
            </w:r>
          </w:p>
        </w:tc>
        <w:tc>
          <w:tcPr>
            <w:tcW w:w="2351" w:type="dxa"/>
            <w:hideMark/>
          </w:tcPr>
          <w:p w14:paraId="5539696A" w14:textId="77777777" w:rsidR="00687B04" w:rsidRPr="00A824F9" w:rsidRDefault="00687B04" w:rsidP="00D9721A">
            <w:r w:rsidRPr="00A824F9">
              <w:t>прављење постељице од 10cm песка, са набијањем до достизања Ms=30.0MN/m2</w:t>
            </w:r>
          </w:p>
        </w:tc>
        <w:tc>
          <w:tcPr>
            <w:tcW w:w="755" w:type="dxa"/>
            <w:noWrap/>
            <w:hideMark/>
          </w:tcPr>
          <w:p w14:paraId="168DD9A2" w14:textId="77777777" w:rsidR="00687B04" w:rsidRPr="00A824F9" w:rsidRDefault="00687B04" w:rsidP="00D9721A">
            <w:r w:rsidRPr="00A824F9">
              <w:t>m</w:t>
            </w:r>
          </w:p>
        </w:tc>
        <w:tc>
          <w:tcPr>
            <w:tcW w:w="896" w:type="dxa"/>
            <w:noWrap/>
            <w:hideMark/>
          </w:tcPr>
          <w:p w14:paraId="5AE2D253" w14:textId="77777777" w:rsidR="00687B04" w:rsidRPr="00A824F9" w:rsidRDefault="00687B04" w:rsidP="00D9721A">
            <w:r w:rsidRPr="00A824F9">
              <w:t>21.00</w:t>
            </w:r>
          </w:p>
        </w:tc>
        <w:tc>
          <w:tcPr>
            <w:tcW w:w="1340" w:type="dxa"/>
            <w:noWrap/>
            <w:hideMark/>
          </w:tcPr>
          <w:p w14:paraId="4AAB9604" w14:textId="77777777" w:rsidR="00687B04" w:rsidRPr="00A824F9" w:rsidRDefault="00687B04" w:rsidP="00D9721A">
            <w:r w:rsidRPr="00A824F9">
              <w:t> </w:t>
            </w:r>
          </w:p>
        </w:tc>
        <w:tc>
          <w:tcPr>
            <w:tcW w:w="1809" w:type="dxa"/>
            <w:noWrap/>
            <w:hideMark/>
          </w:tcPr>
          <w:p w14:paraId="33A6E574" w14:textId="77777777" w:rsidR="00687B04" w:rsidRPr="00A824F9" w:rsidRDefault="00687B04" w:rsidP="00D9721A">
            <w:r w:rsidRPr="00A824F9">
              <w:t> </w:t>
            </w:r>
          </w:p>
        </w:tc>
        <w:tc>
          <w:tcPr>
            <w:tcW w:w="1172" w:type="dxa"/>
            <w:noWrap/>
            <w:hideMark/>
          </w:tcPr>
          <w:p w14:paraId="24BD705A" w14:textId="77777777" w:rsidR="00687B04" w:rsidRPr="00A824F9" w:rsidRDefault="00687B04" w:rsidP="00D9721A">
            <w:r w:rsidRPr="00A824F9">
              <w:t> </w:t>
            </w:r>
          </w:p>
        </w:tc>
        <w:tc>
          <w:tcPr>
            <w:tcW w:w="1093" w:type="dxa"/>
            <w:noWrap/>
            <w:hideMark/>
          </w:tcPr>
          <w:p w14:paraId="128C050A" w14:textId="77777777" w:rsidR="00687B04" w:rsidRPr="00A824F9" w:rsidRDefault="00687B04" w:rsidP="00D9721A">
            <w:r w:rsidRPr="00A824F9">
              <w:t> </w:t>
            </w:r>
          </w:p>
        </w:tc>
      </w:tr>
      <w:tr w:rsidR="00687B04" w:rsidRPr="00A824F9" w14:paraId="385EDD2D" w14:textId="77777777" w:rsidTr="00D9721A">
        <w:trPr>
          <w:trHeight w:val="630"/>
        </w:trPr>
        <w:tc>
          <w:tcPr>
            <w:tcW w:w="666" w:type="dxa"/>
            <w:hideMark/>
          </w:tcPr>
          <w:p w14:paraId="364F8DA1" w14:textId="77777777" w:rsidR="00687B04" w:rsidRPr="00A824F9" w:rsidRDefault="00687B04" w:rsidP="00D9721A">
            <w:r w:rsidRPr="00A824F9">
              <w:t>101</w:t>
            </w:r>
          </w:p>
        </w:tc>
        <w:tc>
          <w:tcPr>
            <w:tcW w:w="934" w:type="dxa"/>
            <w:hideMark/>
          </w:tcPr>
          <w:p w14:paraId="24F92039" w14:textId="77777777" w:rsidR="00687B04" w:rsidRPr="00A824F9" w:rsidRDefault="00687B04" w:rsidP="00D9721A">
            <w:r w:rsidRPr="00A824F9">
              <w:t>-</w:t>
            </w:r>
          </w:p>
        </w:tc>
        <w:tc>
          <w:tcPr>
            <w:tcW w:w="2351" w:type="dxa"/>
            <w:hideMark/>
          </w:tcPr>
          <w:p w14:paraId="0455F02B" w14:textId="77777777" w:rsidR="00687B04" w:rsidRPr="00A824F9" w:rsidRDefault="00687B04" w:rsidP="00D9721A">
            <w:r w:rsidRPr="00A824F9">
              <w:t>постављање цеви,  увлачење сајли и заптивање</w:t>
            </w:r>
          </w:p>
        </w:tc>
        <w:tc>
          <w:tcPr>
            <w:tcW w:w="755" w:type="dxa"/>
            <w:noWrap/>
            <w:hideMark/>
          </w:tcPr>
          <w:p w14:paraId="6FEB63B5" w14:textId="77777777" w:rsidR="00687B04" w:rsidRPr="00A824F9" w:rsidRDefault="00687B04" w:rsidP="00D9721A">
            <w:r w:rsidRPr="00A824F9">
              <w:t>komplet</w:t>
            </w:r>
          </w:p>
        </w:tc>
        <w:tc>
          <w:tcPr>
            <w:tcW w:w="896" w:type="dxa"/>
            <w:noWrap/>
            <w:hideMark/>
          </w:tcPr>
          <w:p w14:paraId="345CF889" w14:textId="77777777" w:rsidR="00687B04" w:rsidRPr="00A824F9" w:rsidRDefault="00687B04" w:rsidP="00D9721A">
            <w:r w:rsidRPr="00A824F9">
              <w:t>1.00</w:t>
            </w:r>
          </w:p>
        </w:tc>
        <w:tc>
          <w:tcPr>
            <w:tcW w:w="1340" w:type="dxa"/>
            <w:noWrap/>
            <w:hideMark/>
          </w:tcPr>
          <w:p w14:paraId="6DB77B41" w14:textId="77777777" w:rsidR="00687B04" w:rsidRPr="00A824F9" w:rsidRDefault="00687B04" w:rsidP="00D9721A">
            <w:r w:rsidRPr="00A824F9">
              <w:t> </w:t>
            </w:r>
          </w:p>
        </w:tc>
        <w:tc>
          <w:tcPr>
            <w:tcW w:w="1809" w:type="dxa"/>
            <w:noWrap/>
            <w:hideMark/>
          </w:tcPr>
          <w:p w14:paraId="33006480" w14:textId="77777777" w:rsidR="00687B04" w:rsidRPr="00A824F9" w:rsidRDefault="00687B04" w:rsidP="00D9721A">
            <w:r w:rsidRPr="00A824F9">
              <w:t> </w:t>
            </w:r>
          </w:p>
        </w:tc>
        <w:tc>
          <w:tcPr>
            <w:tcW w:w="1172" w:type="dxa"/>
            <w:noWrap/>
            <w:hideMark/>
          </w:tcPr>
          <w:p w14:paraId="311C4DF4" w14:textId="77777777" w:rsidR="00687B04" w:rsidRPr="00A824F9" w:rsidRDefault="00687B04" w:rsidP="00D9721A">
            <w:r w:rsidRPr="00A824F9">
              <w:t> </w:t>
            </w:r>
          </w:p>
        </w:tc>
        <w:tc>
          <w:tcPr>
            <w:tcW w:w="1093" w:type="dxa"/>
            <w:noWrap/>
            <w:hideMark/>
          </w:tcPr>
          <w:p w14:paraId="25E7601C" w14:textId="77777777" w:rsidR="00687B04" w:rsidRPr="00A824F9" w:rsidRDefault="00687B04" w:rsidP="00D9721A">
            <w:r w:rsidRPr="00A824F9">
              <w:t> </w:t>
            </w:r>
          </w:p>
        </w:tc>
      </w:tr>
      <w:tr w:rsidR="00687B04" w:rsidRPr="00A824F9" w14:paraId="073290FD" w14:textId="77777777" w:rsidTr="00D9721A">
        <w:trPr>
          <w:trHeight w:val="630"/>
        </w:trPr>
        <w:tc>
          <w:tcPr>
            <w:tcW w:w="666" w:type="dxa"/>
            <w:hideMark/>
          </w:tcPr>
          <w:p w14:paraId="2A57DA5F" w14:textId="77777777" w:rsidR="00687B04" w:rsidRPr="00A824F9" w:rsidRDefault="00687B04" w:rsidP="00D9721A">
            <w:r w:rsidRPr="00A824F9">
              <w:t>102</w:t>
            </w:r>
          </w:p>
        </w:tc>
        <w:tc>
          <w:tcPr>
            <w:tcW w:w="934" w:type="dxa"/>
            <w:hideMark/>
          </w:tcPr>
          <w:p w14:paraId="07612BE2" w14:textId="77777777" w:rsidR="00687B04" w:rsidRPr="00A824F9" w:rsidRDefault="00687B04" w:rsidP="00D9721A">
            <w:r w:rsidRPr="00A824F9">
              <w:t>-</w:t>
            </w:r>
          </w:p>
        </w:tc>
        <w:tc>
          <w:tcPr>
            <w:tcW w:w="2351" w:type="dxa"/>
            <w:hideMark/>
          </w:tcPr>
          <w:p w14:paraId="35DD2783" w14:textId="77777777" w:rsidR="00687B04" w:rsidRPr="00A824F9" w:rsidRDefault="00687B04" w:rsidP="00D9721A">
            <w:r w:rsidRPr="00A824F9">
              <w:t>затрпавање цеви песком до 10cm изнад врха цеви</w:t>
            </w:r>
          </w:p>
        </w:tc>
        <w:tc>
          <w:tcPr>
            <w:tcW w:w="755" w:type="dxa"/>
            <w:noWrap/>
            <w:hideMark/>
          </w:tcPr>
          <w:p w14:paraId="00419F17" w14:textId="77777777" w:rsidR="00687B04" w:rsidRPr="00A824F9" w:rsidRDefault="00687B04" w:rsidP="00D9721A">
            <w:r w:rsidRPr="00A824F9">
              <w:t>m</w:t>
            </w:r>
            <w:r w:rsidRPr="00A824F9">
              <w:rPr>
                <w:vertAlign w:val="superscript"/>
              </w:rPr>
              <w:t>3</w:t>
            </w:r>
          </w:p>
        </w:tc>
        <w:tc>
          <w:tcPr>
            <w:tcW w:w="896" w:type="dxa"/>
            <w:noWrap/>
            <w:hideMark/>
          </w:tcPr>
          <w:p w14:paraId="7080E84E" w14:textId="77777777" w:rsidR="00687B04" w:rsidRPr="00A824F9" w:rsidRDefault="00687B04" w:rsidP="00D9721A">
            <w:r w:rsidRPr="00A824F9">
              <w:t>1.80</w:t>
            </w:r>
          </w:p>
        </w:tc>
        <w:tc>
          <w:tcPr>
            <w:tcW w:w="1340" w:type="dxa"/>
            <w:noWrap/>
            <w:hideMark/>
          </w:tcPr>
          <w:p w14:paraId="1C5CE5F6" w14:textId="77777777" w:rsidR="00687B04" w:rsidRPr="00A824F9" w:rsidRDefault="00687B04" w:rsidP="00D9721A">
            <w:r w:rsidRPr="00A824F9">
              <w:t> </w:t>
            </w:r>
          </w:p>
        </w:tc>
        <w:tc>
          <w:tcPr>
            <w:tcW w:w="1809" w:type="dxa"/>
            <w:noWrap/>
            <w:hideMark/>
          </w:tcPr>
          <w:p w14:paraId="32EEC657" w14:textId="77777777" w:rsidR="00687B04" w:rsidRPr="00A824F9" w:rsidRDefault="00687B04" w:rsidP="00D9721A">
            <w:r w:rsidRPr="00A824F9">
              <w:t> </w:t>
            </w:r>
          </w:p>
        </w:tc>
        <w:tc>
          <w:tcPr>
            <w:tcW w:w="1172" w:type="dxa"/>
            <w:noWrap/>
            <w:hideMark/>
          </w:tcPr>
          <w:p w14:paraId="0D3BC562" w14:textId="77777777" w:rsidR="00687B04" w:rsidRPr="00A824F9" w:rsidRDefault="00687B04" w:rsidP="00D9721A">
            <w:r w:rsidRPr="00A824F9">
              <w:t> </w:t>
            </w:r>
          </w:p>
        </w:tc>
        <w:tc>
          <w:tcPr>
            <w:tcW w:w="1093" w:type="dxa"/>
            <w:noWrap/>
            <w:hideMark/>
          </w:tcPr>
          <w:p w14:paraId="491008E8" w14:textId="77777777" w:rsidR="00687B04" w:rsidRPr="00A824F9" w:rsidRDefault="00687B04" w:rsidP="00D9721A">
            <w:r w:rsidRPr="00A824F9">
              <w:t> </w:t>
            </w:r>
          </w:p>
        </w:tc>
      </w:tr>
      <w:tr w:rsidR="00687B04" w:rsidRPr="00A824F9" w14:paraId="1CCAB861" w14:textId="77777777" w:rsidTr="00D9721A">
        <w:trPr>
          <w:trHeight w:val="2520"/>
        </w:trPr>
        <w:tc>
          <w:tcPr>
            <w:tcW w:w="666" w:type="dxa"/>
            <w:hideMark/>
          </w:tcPr>
          <w:p w14:paraId="39F0F22F" w14:textId="77777777" w:rsidR="00687B04" w:rsidRPr="00A824F9" w:rsidRDefault="00687B04" w:rsidP="00D9721A">
            <w:r w:rsidRPr="00A824F9">
              <w:t>103</w:t>
            </w:r>
          </w:p>
        </w:tc>
        <w:tc>
          <w:tcPr>
            <w:tcW w:w="934" w:type="dxa"/>
            <w:hideMark/>
          </w:tcPr>
          <w:p w14:paraId="6B87B85C" w14:textId="77777777" w:rsidR="00687B04" w:rsidRPr="00A824F9" w:rsidRDefault="00687B04" w:rsidP="00D9721A">
            <w:r w:rsidRPr="00A824F9">
              <w:t>-</w:t>
            </w:r>
          </w:p>
        </w:tc>
        <w:tc>
          <w:tcPr>
            <w:tcW w:w="2351" w:type="dxa"/>
            <w:hideMark/>
          </w:tcPr>
          <w:p w14:paraId="50B87F9B" w14:textId="77777777" w:rsidR="00687B04" w:rsidRPr="00A824F9" w:rsidRDefault="00687B04" w:rsidP="00D9721A">
            <w:r w:rsidRPr="00A824F9">
              <w:t>затрпавање рова са набијањем у слојевима од  по 20cm и постављањем упозоравајуће PVC траке на 30cm и 50cm изнад врха цеви. Затрпавање рова ускладити са путарским радовима</w:t>
            </w:r>
          </w:p>
        </w:tc>
        <w:tc>
          <w:tcPr>
            <w:tcW w:w="755" w:type="dxa"/>
            <w:noWrap/>
            <w:hideMark/>
          </w:tcPr>
          <w:p w14:paraId="51044396" w14:textId="77777777" w:rsidR="00687B04" w:rsidRPr="00A824F9" w:rsidRDefault="00687B04" w:rsidP="00D9721A">
            <w:r w:rsidRPr="00A824F9">
              <w:t>komplet</w:t>
            </w:r>
          </w:p>
        </w:tc>
        <w:tc>
          <w:tcPr>
            <w:tcW w:w="896" w:type="dxa"/>
            <w:noWrap/>
            <w:hideMark/>
          </w:tcPr>
          <w:p w14:paraId="2BA1A903" w14:textId="77777777" w:rsidR="00687B04" w:rsidRPr="00A824F9" w:rsidRDefault="00687B04" w:rsidP="00D9721A">
            <w:r w:rsidRPr="00A824F9">
              <w:t>1.00</w:t>
            </w:r>
          </w:p>
        </w:tc>
        <w:tc>
          <w:tcPr>
            <w:tcW w:w="1340" w:type="dxa"/>
            <w:noWrap/>
            <w:hideMark/>
          </w:tcPr>
          <w:p w14:paraId="73DD918F" w14:textId="77777777" w:rsidR="00687B04" w:rsidRPr="00A824F9" w:rsidRDefault="00687B04" w:rsidP="00D9721A">
            <w:r w:rsidRPr="00A824F9">
              <w:t> </w:t>
            </w:r>
          </w:p>
        </w:tc>
        <w:tc>
          <w:tcPr>
            <w:tcW w:w="1809" w:type="dxa"/>
            <w:noWrap/>
            <w:hideMark/>
          </w:tcPr>
          <w:p w14:paraId="16260101" w14:textId="77777777" w:rsidR="00687B04" w:rsidRPr="00A824F9" w:rsidRDefault="00687B04" w:rsidP="00D9721A">
            <w:r w:rsidRPr="00A824F9">
              <w:t> </w:t>
            </w:r>
          </w:p>
        </w:tc>
        <w:tc>
          <w:tcPr>
            <w:tcW w:w="1172" w:type="dxa"/>
            <w:noWrap/>
            <w:hideMark/>
          </w:tcPr>
          <w:p w14:paraId="4B014620" w14:textId="77777777" w:rsidR="00687B04" w:rsidRPr="00A824F9" w:rsidRDefault="00687B04" w:rsidP="00D9721A">
            <w:r w:rsidRPr="00A824F9">
              <w:t> </w:t>
            </w:r>
          </w:p>
        </w:tc>
        <w:tc>
          <w:tcPr>
            <w:tcW w:w="1093" w:type="dxa"/>
            <w:noWrap/>
            <w:hideMark/>
          </w:tcPr>
          <w:p w14:paraId="0AEC0D66" w14:textId="77777777" w:rsidR="00687B04" w:rsidRPr="00A824F9" w:rsidRDefault="00687B04" w:rsidP="00D9721A">
            <w:r w:rsidRPr="00A824F9">
              <w:t> </w:t>
            </w:r>
          </w:p>
        </w:tc>
      </w:tr>
      <w:tr w:rsidR="00687B04" w:rsidRPr="00A824F9" w14:paraId="6879EDB8" w14:textId="77777777" w:rsidTr="00D9721A">
        <w:trPr>
          <w:trHeight w:val="945"/>
        </w:trPr>
        <w:tc>
          <w:tcPr>
            <w:tcW w:w="666" w:type="dxa"/>
            <w:hideMark/>
          </w:tcPr>
          <w:p w14:paraId="28102F2A" w14:textId="77777777" w:rsidR="00687B04" w:rsidRPr="00A824F9" w:rsidRDefault="00687B04" w:rsidP="00D9721A">
            <w:r w:rsidRPr="00A824F9">
              <w:t>104</w:t>
            </w:r>
          </w:p>
        </w:tc>
        <w:tc>
          <w:tcPr>
            <w:tcW w:w="934" w:type="dxa"/>
            <w:hideMark/>
          </w:tcPr>
          <w:p w14:paraId="0FEE3481" w14:textId="77777777" w:rsidR="00687B04" w:rsidRPr="00A824F9" w:rsidRDefault="00687B04" w:rsidP="00D9721A">
            <w:r w:rsidRPr="00A824F9">
              <w:t>-</w:t>
            </w:r>
          </w:p>
        </w:tc>
        <w:tc>
          <w:tcPr>
            <w:tcW w:w="2351" w:type="dxa"/>
            <w:hideMark/>
          </w:tcPr>
          <w:p w14:paraId="4060EEF6" w14:textId="77777777" w:rsidR="00687B04" w:rsidRPr="00A824F9" w:rsidRDefault="00687B04" w:rsidP="00D9721A">
            <w:r w:rsidRPr="00A824F9">
              <w:t>Постављање кабловских ознака на крајевима кабловске канализације.</w:t>
            </w:r>
          </w:p>
        </w:tc>
        <w:tc>
          <w:tcPr>
            <w:tcW w:w="755" w:type="dxa"/>
            <w:noWrap/>
            <w:hideMark/>
          </w:tcPr>
          <w:p w14:paraId="61BC32C0" w14:textId="77777777" w:rsidR="00687B04" w:rsidRPr="00A824F9" w:rsidRDefault="00687B04" w:rsidP="00D9721A">
            <w:r w:rsidRPr="00A824F9">
              <w:t>kom</w:t>
            </w:r>
          </w:p>
        </w:tc>
        <w:tc>
          <w:tcPr>
            <w:tcW w:w="896" w:type="dxa"/>
            <w:noWrap/>
            <w:hideMark/>
          </w:tcPr>
          <w:p w14:paraId="0BF3D25C" w14:textId="77777777" w:rsidR="00687B04" w:rsidRPr="00A824F9" w:rsidRDefault="00687B04" w:rsidP="00D9721A">
            <w:r w:rsidRPr="00A824F9">
              <w:t>2.00</w:t>
            </w:r>
          </w:p>
        </w:tc>
        <w:tc>
          <w:tcPr>
            <w:tcW w:w="1340" w:type="dxa"/>
            <w:noWrap/>
            <w:hideMark/>
          </w:tcPr>
          <w:p w14:paraId="23D9C866" w14:textId="77777777" w:rsidR="00687B04" w:rsidRPr="00A824F9" w:rsidRDefault="00687B04" w:rsidP="00D9721A">
            <w:r w:rsidRPr="00A824F9">
              <w:t> </w:t>
            </w:r>
          </w:p>
        </w:tc>
        <w:tc>
          <w:tcPr>
            <w:tcW w:w="1809" w:type="dxa"/>
            <w:noWrap/>
            <w:hideMark/>
          </w:tcPr>
          <w:p w14:paraId="74E9B4A3" w14:textId="77777777" w:rsidR="00687B04" w:rsidRPr="00A824F9" w:rsidRDefault="00687B04" w:rsidP="00D9721A">
            <w:r w:rsidRPr="00A824F9">
              <w:t> </w:t>
            </w:r>
          </w:p>
        </w:tc>
        <w:tc>
          <w:tcPr>
            <w:tcW w:w="1172" w:type="dxa"/>
            <w:noWrap/>
            <w:hideMark/>
          </w:tcPr>
          <w:p w14:paraId="44C3CB46" w14:textId="77777777" w:rsidR="00687B04" w:rsidRPr="00A824F9" w:rsidRDefault="00687B04" w:rsidP="00D9721A">
            <w:r w:rsidRPr="00A824F9">
              <w:t> </w:t>
            </w:r>
          </w:p>
        </w:tc>
        <w:tc>
          <w:tcPr>
            <w:tcW w:w="1093" w:type="dxa"/>
            <w:noWrap/>
            <w:hideMark/>
          </w:tcPr>
          <w:p w14:paraId="265A1239" w14:textId="77777777" w:rsidR="00687B04" w:rsidRPr="00A824F9" w:rsidRDefault="00687B04" w:rsidP="00D9721A">
            <w:r w:rsidRPr="00A824F9">
              <w:t> </w:t>
            </w:r>
          </w:p>
        </w:tc>
      </w:tr>
      <w:tr w:rsidR="00687B04" w:rsidRPr="00A824F9" w14:paraId="7C003330" w14:textId="77777777" w:rsidTr="00D9721A">
        <w:trPr>
          <w:trHeight w:val="630"/>
        </w:trPr>
        <w:tc>
          <w:tcPr>
            <w:tcW w:w="666" w:type="dxa"/>
            <w:hideMark/>
          </w:tcPr>
          <w:p w14:paraId="28A1A3F5" w14:textId="77777777" w:rsidR="00687B04" w:rsidRPr="00A824F9" w:rsidRDefault="00687B04" w:rsidP="00D9721A">
            <w:r w:rsidRPr="00A824F9">
              <w:lastRenderedPageBreak/>
              <w:t>105</w:t>
            </w:r>
          </w:p>
        </w:tc>
        <w:tc>
          <w:tcPr>
            <w:tcW w:w="934" w:type="dxa"/>
            <w:hideMark/>
          </w:tcPr>
          <w:p w14:paraId="5C1BA7FF" w14:textId="77777777" w:rsidR="00687B04" w:rsidRPr="00A824F9" w:rsidRDefault="00687B04" w:rsidP="00D9721A">
            <w:r w:rsidRPr="00A824F9">
              <w:t> </w:t>
            </w:r>
          </w:p>
        </w:tc>
        <w:tc>
          <w:tcPr>
            <w:tcW w:w="2351" w:type="dxa"/>
            <w:hideMark/>
          </w:tcPr>
          <w:p w14:paraId="2C08D21B" w14:textId="77777777" w:rsidR="00687B04" w:rsidRPr="00A824F9" w:rsidRDefault="00687B04" w:rsidP="00D9721A">
            <w:r w:rsidRPr="00A824F9">
              <w:t>Обрачун по комплетном електро прелазу:</w:t>
            </w:r>
          </w:p>
        </w:tc>
        <w:tc>
          <w:tcPr>
            <w:tcW w:w="755" w:type="dxa"/>
            <w:noWrap/>
            <w:hideMark/>
          </w:tcPr>
          <w:p w14:paraId="697121EF" w14:textId="77777777" w:rsidR="00687B04" w:rsidRPr="00A824F9" w:rsidRDefault="00687B04" w:rsidP="00D9721A">
            <w:r w:rsidRPr="00A824F9">
              <w:t>komplet</w:t>
            </w:r>
          </w:p>
        </w:tc>
        <w:tc>
          <w:tcPr>
            <w:tcW w:w="896" w:type="dxa"/>
            <w:noWrap/>
            <w:hideMark/>
          </w:tcPr>
          <w:p w14:paraId="342FBCA5" w14:textId="77777777" w:rsidR="00687B04" w:rsidRPr="00A824F9" w:rsidRDefault="00687B04" w:rsidP="00D9721A">
            <w:r w:rsidRPr="00A824F9">
              <w:t>1.00</w:t>
            </w:r>
          </w:p>
        </w:tc>
        <w:tc>
          <w:tcPr>
            <w:tcW w:w="1340" w:type="dxa"/>
            <w:noWrap/>
            <w:hideMark/>
          </w:tcPr>
          <w:p w14:paraId="2664D238" w14:textId="77777777" w:rsidR="00687B04" w:rsidRPr="00A824F9" w:rsidRDefault="00687B04" w:rsidP="00D9721A">
            <w:r w:rsidRPr="00A824F9">
              <w:t> </w:t>
            </w:r>
          </w:p>
        </w:tc>
        <w:tc>
          <w:tcPr>
            <w:tcW w:w="1809" w:type="dxa"/>
            <w:noWrap/>
            <w:hideMark/>
          </w:tcPr>
          <w:p w14:paraId="04E184BD" w14:textId="77777777" w:rsidR="00687B04" w:rsidRPr="00A824F9" w:rsidRDefault="00687B04" w:rsidP="00D9721A">
            <w:r w:rsidRPr="00A824F9">
              <w:t> </w:t>
            </w:r>
          </w:p>
        </w:tc>
        <w:tc>
          <w:tcPr>
            <w:tcW w:w="1172" w:type="dxa"/>
            <w:noWrap/>
            <w:hideMark/>
          </w:tcPr>
          <w:p w14:paraId="5AAE0AB2" w14:textId="77777777" w:rsidR="00687B04" w:rsidRPr="00A824F9" w:rsidRDefault="00687B04" w:rsidP="00D9721A">
            <w:r w:rsidRPr="00A824F9">
              <w:t> </w:t>
            </w:r>
          </w:p>
        </w:tc>
        <w:tc>
          <w:tcPr>
            <w:tcW w:w="1093" w:type="dxa"/>
            <w:noWrap/>
            <w:hideMark/>
          </w:tcPr>
          <w:p w14:paraId="61DD25CE" w14:textId="77777777" w:rsidR="00687B04" w:rsidRPr="00A824F9" w:rsidRDefault="00687B04" w:rsidP="00D9721A">
            <w:r w:rsidRPr="00A824F9">
              <w:t> </w:t>
            </w:r>
          </w:p>
        </w:tc>
      </w:tr>
      <w:tr w:rsidR="00687B04" w:rsidRPr="00A824F9" w14:paraId="274302FB" w14:textId="77777777" w:rsidTr="00D9721A">
        <w:trPr>
          <w:trHeight w:val="5292"/>
        </w:trPr>
        <w:tc>
          <w:tcPr>
            <w:tcW w:w="666" w:type="dxa"/>
            <w:noWrap/>
            <w:hideMark/>
          </w:tcPr>
          <w:p w14:paraId="2EB8B319" w14:textId="77777777" w:rsidR="00687B04" w:rsidRPr="00A824F9" w:rsidRDefault="00687B04" w:rsidP="00D9721A">
            <w:r w:rsidRPr="00A824F9">
              <w:t>106</w:t>
            </w:r>
          </w:p>
        </w:tc>
        <w:tc>
          <w:tcPr>
            <w:tcW w:w="934" w:type="dxa"/>
            <w:hideMark/>
          </w:tcPr>
          <w:p w14:paraId="7EBB86E4" w14:textId="77777777" w:rsidR="00687B04" w:rsidRPr="00A824F9" w:rsidRDefault="00687B04" w:rsidP="00D9721A">
            <w:r w:rsidRPr="00A824F9">
              <w:t>12160</w:t>
            </w:r>
          </w:p>
        </w:tc>
        <w:tc>
          <w:tcPr>
            <w:tcW w:w="2351" w:type="dxa"/>
            <w:hideMark/>
          </w:tcPr>
          <w:p w14:paraId="7B32DD99" w14:textId="77777777" w:rsidR="00687B04" w:rsidRPr="00A824F9" w:rsidRDefault="00687B04" w:rsidP="00D9721A">
            <w:r w:rsidRPr="00A824F9">
              <w:t>Геодетско снимање крајева кабловске канализације, и кабловског рова са израдом катастра изведеног стања. Инвеститору и електродистрибутивном предузећу се снимак и потврда о извршеном снимању од стране РГЗ-а предаје на крају изведених радова, пре израде коначне ситуације, у папирној и дигиталној форми наCD-у у ACAD-dwg формату са таблицом апсолутних кордината. Овај снимак је основа за коначан обрачун. Обрачун по метру трасе.</w:t>
            </w:r>
          </w:p>
        </w:tc>
        <w:tc>
          <w:tcPr>
            <w:tcW w:w="755" w:type="dxa"/>
            <w:noWrap/>
            <w:hideMark/>
          </w:tcPr>
          <w:p w14:paraId="696C31B0" w14:textId="77777777" w:rsidR="00687B04" w:rsidRPr="00A824F9" w:rsidRDefault="00687B04" w:rsidP="00D9721A">
            <w:r w:rsidRPr="00A824F9">
              <w:t>m</w:t>
            </w:r>
          </w:p>
        </w:tc>
        <w:tc>
          <w:tcPr>
            <w:tcW w:w="896" w:type="dxa"/>
            <w:noWrap/>
            <w:hideMark/>
          </w:tcPr>
          <w:p w14:paraId="76BB178F" w14:textId="77777777" w:rsidR="00687B04" w:rsidRPr="00A824F9" w:rsidRDefault="00687B04" w:rsidP="00D9721A">
            <w:r w:rsidRPr="00A824F9">
              <w:t>45.00</w:t>
            </w:r>
          </w:p>
        </w:tc>
        <w:tc>
          <w:tcPr>
            <w:tcW w:w="1340" w:type="dxa"/>
            <w:noWrap/>
            <w:hideMark/>
          </w:tcPr>
          <w:p w14:paraId="0283B500" w14:textId="77777777" w:rsidR="00687B04" w:rsidRPr="00A824F9" w:rsidRDefault="00687B04" w:rsidP="00D9721A">
            <w:r w:rsidRPr="00A824F9">
              <w:t> </w:t>
            </w:r>
          </w:p>
        </w:tc>
        <w:tc>
          <w:tcPr>
            <w:tcW w:w="1809" w:type="dxa"/>
            <w:noWrap/>
            <w:hideMark/>
          </w:tcPr>
          <w:p w14:paraId="11C371C8" w14:textId="77777777" w:rsidR="00687B04" w:rsidRPr="00A824F9" w:rsidRDefault="00687B04" w:rsidP="00D9721A">
            <w:r w:rsidRPr="00A824F9">
              <w:t> </w:t>
            </w:r>
          </w:p>
        </w:tc>
        <w:tc>
          <w:tcPr>
            <w:tcW w:w="1172" w:type="dxa"/>
            <w:noWrap/>
            <w:hideMark/>
          </w:tcPr>
          <w:p w14:paraId="11F0C2A7" w14:textId="77777777" w:rsidR="00687B04" w:rsidRPr="00A824F9" w:rsidRDefault="00687B04" w:rsidP="00D9721A">
            <w:r w:rsidRPr="00A824F9">
              <w:t> </w:t>
            </w:r>
          </w:p>
        </w:tc>
        <w:tc>
          <w:tcPr>
            <w:tcW w:w="1093" w:type="dxa"/>
            <w:noWrap/>
            <w:hideMark/>
          </w:tcPr>
          <w:p w14:paraId="5C68459A" w14:textId="77777777" w:rsidR="00687B04" w:rsidRPr="00A824F9" w:rsidRDefault="00687B04" w:rsidP="00D9721A">
            <w:r w:rsidRPr="00A824F9">
              <w:t> </w:t>
            </w:r>
          </w:p>
        </w:tc>
      </w:tr>
      <w:tr w:rsidR="00687B04" w:rsidRPr="00A824F9" w14:paraId="2B584C76" w14:textId="77777777" w:rsidTr="00D9721A">
        <w:trPr>
          <w:trHeight w:val="315"/>
        </w:trPr>
        <w:tc>
          <w:tcPr>
            <w:tcW w:w="8751" w:type="dxa"/>
            <w:gridSpan w:val="7"/>
            <w:hideMark/>
          </w:tcPr>
          <w:p w14:paraId="50D62F73" w14:textId="77777777" w:rsidR="00687B04" w:rsidRPr="00A824F9" w:rsidRDefault="00687B04" w:rsidP="00D9721A">
            <w:pPr>
              <w:jc w:val="right"/>
            </w:pPr>
            <w:r w:rsidRPr="00A824F9">
              <w:t>РАДОВИ НА ИЗГРАДЊИ УКУПНО:</w:t>
            </w:r>
          </w:p>
        </w:tc>
        <w:tc>
          <w:tcPr>
            <w:tcW w:w="1172" w:type="dxa"/>
            <w:shd w:val="clear" w:color="auto" w:fill="D9D9D9" w:themeFill="background1" w:themeFillShade="D9"/>
            <w:noWrap/>
            <w:hideMark/>
          </w:tcPr>
          <w:p w14:paraId="43E72791" w14:textId="77777777" w:rsidR="00687B04" w:rsidRPr="00A824F9" w:rsidRDefault="00687B04" w:rsidP="00D9721A">
            <w:r w:rsidRPr="00A824F9">
              <w:t> </w:t>
            </w:r>
          </w:p>
        </w:tc>
        <w:tc>
          <w:tcPr>
            <w:tcW w:w="1093" w:type="dxa"/>
            <w:shd w:val="clear" w:color="auto" w:fill="D9D9D9" w:themeFill="background1" w:themeFillShade="D9"/>
            <w:noWrap/>
            <w:hideMark/>
          </w:tcPr>
          <w:p w14:paraId="15E5C8E2" w14:textId="77777777" w:rsidR="00687B04" w:rsidRPr="00A824F9" w:rsidRDefault="00687B04" w:rsidP="00D9721A">
            <w:r w:rsidRPr="00A824F9">
              <w:t> </w:t>
            </w:r>
          </w:p>
        </w:tc>
      </w:tr>
      <w:tr w:rsidR="00687B04" w:rsidRPr="00A824F9" w14:paraId="655CBD62" w14:textId="77777777" w:rsidTr="00D9721A">
        <w:trPr>
          <w:trHeight w:val="315"/>
        </w:trPr>
        <w:tc>
          <w:tcPr>
            <w:tcW w:w="8751" w:type="dxa"/>
            <w:gridSpan w:val="7"/>
            <w:hideMark/>
          </w:tcPr>
          <w:p w14:paraId="757A13D8" w14:textId="77777777" w:rsidR="00687B04" w:rsidRPr="00A824F9" w:rsidRDefault="00687B04" w:rsidP="00D9721A">
            <w:pPr>
              <w:jc w:val="right"/>
            </w:pPr>
            <w:r w:rsidRPr="00A824F9">
              <w:t>УКУПНО  - ЕЕ ИНСТАЛАЦИЈЕ</w:t>
            </w:r>
          </w:p>
        </w:tc>
        <w:tc>
          <w:tcPr>
            <w:tcW w:w="1172" w:type="dxa"/>
            <w:shd w:val="clear" w:color="auto" w:fill="D9D9D9" w:themeFill="background1" w:themeFillShade="D9"/>
            <w:noWrap/>
            <w:hideMark/>
          </w:tcPr>
          <w:p w14:paraId="67584286" w14:textId="77777777" w:rsidR="00687B04" w:rsidRPr="00A824F9" w:rsidRDefault="00687B04" w:rsidP="00D9721A">
            <w:r w:rsidRPr="00A824F9">
              <w:t> </w:t>
            </w:r>
          </w:p>
        </w:tc>
        <w:tc>
          <w:tcPr>
            <w:tcW w:w="1093" w:type="dxa"/>
            <w:shd w:val="clear" w:color="auto" w:fill="D9D9D9" w:themeFill="background1" w:themeFillShade="D9"/>
            <w:noWrap/>
            <w:hideMark/>
          </w:tcPr>
          <w:p w14:paraId="3FFCEEAA" w14:textId="77777777" w:rsidR="00687B04" w:rsidRPr="00A824F9" w:rsidRDefault="00687B04" w:rsidP="00D9721A">
            <w:r w:rsidRPr="00A824F9">
              <w:t> </w:t>
            </w:r>
          </w:p>
        </w:tc>
      </w:tr>
      <w:tr w:rsidR="00687B04" w:rsidRPr="00A824F9" w14:paraId="1BD65ED4" w14:textId="77777777" w:rsidTr="00D9721A">
        <w:trPr>
          <w:trHeight w:val="315"/>
        </w:trPr>
        <w:tc>
          <w:tcPr>
            <w:tcW w:w="11016" w:type="dxa"/>
            <w:gridSpan w:val="9"/>
            <w:shd w:val="clear" w:color="auto" w:fill="FBE4D5" w:themeFill="accent2" w:themeFillTint="33"/>
            <w:noWrap/>
            <w:hideMark/>
          </w:tcPr>
          <w:p w14:paraId="31DA3956" w14:textId="77777777" w:rsidR="00687B04" w:rsidRPr="00A824F9" w:rsidRDefault="00687B04" w:rsidP="00D9721A">
            <w:r w:rsidRPr="00A824F9">
              <w:t xml:space="preserve">50000 - УРЕЂЕЊЕ ПУТНОГ ПОЈАСА- </w:t>
            </w:r>
          </w:p>
        </w:tc>
      </w:tr>
      <w:tr w:rsidR="00687B04" w:rsidRPr="00A824F9" w14:paraId="3ACDA9DF" w14:textId="77777777" w:rsidTr="00D9721A">
        <w:trPr>
          <w:trHeight w:val="1260"/>
        </w:trPr>
        <w:tc>
          <w:tcPr>
            <w:tcW w:w="666" w:type="dxa"/>
            <w:shd w:val="clear" w:color="auto" w:fill="D9D9D9" w:themeFill="background1" w:themeFillShade="D9"/>
            <w:hideMark/>
          </w:tcPr>
          <w:p w14:paraId="0A00A28B" w14:textId="77777777" w:rsidR="00687B04" w:rsidRPr="00A824F9" w:rsidRDefault="00687B04" w:rsidP="00D9721A">
            <w:r w:rsidRPr="00A824F9">
              <w:t>Редни број</w:t>
            </w:r>
          </w:p>
        </w:tc>
        <w:tc>
          <w:tcPr>
            <w:tcW w:w="934" w:type="dxa"/>
            <w:shd w:val="clear" w:color="auto" w:fill="D9D9D9" w:themeFill="background1" w:themeFillShade="D9"/>
            <w:hideMark/>
          </w:tcPr>
          <w:p w14:paraId="55685276" w14:textId="77777777" w:rsidR="00687B04" w:rsidRPr="00A824F9" w:rsidRDefault="00687B04" w:rsidP="00D9721A">
            <w:r w:rsidRPr="00A824F9">
              <w:t>Бр. позиције у Техничким условима</w:t>
            </w:r>
          </w:p>
        </w:tc>
        <w:tc>
          <w:tcPr>
            <w:tcW w:w="2351" w:type="dxa"/>
            <w:shd w:val="clear" w:color="auto" w:fill="D9D9D9" w:themeFill="background1" w:themeFillShade="D9"/>
            <w:hideMark/>
          </w:tcPr>
          <w:p w14:paraId="1E3059E7" w14:textId="77777777" w:rsidR="00687B04" w:rsidRPr="00A824F9" w:rsidRDefault="00687B04" w:rsidP="00D9721A">
            <w:r w:rsidRPr="00A824F9">
              <w:t>Опис позиције</w:t>
            </w:r>
          </w:p>
        </w:tc>
        <w:tc>
          <w:tcPr>
            <w:tcW w:w="755" w:type="dxa"/>
            <w:shd w:val="clear" w:color="auto" w:fill="D9D9D9" w:themeFill="background1" w:themeFillShade="D9"/>
            <w:hideMark/>
          </w:tcPr>
          <w:p w14:paraId="3FF5AF03" w14:textId="77777777" w:rsidR="00687B04" w:rsidRPr="00A824F9" w:rsidRDefault="00687B04" w:rsidP="00D9721A">
            <w:r w:rsidRPr="00A824F9">
              <w:t>Јед.мере</w:t>
            </w:r>
          </w:p>
        </w:tc>
        <w:tc>
          <w:tcPr>
            <w:tcW w:w="896" w:type="dxa"/>
            <w:shd w:val="clear" w:color="auto" w:fill="D9D9D9" w:themeFill="background1" w:themeFillShade="D9"/>
            <w:hideMark/>
          </w:tcPr>
          <w:p w14:paraId="4F47D37D" w14:textId="77777777" w:rsidR="00687B04" w:rsidRPr="00A824F9" w:rsidRDefault="00687B04" w:rsidP="00D9721A">
            <w:r w:rsidRPr="00A824F9">
              <w:t>Количина</w:t>
            </w:r>
          </w:p>
        </w:tc>
        <w:tc>
          <w:tcPr>
            <w:tcW w:w="1340" w:type="dxa"/>
            <w:shd w:val="clear" w:color="auto" w:fill="D9D9D9" w:themeFill="background1" w:themeFillShade="D9"/>
            <w:hideMark/>
          </w:tcPr>
          <w:p w14:paraId="1189549B" w14:textId="77777777" w:rsidR="00687B04" w:rsidRPr="00A824F9" w:rsidRDefault="00687B04" w:rsidP="00D9721A">
            <w:r w:rsidRPr="00A824F9">
              <w:t>Јед.цена</w:t>
            </w:r>
            <w:r w:rsidRPr="00A824F9">
              <w:br/>
              <w:t>(без ПДВ-а)</w:t>
            </w:r>
          </w:p>
        </w:tc>
        <w:tc>
          <w:tcPr>
            <w:tcW w:w="1809" w:type="dxa"/>
            <w:shd w:val="clear" w:color="auto" w:fill="D9D9D9" w:themeFill="background1" w:themeFillShade="D9"/>
            <w:hideMark/>
          </w:tcPr>
          <w:p w14:paraId="5C7F6AE4" w14:textId="77777777" w:rsidR="00687B04" w:rsidRPr="00A824F9" w:rsidRDefault="00687B04" w:rsidP="00D9721A">
            <w:r w:rsidRPr="00A824F9">
              <w:t>Јед.цена</w:t>
            </w:r>
            <w:r w:rsidRPr="00A824F9">
              <w:br/>
              <w:t>(са ПДВ-ом)</w:t>
            </w:r>
          </w:p>
        </w:tc>
        <w:tc>
          <w:tcPr>
            <w:tcW w:w="1172" w:type="dxa"/>
            <w:shd w:val="clear" w:color="auto" w:fill="D9D9D9" w:themeFill="background1" w:themeFillShade="D9"/>
            <w:hideMark/>
          </w:tcPr>
          <w:p w14:paraId="1F348997"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3D8F3AC0" w14:textId="77777777" w:rsidR="00687B04" w:rsidRPr="00A824F9" w:rsidRDefault="00687B04" w:rsidP="00D9721A">
            <w:r w:rsidRPr="00A824F9">
              <w:t>Износ</w:t>
            </w:r>
            <w:r w:rsidRPr="00A824F9">
              <w:br/>
              <w:t>(са ПДВ-ом)</w:t>
            </w:r>
          </w:p>
        </w:tc>
      </w:tr>
      <w:tr w:rsidR="00687B04" w:rsidRPr="00A824F9" w14:paraId="68C9A102" w14:textId="77777777" w:rsidTr="00D9721A">
        <w:trPr>
          <w:trHeight w:val="315"/>
        </w:trPr>
        <w:tc>
          <w:tcPr>
            <w:tcW w:w="666" w:type="dxa"/>
            <w:shd w:val="clear" w:color="auto" w:fill="D9D9D9" w:themeFill="background1" w:themeFillShade="D9"/>
            <w:hideMark/>
          </w:tcPr>
          <w:p w14:paraId="7EFAACD8" w14:textId="77777777" w:rsidR="00687B04" w:rsidRPr="00A824F9" w:rsidRDefault="00687B04" w:rsidP="00D9721A">
            <w:r w:rsidRPr="00A824F9">
              <w:t>[1]</w:t>
            </w:r>
          </w:p>
        </w:tc>
        <w:tc>
          <w:tcPr>
            <w:tcW w:w="934" w:type="dxa"/>
            <w:shd w:val="clear" w:color="auto" w:fill="D9D9D9" w:themeFill="background1" w:themeFillShade="D9"/>
            <w:hideMark/>
          </w:tcPr>
          <w:p w14:paraId="71C5DCB1" w14:textId="77777777" w:rsidR="00687B04" w:rsidRPr="00A824F9" w:rsidRDefault="00687B04" w:rsidP="00D9721A">
            <w:r w:rsidRPr="00A824F9">
              <w:t>[2]</w:t>
            </w:r>
          </w:p>
        </w:tc>
        <w:tc>
          <w:tcPr>
            <w:tcW w:w="2351" w:type="dxa"/>
            <w:shd w:val="clear" w:color="auto" w:fill="D9D9D9" w:themeFill="background1" w:themeFillShade="D9"/>
            <w:hideMark/>
          </w:tcPr>
          <w:p w14:paraId="4EB066D0" w14:textId="77777777" w:rsidR="00687B04" w:rsidRPr="00A824F9" w:rsidRDefault="00687B04" w:rsidP="00D9721A">
            <w:r w:rsidRPr="00A824F9">
              <w:t>[3]</w:t>
            </w:r>
          </w:p>
        </w:tc>
        <w:tc>
          <w:tcPr>
            <w:tcW w:w="755" w:type="dxa"/>
            <w:shd w:val="clear" w:color="auto" w:fill="D9D9D9" w:themeFill="background1" w:themeFillShade="D9"/>
            <w:hideMark/>
          </w:tcPr>
          <w:p w14:paraId="606524C9" w14:textId="77777777" w:rsidR="00687B04" w:rsidRPr="00A824F9" w:rsidRDefault="00687B04" w:rsidP="00D9721A">
            <w:r w:rsidRPr="00A824F9">
              <w:t>[4]</w:t>
            </w:r>
          </w:p>
        </w:tc>
        <w:tc>
          <w:tcPr>
            <w:tcW w:w="896" w:type="dxa"/>
            <w:shd w:val="clear" w:color="auto" w:fill="D9D9D9" w:themeFill="background1" w:themeFillShade="D9"/>
            <w:hideMark/>
          </w:tcPr>
          <w:p w14:paraId="23410A17" w14:textId="77777777" w:rsidR="00687B04" w:rsidRPr="00A824F9" w:rsidRDefault="00687B04" w:rsidP="00D9721A">
            <w:r w:rsidRPr="00A824F9">
              <w:t>[5]</w:t>
            </w:r>
          </w:p>
        </w:tc>
        <w:tc>
          <w:tcPr>
            <w:tcW w:w="1340" w:type="dxa"/>
            <w:shd w:val="clear" w:color="auto" w:fill="D9D9D9" w:themeFill="background1" w:themeFillShade="D9"/>
            <w:hideMark/>
          </w:tcPr>
          <w:p w14:paraId="112CCA62" w14:textId="77777777" w:rsidR="00687B04" w:rsidRPr="00A824F9" w:rsidRDefault="00687B04" w:rsidP="00D9721A">
            <w:r w:rsidRPr="00A824F9">
              <w:t>[6]</w:t>
            </w:r>
          </w:p>
        </w:tc>
        <w:tc>
          <w:tcPr>
            <w:tcW w:w="1809" w:type="dxa"/>
            <w:shd w:val="clear" w:color="auto" w:fill="D9D9D9" w:themeFill="background1" w:themeFillShade="D9"/>
            <w:hideMark/>
          </w:tcPr>
          <w:p w14:paraId="7E5CC3A6" w14:textId="77777777" w:rsidR="00687B04" w:rsidRPr="00A824F9" w:rsidRDefault="00687B04" w:rsidP="00D9721A">
            <w:r w:rsidRPr="00A824F9">
              <w:t>[7]</w:t>
            </w:r>
          </w:p>
        </w:tc>
        <w:tc>
          <w:tcPr>
            <w:tcW w:w="1172" w:type="dxa"/>
            <w:shd w:val="clear" w:color="auto" w:fill="D9D9D9" w:themeFill="background1" w:themeFillShade="D9"/>
            <w:hideMark/>
          </w:tcPr>
          <w:p w14:paraId="47CAC465" w14:textId="77777777" w:rsidR="00687B04" w:rsidRPr="00A824F9" w:rsidRDefault="00687B04" w:rsidP="00D9721A">
            <w:r w:rsidRPr="00A824F9">
              <w:t>[8]=5x6</w:t>
            </w:r>
          </w:p>
        </w:tc>
        <w:tc>
          <w:tcPr>
            <w:tcW w:w="1093" w:type="dxa"/>
            <w:shd w:val="clear" w:color="auto" w:fill="D9D9D9" w:themeFill="background1" w:themeFillShade="D9"/>
            <w:hideMark/>
          </w:tcPr>
          <w:p w14:paraId="48DD31BB" w14:textId="77777777" w:rsidR="00687B04" w:rsidRPr="00A824F9" w:rsidRDefault="00687B04" w:rsidP="00D9721A">
            <w:r w:rsidRPr="00A824F9">
              <w:t>[9]=5x7</w:t>
            </w:r>
          </w:p>
        </w:tc>
      </w:tr>
      <w:tr w:rsidR="00687B04" w:rsidRPr="00A824F9" w14:paraId="4C99F16A" w14:textId="77777777" w:rsidTr="00D9721A">
        <w:trPr>
          <w:trHeight w:val="315"/>
        </w:trPr>
        <w:tc>
          <w:tcPr>
            <w:tcW w:w="666" w:type="dxa"/>
            <w:noWrap/>
            <w:hideMark/>
          </w:tcPr>
          <w:p w14:paraId="1A32ADE9" w14:textId="77777777" w:rsidR="00687B04" w:rsidRPr="00A824F9" w:rsidRDefault="00687B04" w:rsidP="00D9721A">
            <w:r w:rsidRPr="00A824F9">
              <w:t> </w:t>
            </w:r>
          </w:p>
        </w:tc>
        <w:tc>
          <w:tcPr>
            <w:tcW w:w="934" w:type="dxa"/>
            <w:hideMark/>
          </w:tcPr>
          <w:p w14:paraId="25467181" w14:textId="77777777" w:rsidR="00687B04" w:rsidRPr="00A824F9" w:rsidRDefault="00687B04" w:rsidP="00D9721A">
            <w:r w:rsidRPr="00A824F9">
              <w:t>51000</w:t>
            </w:r>
          </w:p>
        </w:tc>
        <w:tc>
          <w:tcPr>
            <w:tcW w:w="9416" w:type="dxa"/>
            <w:gridSpan w:val="7"/>
            <w:hideMark/>
          </w:tcPr>
          <w:p w14:paraId="1A7D1BA3" w14:textId="77777777" w:rsidR="00687B04" w:rsidRPr="00A824F9" w:rsidRDefault="00687B04" w:rsidP="00D9721A">
            <w:r w:rsidRPr="00A824F9">
              <w:t>ПРИПРЕМНИ РАДОВИ</w:t>
            </w:r>
          </w:p>
        </w:tc>
      </w:tr>
      <w:tr w:rsidR="00687B04" w:rsidRPr="00A824F9" w14:paraId="44009CA7" w14:textId="77777777" w:rsidTr="00D9721A">
        <w:trPr>
          <w:trHeight w:val="4095"/>
        </w:trPr>
        <w:tc>
          <w:tcPr>
            <w:tcW w:w="666" w:type="dxa"/>
            <w:hideMark/>
          </w:tcPr>
          <w:p w14:paraId="48CF47FF" w14:textId="77777777" w:rsidR="00687B04" w:rsidRPr="00A824F9" w:rsidRDefault="00687B04" w:rsidP="00D9721A">
            <w:r w:rsidRPr="00A824F9">
              <w:lastRenderedPageBreak/>
              <w:t>107</w:t>
            </w:r>
          </w:p>
        </w:tc>
        <w:tc>
          <w:tcPr>
            <w:tcW w:w="934" w:type="dxa"/>
            <w:hideMark/>
          </w:tcPr>
          <w:p w14:paraId="5309EF55" w14:textId="77777777" w:rsidR="00687B04" w:rsidRPr="00A824F9" w:rsidRDefault="00687B04" w:rsidP="00D9721A">
            <w:r w:rsidRPr="00A824F9">
              <w:t>51010</w:t>
            </w:r>
          </w:p>
        </w:tc>
        <w:tc>
          <w:tcPr>
            <w:tcW w:w="2351" w:type="dxa"/>
            <w:hideMark/>
          </w:tcPr>
          <w:p w14:paraId="3F2F66B9" w14:textId="77777777" w:rsidR="00687B04" w:rsidRPr="00A824F9" w:rsidRDefault="00687B04" w:rsidP="00D9721A">
            <w:r w:rsidRPr="00A824F9">
              <w:t>ЧИШЋЕЊЕ ТЕРЕНА И ПРЕНОС ПОРЈКЕТА НА ТЕРЕН</w:t>
            </w:r>
            <w:r w:rsidRPr="00A824F9">
              <w:br/>
              <w:t>Позиција обухвата дефинисање површина немењених за озелењавање, чишћење истих од шута и другог материјала, пренос места садње на терен. Површину коју је потребно фрезирати одређује Извођач са Надзорним органом на терену</w:t>
            </w:r>
          </w:p>
        </w:tc>
        <w:tc>
          <w:tcPr>
            <w:tcW w:w="755" w:type="dxa"/>
            <w:noWrap/>
            <w:hideMark/>
          </w:tcPr>
          <w:p w14:paraId="18848EB1" w14:textId="77777777" w:rsidR="00687B04" w:rsidRPr="00A824F9" w:rsidRDefault="00687B04" w:rsidP="00D9721A">
            <w:r w:rsidRPr="00A824F9">
              <w:t>m</w:t>
            </w:r>
            <w:r w:rsidRPr="00A824F9">
              <w:rPr>
                <w:vertAlign w:val="superscript"/>
              </w:rPr>
              <w:t>2</w:t>
            </w:r>
          </w:p>
        </w:tc>
        <w:tc>
          <w:tcPr>
            <w:tcW w:w="896" w:type="dxa"/>
            <w:noWrap/>
            <w:hideMark/>
          </w:tcPr>
          <w:p w14:paraId="3062DAB8" w14:textId="77777777" w:rsidR="00687B04" w:rsidRPr="00A824F9" w:rsidRDefault="00687B04" w:rsidP="00D9721A">
            <w:r w:rsidRPr="00A824F9">
              <w:t>10,945.00</w:t>
            </w:r>
          </w:p>
        </w:tc>
        <w:tc>
          <w:tcPr>
            <w:tcW w:w="1340" w:type="dxa"/>
            <w:noWrap/>
            <w:hideMark/>
          </w:tcPr>
          <w:p w14:paraId="5B6D8415" w14:textId="77777777" w:rsidR="00687B04" w:rsidRPr="00A824F9" w:rsidRDefault="00687B04" w:rsidP="00D9721A">
            <w:r w:rsidRPr="00A824F9">
              <w:t> </w:t>
            </w:r>
          </w:p>
        </w:tc>
        <w:tc>
          <w:tcPr>
            <w:tcW w:w="1809" w:type="dxa"/>
            <w:noWrap/>
            <w:hideMark/>
          </w:tcPr>
          <w:p w14:paraId="1370FF29" w14:textId="77777777" w:rsidR="00687B04" w:rsidRPr="00A824F9" w:rsidRDefault="00687B04" w:rsidP="00D9721A">
            <w:r w:rsidRPr="00A824F9">
              <w:t> </w:t>
            </w:r>
          </w:p>
        </w:tc>
        <w:tc>
          <w:tcPr>
            <w:tcW w:w="1172" w:type="dxa"/>
            <w:noWrap/>
            <w:hideMark/>
          </w:tcPr>
          <w:p w14:paraId="70F98017" w14:textId="77777777" w:rsidR="00687B04" w:rsidRPr="00A824F9" w:rsidRDefault="00687B04" w:rsidP="00D9721A">
            <w:r w:rsidRPr="00A824F9">
              <w:t> </w:t>
            </w:r>
          </w:p>
        </w:tc>
        <w:tc>
          <w:tcPr>
            <w:tcW w:w="1093" w:type="dxa"/>
            <w:noWrap/>
            <w:hideMark/>
          </w:tcPr>
          <w:p w14:paraId="2EB3D50A" w14:textId="77777777" w:rsidR="00687B04" w:rsidRPr="00A824F9" w:rsidRDefault="00687B04" w:rsidP="00D9721A">
            <w:r w:rsidRPr="00A824F9">
              <w:t> </w:t>
            </w:r>
          </w:p>
        </w:tc>
      </w:tr>
      <w:tr w:rsidR="00687B04" w:rsidRPr="00A824F9" w14:paraId="058465A0" w14:textId="77777777" w:rsidTr="00D9721A">
        <w:trPr>
          <w:trHeight w:val="315"/>
        </w:trPr>
        <w:tc>
          <w:tcPr>
            <w:tcW w:w="8751" w:type="dxa"/>
            <w:gridSpan w:val="7"/>
            <w:hideMark/>
          </w:tcPr>
          <w:p w14:paraId="66867919" w14:textId="77777777" w:rsidR="00687B04" w:rsidRPr="00A824F9" w:rsidRDefault="00687B04" w:rsidP="00D9721A">
            <w:pPr>
              <w:jc w:val="right"/>
            </w:pPr>
            <w:r w:rsidRPr="00A824F9">
              <w:t>УКУПНО (51000)</w:t>
            </w:r>
          </w:p>
        </w:tc>
        <w:tc>
          <w:tcPr>
            <w:tcW w:w="1172" w:type="dxa"/>
            <w:shd w:val="clear" w:color="auto" w:fill="D9D9D9" w:themeFill="background1" w:themeFillShade="D9"/>
            <w:hideMark/>
          </w:tcPr>
          <w:p w14:paraId="4FE0AA65" w14:textId="77777777" w:rsidR="00687B04" w:rsidRPr="00A824F9" w:rsidRDefault="00687B04" w:rsidP="00D9721A">
            <w:r w:rsidRPr="00A824F9">
              <w:t> </w:t>
            </w:r>
          </w:p>
        </w:tc>
        <w:tc>
          <w:tcPr>
            <w:tcW w:w="1093" w:type="dxa"/>
            <w:shd w:val="clear" w:color="auto" w:fill="D9D9D9" w:themeFill="background1" w:themeFillShade="D9"/>
            <w:noWrap/>
            <w:hideMark/>
          </w:tcPr>
          <w:p w14:paraId="78F5B742" w14:textId="77777777" w:rsidR="00687B04" w:rsidRPr="00A824F9" w:rsidRDefault="00687B04" w:rsidP="00D9721A">
            <w:r w:rsidRPr="00A824F9">
              <w:t> </w:t>
            </w:r>
          </w:p>
        </w:tc>
      </w:tr>
      <w:tr w:rsidR="00687B04" w:rsidRPr="00A824F9" w14:paraId="5A04B075" w14:textId="77777777" w:rsidTr="00D9721A">
        <w:trPr>
          <w:trHeight w:val="315"/>
        </w:trPr>
        <w:tc>
          <w:tcPr>
            <w:tcW w:w="11016" w:type="dxa"/>
            <w:gridSpan w:val="9"/>
            <w:noWrap/>
            <w:hideMark/>
          </w:tcPr>
          <w:p w14:paraId="433B6E56" w14:textId="77777777" w:rsidR="00687B04" w:rsidRPr="00A824F9" w:rsidRDefault="00687B04" w:rsidP="00D9721A">
            <w:r w:rsidRPr="00A824F9">
              <w:t>52000 РАДОВИ НА САДЊИ</w:t>
            </w:r>
          </w:p>
        </w:tc>
      </w:tr>
      <w:tr w:rsidR="00687B04" w:rsidRPr="00A824F9" w14:paraId="7F5A8F8A" w14:textId="77777777" w:rsidTr="00D9721A">
        <w:trPr>
          <w:trHeight w:val="315"/>
        </w:trPr>
        <w:tc>
          <w:tcPr>
            <w:tcW w:w="666" w:type="dxa"/>
            <w:hideMark/>
          </w:tcPr>
          <w:p w14:paraId="00F262D5" w14:textId="77777777" w:rsidR="00687B04" w:rsidRPr="00A824F9" w:rsidRDefault="00687B04" w:rsidP="00D9721A">
            <w:r w:rsidRPr="00A824F9">
              <w:t> </w:t>
            </w:r>
          </w:p>
        </w:tc>
        <w:tc>
          <w:tcPr>
            <w:tcW w:w="934" w:type="dxa"/>
            <w:hideMark/>
          </w:tcPr>
          <w:p w14:paraId="6DC62F30" w14:textId="77777777" w:rsidR="00687B04" w:rsidRPr="00A824F9" w:rsidRDefault="00687B04" w:rsidP="00D9721A">
            <w:r w:rsidRPr="00A824F9">
              <w:t>52010</w:t>
            </w:r>
          </w:p>
        </w:tc>
        <w:tc>
          <w:tcPr>
            <w:tcW w:w="9416" w:type="dxa"/>
            <w:gridSpan w:val="7"/>
            <w:hideMark/>
          </w:tcPr>
          <w:p w14:paraId="670D2BEA" w14:textId="77777777" w:rsidR="00687B04" w:rsidRPr="00A824F9" w:rsidRDefault="00687B04" w:rsidP="00D9721A">
            <w:r w:rsidRPr="00A824F9">
              <w:t>Садња високог лишћарског дрвећа у јамама 1m x 1m x 1m</w:t>
            </w:r>
          </w:p>
        </w:tc>
      </w:tr>
      <w:tr w:rsidR="00687B04" w:rsidRPr="00A824F9" w14:paraId="4B988836" w14:textId="77777777" w:rsidTr="00D9721A">
        <w:trPr>
          <w:trHeight w:val="6930"/>
        </w:trPr>
        <w:tc>
          <w:tcPr>
            <w:tcW w:w="666" w:type="dxa"/>
            <w:hideMark/>
          </w:tcPr>
          <w:p w14:paraId="504191AD" w14:textId="77777777" w:rsidR="00687B04" w:rsidRPr="00A824F9" w:rsidRDefault="00687B04" w:rsidP="00D9721A">
            <w:r w:rsidRPr="00A824F9">
              <w:t>108</w:t>
            </w:r>
          </w:p>
        </w:tc>
        <w:tc>
          <w:tcPr>
            <w:tcW w:w="934" w:type="dxa"/>
            <w:hideMark/>
          </w:tcPr>
          <w:p w14:paraId="7E7E6D17" w14:textId="77777777" w:rsidR="00687B04" w:rsidRPr="00A824F9" w:rsidRDefault="00687B04" w:rsidP="00D9721A">
            <w:r w:rsidRPr="00A824F9">
              <w:t> </w:t>
            </w:r>
          </w:p>
        </w:tc>
        <w:tc>
          <w:tcPr>
            <w:tcW w:w="2351" w:type="dxa"/>
            <w:hideMark/>
          </w:tcPr>
          <w:p w14:paraId="532C03FD" w14:textId="77777777" w:rsidR="00687B04" w:rsidRPr="00A824F9" w:rsidRDefault="00687B04" w:rsidP="00D9721A">
            <w:r w:rsidRPr="00A824F9">
              <w:t xml:space="preserve">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15kg по садној јами. Пре постављања садница у јаму, ивршити редукцију кореновог врата и у истој мери и круне. Поставити анкер дужине 2.3-3.0m до дубине од око 50cm у смеру дувања доминантног ветра, а везивање саднице за анкер обавити обнотаном </w:t>
            </w:r>
            <w:r w:rsidRPr="00A824F9">
              <w:lastRenderedPageBreak/>
              <w:t>живом или канапом прек огуменог црева. Након садње извршити обилно заливање и малчирање.</w:t>
            </w:r>
          </w:p>
        </w:tc>
        <w:tc>
          <w:tcPr>
            <w:tcW w:w="755" w:type="dxa"/>
            <w:noWrap/>
            <w:hideMark/>
          </w:tcPr>
          <w:p w14:paraId="5AA1EBD5" w14:textId="77777777" w:rsidR="00687B04" w:rsidRPr="00A824F9" w:rsidRDefault="00687B04" w:rsidP="00D9721A">
            <w:proofErr w:type="gramStart"/>
            <w:r w:rsidRPr="00A824F9">
              <w:lastRenderedPageBreak/>
              <w:t>ком</w:t>
            </w:r>
            <w:proofErr w:type="gramEnd"/>
            <w:r w:rsidRPr="00A824F9">
              <w:t>.</w:t>
            </w:r>
          </w:p>
        </w:tc>
        <w:tc>
          <w:tcPr>
            <w:tcW w:w="896" w:type="dxa"/>
            <w:noWrap/>
            <w:hideMark/>
          </w:tcPr>
          <w:p w14:paraId="10E12BF0" w14:textId="77777777" w:rsidR="00687B04" w:rsidRPr="00A824F9" w:rsidRDefault="00687B04" w:rsidP="00D9721A">
            <w:r w:rsidRPr="00A824F9">
              <w:t>3.00</w:t>
            </w:r>
          </w:p>
        </w:tc>
        <w:tc>
          <w:tcPr>
            <w:tcW w:w="1340" w:type="dxa"/>
            <w:noWrap/>
            <w:hideMark/>
          </w:tcPr>
          <w:p w14:paraId="295F5CB2" w14:textId="77777777" w:rsidR="00687B04" w:rsidRPr="00A824F9" w:rsidRDefault="00687B04" w:rsidP="00D9721A">
            <w:r w:rsidRPr="00A824F9">
              <w:t> </w:t>
            </w:r>
          </w:p>
        </w:tc>
        <w:tc>
          <w:tcPr>
            <w:tcW w:w="1809" w:type="dxa"/>
            <w:noWrap/>
            <w:hideMark/>
          </w:tcPr>
          <w:p w14:paraId="4A73EF95" w14:textId="77777777" w:rsidR="00687B04" w:rsidRPr="00A824F9" w:rsidRDefault="00687B04" w:rsidP="00D9721A">
            <w:r w:rsidRPr="00A824F9">
              <w:t> </w:t>
            </w:r>
          </w:p>
        </w:tc>
        <w:tc>
          <w:tcPr>
            <w:tcW w:w="1172" w:type="dxa"/>
            <w:noWrap/>
            <w:hideMark/>
          </w:tcPr>
          <w:p w14:paraId="5CBAF594" w14:textId="77777777" w:rsidR="00687B04" w:rsidRPr="00A824F9" w:rsidRDefault="00687B04" w:rsidP="00D9721A">
            <w:r w:rsidRPr="00A824F9">
              <w:t> </w:t>
            </w:r>
          </w:p>
        </w:tc>
        <w:tc>
          <w:tcPr>
            <w:tcW w:w="1093" w:type="dxa"/>
            <w:noWrap/>
            <w:hideMark/>
          </w:tcPr>
          <w:p w14:paraId="0B6C0F6D" w14:textId="77777777" w:rsidR="00687B04" w:rsidRPr="00A824F9" w:rsidRDefault="00687B04" w:rsidP="00D9721A">
            <w:r w:rsidRPr="00A824F9">
              <w:t> </w:t>
            </w:r>
          </w:p>
        </w:tc>
      </w:tr>
      <w:tr w:rsidR="00687B04" w:rsidRPr="00A824F9" w14:paraId="20E40AF0" w14:textId="77777777" w:rsidTr="00D9721A">
        <w:trPr>
          <w:trHeight w:val="690"/>
        </w:trPr>
        <w:tc>
          <w:tcPr>
            <w:tcW w:w="666" w:type="dxa"/>
            <w:hideMark/>
          </w:tcPr>
          <w:p w14:paraId="35AE61A0" w14:textId="77777777" w:rsidR="00687B04" w:rsidRPr="00A824F9" w:rsidRDefault="00687B04" w:rsidP="00D9721A">
            <w:r w:rsidRPr="00A824F9">
              <w:t>109</w:t>
            </w:r>
          </w:p>
        </w:tc>
        <w:tc>
          <w:tcPr>
            <w:tcW w:w="934" w:type="dxa"/>
            <w:hideMark/>
          </w:tcPr>
          <w:p w14:paraId="7DE40113" w14:textId="77777777" w:rsidR="00687B04" w:rsidRPr="00A824F9" w:rsidRDefault="00687B04" w:rsidP="00D9721A">
            <w:r w:rsidRPr="00A824F9">
              <w:t> </w:t>
            </w:r>
          </w:p>
        </w:tc>
        <w:tc>
          <w:tcPr>
            <w:tcW w:w="2351" w:type="dxa"/>
            <w:hideMark/>
          </w:tcPr>
          <w:p w14:paraId="2F0A40D2" w14:textId="77777777" w:rsidR="00687B04" w:rsidRPr="00A824F9" w:rsidRDefault="00687B04" w:rsidP="00D9721A">
            <w:r w:rsidRPr="00A824F9">
              <w:t>Плодна земља 0.6 m</w:t>
            </w:r>
            <w:r w:rsidRPr="00A824F9">
              <w:rPr>
                <w:vertAlign w:val="superscript"/>
              </w:rPr>
              <w:t>3</w:t>
            </w:r>
            <w:r w:rsidRPr="00A824F9">
              <w:t xml:space="preserve"> по садници</w:t>
            </w:r>
          </w:p>
        </w:tc>
        <w:tc>
          <w:tcPr>
            <w:tcW w:w="755" w:type="dxa"/>
            <w:noWrap/>
            <w:hideMark/>
          </w:tcPr>
          <w:p w14:paraId="37658923" w14:textId="77777777" w:rsidR="00687B04" w:rsidRPr="00A824F9" w:rsidRDefault="00687B04" w:rsidP="00D9721A">
            <w:r w:rsidRPr="00A824F9">
              <w:t>m</w:t>
            </w:r>
            <w:r w:rsidRPr="00A824F9">
              <w:rPr>
                <w:vertAlign w:val="superscript"/>
              </w:rPr>
              <w:t>3</w:t>
            </w:r>
          </w:p>
        </w:tc>
        <w:tc>
          <w:tcPr>
            <w:tcW w:w="896" w:type="dxa"/>
            <w:noWrap/>
            <w:hideMark/>
          </w:tcPr>
          <w:p w14:paraId="4D4ADD2E" w14:textId="77777777" w:rsidR="00687B04" w:rsidRPr="00A824F9" w:rsidRDefault="00687B04" w:rsidP="00D9721A">
            <w:r w:rsidRPr="00A824F9">
              <w:t>1.80</w:t>
            </w:r>
          </w:p>
        </w:tc>
        <w:tc>
          <w:tcPr>
            <w:tcW w:w="1340" w:type="dxa"/>
            <w:noWrap/>
            <w:hideMark/>
          </w:tcPr>
          <w:p w14:paraId="4C1402E7" w14:textId="77777777" w:rsidR="00687B04" w:rsidRPr="00A824F9" w:rsidRDefault="00687B04" w:rsidP="00D9721A">
            <w:r w:rsidRPr="00A824F9">
              <w:t> </w:t>
            </w:r>
          </w:p>
        </w:tc>
        <w:tc>
          <w:tcPr>
            <w:tcW w:w="1809" w:type="dxa"/>
            <w:noWrap/>
            <w:hideMark/>
          </w:tcPr>
          <w:p w14:paraId="36C045EA" w14:textId="77777777" w:rsidR="00687B04" w:rsidRPr="00A824F9" w:rsidRDefault="00687B04" w:rsidP="00D9721A">
            <w:r w:rsidRPr="00A824F9">
              <w:t> </w:t>
            </w:r>
          </w:p>
        </w:tc>
        <w:tc>
          <w:tcPr>
            <w:tcW w:w="1172" w:type="dxa"/>
            <w:noWrap/>
            <w:hideMark/>
          </w:tcPr>
          <w:p w14:paraId="0946EE5D" w14:textId="77777777" w:rsidR="00687B04" w:rsidRPr="00A824F9" w:rsidRDefault="00687B04" w:rsidP="00D9721A">
            <w:r w:rsidRPr="00A824F9">
              <w:t> </w:t>
            </w:r>
          </w:p>
        </w:tc>
        <w:tc>
          <w:tcPr>
            <w:tcW w:w="1093" w:type="dxa"/>
            <w:noWrap/>
            <w:hideMark/>
          </w:tcPr>
          <w:p w14:paraId="01331CC9" w14:textId="77777777" w:rsidR="00687B04" w:rsidRPr="00A824F9" w:rsidRDefault="00687B04" w:rsidP="00D9721A">
            <w:r w:rsidRPr="00A824F9">
              <w:t> </w:t>
            </w:r>
          </w:p>
        </w:tc>
      </w:tr>
      <w:tr w:rsidR="00687B04" w:rsidRPr="00A824F9" w14:paraId="5E0ED447" w14:textId="77777777" w:rsidTr="00D9721A">
        <w:trPr>
          <w:trHeight w:val="375"/>
        </w:trPr>
        <w:tc>
          <w:tcPr>
            <w:tcW w:w="666" w:type="dxa"/>
            <w:hideMark/>
          </w:tcPr>
          <w:p w14:paraId="67844A57" w14:textId="77777777" w:rsidR="00687B04" w:rsidRPr="00A824F9" w:rsidRDefault="00687B04" w:rsidP="00D9721A">
            <w:r w:rsidRPr="00A824F9">
              <w:t>110</w:t>
            </w:r>
          </w:p>
        </w:tc>
        <w:tc>
          <w:tcPr>
            <w:tcW w:w="934" w:type="dxa"/>
            <w:hideMark/>
          </w:tcPr>
          <w:p w14:paraId="5924D6F0" w14:textId="77777777" w:rsidR="00687B04" w:rsidRPr="00A824F9" w:rsidRDefault="00687B04" w:rsidP="00D9721A">
            <w:r w:rsidRPr="00A824F9">
              <w:t> </w:t>
            </w:r>
          </w:p>
        </w:tc>
        <w:tc>
          <w:tcPr>
            <w:tcW w:w="2351" w:type="dxa"/>
            <w:hideMark/>
          </w:tcPr>
          <w:p w14:paraId="7556A9EC" w14:textId="77777777" w:rsidR="00687B04" w:rsidRPr="00A824F9" w:rsidRDefault="00687B04" w:rsidP="00D9721A">
            <w:r w:rsidRPr="00A824F9">
              <w:t>Ђубриво 0.4 m</w:t>
            </w:r>
            <w:r w:rsidRPr="00A824F9">
              <w:rPr>
                <w:vertAlign w:val="superscript"/>
              </w:rPr>
              <w:t>3</w:t>
            </w:r>
            <w:r w:rsidRPr="00A824F9">
              <w:t xml:space="preserve"> по садници</w:t>
            </w:r>
          </w:p>
        </w:tc>
        <w:tc>
          <w:tcPr>
            <w:tcW w:w="755" w:type="dxa"/>
            <w:noWrap/>
            <w:hideMark/>
          </w:tcPr>
          <w:p w14:paraId="18C1C2CA" w14:textId="77777777" w:rsidR="00687B04" w:rsidRPr="00A824F9" w:rsidRDefault="00687B04" w:rsidP="00D9721A">
            <w:r w:rsidRPr="00A824F9">
              <w:t>m</w:t>
            </w:r>
            <w:r w:rsidRPr="00A824F9">
              <w:rPr>
                <w:vertAlign w:val="superscript"/>
              </w:rPr>
              <w:t>3</w:t>
            </w:r>
          </w:p>
        </w:tc>
        <w:tc>
          <w:tcPr>
            <w:tcW w:w="896" w:type="dxa"/>
            <w:noWrap/>
            <w:hideMark/>
          </w:tcPr>
          <w:p w14:paraId="5C5A8331" w14:textId="77777777" w:rsidR="00687B04" w:rsidRPr="00A824F9" w:rsidRDefault="00687B04" w:rsidP="00D9721A">
            <w:r w:rsidRPr="00A824F9">
              <w:t>1.20</w:t>
            </w:r>
          </w:p>
        </w:tc>
        <w:tc>
          <w:tcPr>
            <w:tcW w:w="1340" w:type="dxa"/>
            <w:noWrap/>
            <w:hideMark/>
          </w:tcPr>
          <w:p w14:paraId="1767D767" w14:textId="77777777" w:rsidR="00687B04" w:rsidRPr="00A824F9" w:rsidRDefault="00687B04" w:rsidP="00D9721A">
            <w:r w:rsidRPr="00A824F9">
              <w:t> </w:t>
            </w:r>
          </w:p>
        </w:tc>
        <w:tc>
          <w:tcPr>
            <w:tcW w:w="1809" w:type="dxa"/>
            <w:noWrap/>
            <w:hideMark/>
          </w:tcPr>
          <w:p w14:paraId="05BF53C7" w14:textId="77777777" w:rsidR="00687B04" w:rsidRPr="00A824F9" w:rsidRDefault="00687B04" w:rsidP="00D9721A">
            <w:r w:rsidRPr="00A824F9">
              <w:t> </w:t>
            </w:r>
          </w:p>
        </w:tc>
        <w:tc>
          <w:tcPr>
            <w:tcW w:w="1172" w:type="dxa"/>
            <w:noWrap/>
            <w:hideMark/>
          </w:tcPr>
          <w:p w14:paraId="17FDA61A" w14:textId="77777777" w:rsidR="00687B04" w:rsidRPr="00A824F9" w:rsidRDefault="00687B04" w:rsidP="00D9721A">
            <w:r w:rsidRPr="00A824F9">
              <w:t> </w:t>
            </w:r>
          </w:p>
        </w:tc>
        <w:tc>
          <w:tcPr>
            <w:tcW w:w="1093" w:type="dxa"/>
            <w:noWrap/>
            <w:hideMark/>
          </w:tcPr>
          <w:p w14:paraId="78D9FEBF" w14:textId="77777777" w:rsidR="00687B04" w:rsidRPr="00A824F9" w:rsidRDefault="00687B04" w:rsidP="00D9721A">
            <w:r w:rsidRPr="00A824F9">
              <w:t> </w:t>
            </w:r>
          </w:p>
        </w:tc>
      </w:tr>
      <w:tr w:rsidR="00687B04" w:rsidRPr="00A824F9" w14:paraId="0937743A" w14:textId="77777777" w:rsidTr="00D9721A">
        <w:trPr>
          <w:trHeight w:val="375"/>
        </w:trPr>
        <w:tc>
          <w:tcPr>
            <w:tcW w:w="666" w:type="dxa"/>
            <w:hideMark/>
          </w:tcPr>
          <w:p w14:paraId="79F2A166" w14:textId="77777777" w:rsidR="00687B04" w:rsidRPr="00A824F9" w:rsidRDefault="00687B04" w:rsidP="00D9721A">
            <w:r w:rsidRPr="00A824F9">
              <w:t>111</w:t>
            </w:r>
          </w:p>
        </w:tc>
        <w:tc>
          <w:tcPr>
            <w:tcW w:w="934" w:type="dxa"/>
            <w:hideMark/>
          </w:tcPr>
          <w:p w14:paraId="6C26BEB0" w14:textId="77777777" w:rsidR="00687B04" w:rsidRPr="00A824F9" w:rsidRDefault="00687B04" w:rsidP="00D9721A">
            <w:r w:rsidRPr="00A824F9">
              <w:t> </w:t>
            </w:r>
          </w:p>
        </w:tc>
        <w:tc>
          <w:tcPr>
            <w:tcW w:w="2351" w:type="dxa"/>
            <w:hideMark/>
          </w:tcPr>
          <w:p w14:paraId="256E50DD" w14:textId="77777777" w:rsidR="00687B04" w:rsidRPr="00A824F9" w:rsidRDefault="00687B04" w:rsidP="00D9721A">
            <w:r w:rsidRPr="00A824F9">
              <w:t>Песак 0.1 m</w:t>
            </w:r>
            <w:r w:rsidRPr="00A824F9">
              <w:rPr>
                <w:vertAlign w:val="superscript"/>
              </w:rPr>
              <w:t>3</w:t>
            </w:r>
            <w:r w:rsidRPr="00A824F9">
              <w:t xml:space="preserve"> по садници</w:t>
            </w:r>
          </w:p>
        </w:tc>
        <w:tc>
          <w:tcPr>
            <w:tcW w:w="755" w:type="dxa"/>
            <w:noWrap/>
            <w:hideMark/>
          </w:tcPr>
          <w:p w14:paraId="1420E98E" w14:textId="77777777" w:rsidR="00687B04" w:rsidRPr="00A824F9" w:rsidRDefault="00687B04" w:rsidP="00D9721A">
            <w:r w:rsidRPr="00A824F9">
              <w:t>m</w:t>
            </w:r>
            <w:r w:rsidRPr="00A824F9">
              <w:rPr>
                <w:vertAlign w:val="superscript"/>
              </w:rPr>
              <w:t>3</w:t>
            </w:r>
          </w:p>
        </w:tc>
        <w:tc>
          <w:tcPr>
            <w:tcW w:w="896" w:type="dxa"/>
            <w:noWrap/>
            <w:hideMark/>
          </w:tcPr>
          <w:p w14:paraId="4DACBA10" w14:textId="77777777" w:rsidR="00687B04" w:rsidRPr="00A824F9" w:rsidRDefault="00687B04" w:rsidP="00D9721A">
            <w:r w:rsidRPr="00A824F9">
              <w:t>0.30</w:t>
            </w:r>
          </w:p>
        </w:tc>
        <w:tc>
          <w:tcPr>
            <w:tcW w:w="1340" w:type="dxa"/>
            <w:noWrap/>
            <w:hideMark/>
          </w:tcPr>
          <w:p w14:paraId="766ACA9B" w14:textId="77777777" w:rsidR="00687B04" w:rsidRPr="00A824F9" w:rsidRDefault="00687B04" w:rsidP="00D9721A">
            <w:r w:rsidRPr="00A824F9">
              <w:t> </w:t>
            </w:r>
          </w:p>
        </w:tc>
        <w:tc>
          <w:tcPr>
            <w:tcW w:w="1809" w:type="dxa"/>
            <w:noWrap/>
            <w:hideMark/>
          </w:tcPr>
          <w:p w14:paraId="79EB917E" w14:textId="77777777" w:rsidR="00687B04" w:rsidRPr="00A824F9" w:rsidRDefault="00687B04" w:rsidP="00D9721A">
            <w:r w:rsidRPr="00A824F9">
              <w:t> </w:t>
            </w:r>
          </w:p>
        </w:tc>
        <w:tc>
          <w:tcPr>
            <w:tcW w:w="1172" w:type="dxa"/>
            <w:noWrap/>
            <w:hideMark/>
          </w:tcPr>
          <w:p w14:paraId="5D399245" w14:textId="77777777" w:rsidR="00687B04" w:rsidRPr="00A824F9" w:rsidRDefault="00687B04" w:rsidP="00D9721A">
            <w:r w:rsidRPr="00A824F9">
              <w:t> </w:t>
            </w:r>
          </w:p>
        </w:tc>
        <w:tc>
          <w:tcPr>
            <w:tcW w:w="1093" w:type="dxa"/>
            <w:noWrap/>
            <w:hideMark/>
          </w:tcPr>
          <w:p w14:paraId="04AD58E1" w14:textId="77777777" w:rsidR="00687B04" w:rsidRPr="00A824F9" w:rsidRDefault="00687B04" w:rsidP="00D9721A">
            <w:r w:rsidRPr="00A824F9">
              <w:t> </w:t>
            </w:r>
          </w:p>
        </w:tc>
      </w:tr>
      <w:tr w:rsidR="00687B04" w:rsidRPr="00A824F9" w14:paraId="3A58F529" w14:textId="77777777" w:rsidTr="00D9721A">
        <w:trPr>
          <w:trHeight w:val="315"/>
        </w:trPr>
        <w:tc>
          <w:tcPr>
            <w:tcW w:w="666" w:type="dxa"/>
            <w:hideMark/>
          </w:tcPr>
          <w:p w14:paraId="2F72894C" w14:textId="77777777" w:rsidR="00687B04" w:rsidRPr="00A824F9" w:rsidRDefault="00687B04" w:rsidP="00D9721A">
            <w:r w:rsidRPr="00A824F9">
              <w:t>112</w:t>
            </w:r>
          </w:p>
        </w:tc>
        <w:tc>
          <w:tcPr>
            <w:tcW w:w="934" w:type="dxa"/>
            <w:hideMark/>
          </w:tcPr>
          <w:p w14:paraId="5809F33D" w14:textId="77777777" w:rsidR="00687B04" w:rsidRPr="00A824F9" w:rsidRDefault="00687B04" w:rsidP="00D9721A">
            <w:r w:rsidRPr="00A824F9">
              <w:t> </w:t>
            </w:r>
          </w:p>
        </w:tc>
        <w:tc>
          <w:tcPr>
            <w:tcW w:w="2351" w:type="dxa"/>
            <w:hideMark/>
          </w:tcPr>
          <w:p w14:paraId="10C541B5" w14:textId="77777777" w:rsidR="00687B04" w:rsidRPr="00A824F9" w:rsidRDefault="00687B04" w:rsidP="00D9721A">
            <w:r w:rsidRPr="00A824F9">
              <w:t>Тресет 15 kg по садници</w:t>
            </w:r>
          </w:p>
        </w:tc>
        <w:tc>
          <w:tcPr>
            <w:tcW w:w="755" w:type="dxa"/>
            <w:noWrap/>
            <w:hideMark/>
          </w:tcPr>
          <w:p w14:paraId="7A76685C" w14:textId="77777777" w:rsidR="00687B04" w:rsidRPr="00A824F9" w:rsidRDefault="00687B04" w:rsidP="00D9721A">
            <w:r w:rsidRPr="00A824F9">
              <w:t>kg</w:t>
            </w:r>
          </w:p>
        </w:tc>
        <w:tc>
          <w:tcPr>
            <w:tcW w:w="896" w:type="dxa"/>
            <w:noWrap/>
            <w:hideMark/>
          </w:tcPr>
          <w:p w14:paraId="2B8E86B0" w14:textId="77777777" w:rsidR="00687B04" w:rsidRPr="00A824F9" w:rsidRDefault="00687B04" w:rsidP="00D9721A">
            <w:r w:rsidRPr="00A824F9">
              <w:t>45.00</w:t>
            </w:r>
          </w:p>
        </w:tc>
        <w:tc>
          <w:tcPr>
            <w:tcW w:w="1340" w:type="dxa"/>
            <w:noWrap/>
            <w:hideMark/>
          </w:tcPr>
          <w:p w14:paraId="15D1CBC2" w14:textId="77777777" w:rsidR="00687B04" w:rsidRPr="00A824F9" w:rsidRDefault="00687B04" w:rsidP="00D9721A">
            <w:r w:rsidRPr="00A824F9">
              <w:t> </w:t>
            </w:r>
          </w:p>
        </w:tc>
        <w:tc>
          <w:tcPr>
            <w:tcW w:w="1809" w:type="dxa"/>
            <w:noWrap/>
            <w:hideMark/>
          </w:tcPr>
          <w:p w14:paraId="2C827F56" w14:textId="77777777" w:rsidR="00687B04" w:rsidRPr="00A824F9" w:rsidRDefault="00687B04" w:rsidP="00D9721A">
            <w:r w:rsidRPr="00A824F9">
              <w:t> </w:t>
            </w:r>
          </w:p>
        </w:tc>
        <w:tc>
          <w:tcPr>
            <w:tcW w:w="1172" w:type="dxa"/>
            <w:noWrap/>
            <w:hideMark/>
          </w:tcPr>
          <w:p w14:paraId="255BC004" w14:textId="77777777" w:rsidR="00687B04" w:rsidRPr="00A824F9" w:rsidRDefault="00687B04" w:rsidP="00D9721A">
            <w:r w:rsidRPr="00A824F9">
              <w:t> </w:t>
            </w:r>
          </w:p>
        </w:tc>
        <w:tc>
          <w:tcPr>
            <w:tcW w:w="1093" w:type="dxa"/>
            <w:noWrap/>
            <w:hideMark/>
          </w:tcPr>
          <w:p w14:paraId="4BE20EA7" w14:textId="77777777" w:rsidR="00687B04" w:rsidRPr="00A824F9" w:rsidRDefault="00687B04" w:rsidP="00D9721A">
            <w:r w:rsidRPr="00A824F9">
              <w:t> </w:t>
            </w:r>
          </w:p>
        </w:tc>
      </w:tr>
      <w:tr w:rsidR="00687B04" w:rsidRPr="00A824F9" w14:paraId="72057C5D" w14:textId="77777777" w:rsidTr="00D9721A">
        <w:trPr>
          <w:trHeight w:val="945"/>
        </w:trPr>
        <w:tc>
          <w:tcPr>
            <w:tcW w:w="666" w:type="dxa"/>
            <w:hideMark/>
          </w:tcPr>
          <w:p w14:paraId="01C1ED3B" w14:textId="77777777" w:rsidR="00687B04" w:rsidRPr="00A824F9" w:rsidRDefault="00687B04" w:rsidP="00D9721A">
            <w:r w:rsidRPr="00A824F9">
              <w:t>113</w:t>
            </w:r>
          </w:p>
        </w:tc>
        <w:tc>
          <w:tcPr>
            <w:tcW w:w="934" w:type="dxa"/>
            <w:hideMark/>
          </w:tcPr>
          <w:p w14:paraId="07B6A0EA" w14:textId="77777777" w:rsidR="00687B04" w:rsidRPr="00A824F9" w:rsidRDefault="00687B04" w:rsidP="00D9721A">
            <w:r w:rsidRPr="00A824F9">
              <w:t> </w:t>
            </w:r>
          </w:p>
        </w:tc>
        <w:tc>
          <w:tcPr>
            <w:tcW w:w="2351" w:type="dxa"/>
            <w:hideMark/>
          </w:tcPr>
          <w:p w14:paraId="0447F87F" w14:textId="77777777" w:rsidR="00687B04" w:rsidRPr="00A824F9" w:rsidRDefault="00687B04" w:rsidP="00D9721A">
            <w:r w:rsidRPr="00A824F9">
              <w:t>Поставка дрвене вертикалне заштите - колчеви - 2 ком по садници</w:t>
            </w:r>
          </w:p>
        </w:tc>
        <w:tc>
          <w:tcPr>
            <w:tcW w:w="755" w:type="dxa"/>
            <w:noWrap/>
            <w:hideMark/>
          </w:tcPr>
          <w:p w14:paraId="5814CF2E" w14:textId="77777777" w:rsidR="00687B04" w:rsidRPr="00A824F9" w:rsidRDefault="00687B04" w:rsidP="00D9721A">
            <w:proofErr w:type="gramStart"/>
            <w:r w:rsidRPr="00A824F9">
              <w:t>ком</w:t>
            </w:r>
            <w:proofErr w:type="gramEnd"/>
            <w:r w:rsidRPr="00A824F9">
              <w:t>.</w:t>
            </w:r>
          </w:p>
        </w:tc>
        <w:tc>
          <w:tcPr>
            <w:tcW w:w="896" w:type="dxa"/>
            <w:noWrap/>
            <w:hideMark/>
          </w:tcPr>
          <w:p w14:paraId="315D0B5B" w14:textId="77777777" w:rsidR="00687B04" w:rsidRPr="00A824F9" w:rsidRDefault="00687B04" w:rsidP="00D9721A">
            <w:r w:rsidRPr="00A824F9">
              <w:t>6.00</w:t>
            </w:r>
          </w:p>
        </w:tc>
        <w:tc>
          <w:tcPr>
            <w:tcW w:w="1340" w:type="dxa"/>
            <w:noWrap/>
            <w:hideMark/>
          </w:tcPr>
          <w:p w14:paraId="5989675E" w14:textId="77777777" w:rsidR="00687B04" w:rsidRPr="00A824F9" w:rsidRDefault="00687B04" w:rsidP="00D9721A">
            <w:r w:rsidRPr="00A824F9">
              <w:t> </w:t>
            </w:r>
          </w:p>
        </w:tc>
        <w:tc>
          <w:tcPr>
            <w:tcW w:w="1809" w:type="dxa"/>
            <w:noWrap/>
            <w:hideMark/>
          </w:tcPr>
          <w:p w14:paraId="074F5BAA" w14:textId="77777777" w:rsidR="00687B04" w:rsidRPr="00A824F9" w:rsidRDefault="00687B04" w:rsidP="00D9721A">
            <w:r w:rsidRPr="00A824F9">
              <w:t> </w:t>
            </w:r>
          </w:p>
        </w:tc>
        <w:tc>
          <w:tcPr>
            <w:tcW w:w="1172" w:type="dxa"/>
            <w:noWrap/>
            <w:hideMark/>
          </w:tcPr>
          <w:p w14:paraId="0A7C4C6C" w14:textId="77777777" w:rsidR="00687B04" w:rsidRPr="00A824F9" w:rsidRDefault="00687B04" w:rsidP="00D9721A">
            <w:r w:rsidRPr="00A824F9">
              <w:t> </w:t>
            </w:r>
          </w:p>
        </w:tc>
        <w:tc>
          <w:tcPr>
            <w:tcW w:w="1093" w:type="dxa"/>
            <w:noWrap/>
            <w:hideMark/>
          </w:tcPr>
          <w:p w14:paraId="5D8C7F88" w14:textId="77777777" w:rsidR="00687B04" w:rsidRPr="00A824F9" w:rsidRDefault="00687B04" w:rsidP="00D9721A">
            <w:r w:rsidRPr="00A824F9">
              <w:t> </w:t>
            </w:r>
          </w:p>
        </w:tc>
      </w:tr>
      <w:tr w:rsidR="00687B04" w:rsidRPr="00A824F9" w14:paraId="46596404" w14:textId="77777777" w:rsidTr="00D9721A">
        <w:trPr>
          <w:trHeight w:val="375"/>
        </w:trPr>
        <w:tc>
          <w:tcPr>
            <w:tcW w:w="666" w:type="dxa"/>
            <w:hideMark/>
          </w:tcPr>
          <w:p w14:paraId="5780F492" w14:textId="77777777" w:rsidR="00687B04" w:rsidRPr="00A824F9" w:rsidRDefault="00687B04" w:rsidP="00D9721A">
            <w:r w:rsidRPr="00A824F9">
              <w:t>114</w:t>
            </w:r>
          </w:p>
        </w:tc>
        <w:tc>
          <w:tcPr>
            <w:tcW w:w="934" w:type="dxa"/>
            <w:hideMark/>
          </w:tcPr>
          <w:p w14:paraId="09335764" w14:textId="77777777" w:rsidR="00687B04" w:rsidRPr="00A824F9" w:rsidRDefault="00687B04" w:rsidP="00D9721A">
            <w:r w:rsidRPr="00A824F9">
              <w:t> </w:t>
            </w:r>
          </w:p>
        </w:tc>
        <w:tc>
          <w:tcPr>
            <w:tcW w:w="2351" w:type="dxa"/>
            <w:hideMark/>
          </w:tcPr>
          <w:p w14:paraId="11AC3C59" w14:textId="77777777" w:rsidR="00687B04" w:rsidRPr="00A824F9" w:rsidRDefault="00687B04" w:rsidP="00D9721A">
            <w:r w:rsidRPr="00A824F9">
              <w:t>Малч у слоју од 5cm</w:t>
            </w:r>
          </w:p>
        </w:tc>
        <w:tc>
          <w:tcPr>
            <w:tcW w:w="755" w:type="dxa"/>
            <w:noWrap/>
            <w:hideMark/>
          </w:tcPr>
          <w:p w14:paraId="1793CB78" w14:textId="77777777" w:rsidR="00687B04" w:rsidRPr="00A824F9" w:rsidRDefault="00687B04" w:rsidP="00D9721A">
            <w:r w:rsidRPr="00A824F9">
              <w:t>m</w:t>
            </w:r>
            <w:r w:rsidRPr="00A824F9">
              <w:rPr>
                <w:vertAlign w:val="superscript"/>
              </w:rPr>
              <w:t>3</w:t>
            </w:r>
          </w:p>
        </w:tc>
        <w:tc>
          <w:tcPr>
            <w:tcW w:w="896" w:type="dxa"/>
            <w:noWrap/>
            <w:hideMark/>
          </w:tcPr>
          <w:p w14:paraId="1BF189B8" w14:textId="77777777" w:rsidR="00687B04" w:rsidRPr="00A824F9" w:rsidRDefault="00687B04" w:rsidP="00D9721A">
            <w:r w:rsidRPr="00A824F9">
              <w:t>0.15</w:t>
            </w:r>
          </w:p>
        </w:tc>
        <w:tc>
          <w:tcPr>
            <w:tcW w:w="1340" w:type="dxa"/>
            <w:noWrap/>
            <w:hideMark/>
          </w:tcPr>
          <w:p w14:paraId="1C3D2A7E" w14:textId="77777777" w:rsidR="00687B04" w:rsidRPr="00A824F9" w:rsidRDefault="00687B04" w:rsidP="00D9721A">
            <w:r w:rsidRPr="00A824F9">
              <w:t> </w:t>
            </w:r>
          </w:p>
        </w:tc>
        <w:tc>
          <w:tcPr>
            <w:tcW w:w="1809" w:type="dxa"/>
            <w:noWrap/>
            <w:hideMark/>
          </w:tcPr>
          <w:p w14:paraId="7193E4A9" w14:textId="77777777" w:rsidR="00687B04" w:rsidRPr="00A824F9" w:rsidRDefault="00687B04" w:rsidP="00D9721A">
            <w:r w:rsidRPr="00A824F9">
              <w:t> </w:t>
            </w:r>
          </w:p>
        </w:tc>
        <w:tc>
          <w:tcPr>
            <w:tcW w:w="1172" w:type="dxa"/>
            <w:noWrap/>
            <w:hideMark/>
          </w:tcPr>
          <w:p w14:paraId="51B80CC6" w14:textId="77777777" w:rsidR="00687B04" w:rsidRPr="00A824F9" w:rsidRDefault="00687B04" w:rsidP="00D9721A">
            <w:r w:rsidRPr="00A824F9">
              <w:t> </w:t>
            </w:r>
          </w:p>
        </w:tc>
        <w:tc>
          <w:tcPr>
            <w:tcW w:w="1093" w:type="dxa"/>
            <w:noWrap/>
            <w:hideMark/>
          </w:tcPr>
          <w:p w14:paraId="1CCED8A1" w14:textId="77777777" w:rsidR="00687B04" w:rsidRPr="00A824F9" w:rsidRDefault="00687B04" w:rsidP="00D9721A">
            <w:r w:rsidRPr="00A824F9">
              <w:t> </w:t>
            </w:r>
          </w:p>
        </w:tc>
      </w:tr>
      <w:tr w:rsidR="00687B04" w:rsidRPr="00A824F9" w14:paraId="6A29B454" w14:textId="77777777" w:rsidTr="00D9721A">
        <w:trPr>
          <w:trHeight w:val="315"/>
        </w:trPr>
        <w:tc>
          <w:tcPr>
            <w:tcW w:w="666" w:type="dxa"/>
            <w:hideMark/>
          </w:tcPr>
          <w:p w14:paraId="6E5ECAE3" w14:textId="77777777" w:rsidR="00687B04" w:rsidRPr="00A824F9" w:rsidRDefault="00687B04" w:rsidP="00D9721A">
            <w:r w:rsidRPr="00A824F9">
              <w:t>115</w:t>
            </w:r>
          </w:p>
        </w:tc>
        <w:tc>
          <w:tcPr>
            <w:tcW w:w="934" w:type="dxa"/>
            <w:hideMark/>
          </w:tcPr>
          <w:p w14:paraId="459A53B6" w14:textId="77777777" w:rsidR="00687B04" w:rsidRPr="00A824F9" w:rsidRDefault="00687B04" w:rsidP="00D9721A">
            <w:r w:rsidRPr="00A824F9">
              <w:t> </w:t>
            </w:r>
          </w:p>
        </w:tc>
        <w:tc>
          <w:tcPr>
            <w:tcW w:w="2351" w:type="dxa"/>
            <w:hideMark/>
          </w:tcPr>
          <w:p w14:paraId="4C8A40A9" w14:textId="77777777" w:rsidR="00687B04" w:rsidRPr="00A824F9" w:rsidRDefault="00687B04" w:rsidP="00D9721A">
            <w:r w:rsidRPr="00A824F9">
              <w:t>Хидрогел 50 gr по садници</w:t>
            </w:r>
          </w:p>
        </w:tc>
        <w:tc>
          <w:tcPr>
            <w:tcW w:w="755" w:type="dxa"/>
            <w:noWrap/>
            <w:hideMark/>
          </w:tcPr>
          <w:p w14:paraId="6EDF8189" w14:textId="77777777" w:rsidR="00687B04" w:rsidRPr="00A824F9" w:rsidRDefault="00687B04" w:rsidP="00D9721A">
            <w:r w:rsidRPr="00A824F9">
              <w:t>kg</w:t>
            </w:r>
          </w:p>
        </w:tc>
        <w:tc>
          <w:tcPr>
            <w:tcW w:w="896" w:type="dxa"/>
            <w:noWrap/>
            <w:hideMark/>
          </w:tcPr>
          <w:p w14:paraId="0F79656D" w14:textId="77777777" w:rsidR="00687B04" w:rsidRPr="00A824F9" w:rsidRDefault="00687B04" w:rsidP="00D9721A">
            <w:r w:rsidRPr="00A824F9">
              <w:t>0.15</w:t>
            </w:r>
          </w:p>
        </w:tc>
        <w:tc>
          <w:tcPr>
            <w:tcW w:w="1340" w:type="dxa"/>
            <w:noWrap/>
            <w:hideMark/>
          </w:tcPr>
          <w:p w14:paraId="3F34B56E" w14:textId="77777777" w:rsidR="00687B04" w:rsidRPr="00A824F9" w:rsidRDefault="00687B04" w:rsidP="00D9721A">
            <w:r w:rsidRPr="00A824F9">
              <w:t> </w:t>
            </w:r>
          </w:p>
        </w:tc>
        <w:tc>
          <w:tcPr>
            <w:tcW w:w="1809" w:type="dxa"/>
            <w:noWrap/>
            <w:hideMark/>
          </w:tcPr>
          <w:p w14:paraId="64210497" w14:textId="77777777" w:rsidR="00687B04" w:rsidRPr="00A824F9" w:rsidRDefault="00687B04" w:rsidP="00D9721A">
            <w:r w:rsidRPr="00A824F9">
              <w:t> </w:t>
            </w:r>
          </w:p>
        </w:tc>
        <w:tc>
          <w:tcPr>
            <w:tcW w:w="1172" w:type="dxa"/>
            <w:noWrap/>
            <w:hideMark/>
          </w:tcPr>
          <w:p w14:paraId="61BA0792" w14:textId="77777777" w:rsidR="00687B04" w:rsidRPr="00A824F9" w:rsidRDefault="00687B04" w:rsidP="00D9721A">
            <w:r w:rsidRPr="00A824F9">
              <w:t> </w:t>
            </w:r>
          </w:p>
        </w:tc>
        <w:tc>
          <w:tcPr>
            <w:tcW w:w="1093" w:type="dxa"/>
            <w:noWrap/>
            <w:hideMark/>
          </w:tcPr>
          <w:p w14:paraId="38C14967" w14:textId="77777777" w:rsidR="00687B04" w:rsidRPr="00A824F9" w:rsidRDefault="00687B04" w:rsidP="00D9721A">
            <w:r w:rsidRPr="00A824F9">
              <w:t> </w:t>
            </w:r>
          </w:p>
        </w:tc>
      </w:tr>
      <w:tr w:rsidR="00687B04" w:rsidRPr="00A824F9" w14:paraId="43A78DFC" w14:textId="77777777" w:rsidTr="00D9721A">
        <w:trPr>
          <w:trHeight w:val="630"/>
        </w:trPr>
        <w:tc>
          <w:tcPr>
            <w:tcW w:w="666" w:type="dxa"/>
            <w:hideMark/>
          </w:tcPr>
          <w:p w14:paraId="5CF7F865" w14:textId="77777777" w:rsidR="00687B04" w:rsidRPr="00A824F9" w:rsidRDefault="00687B04" w:rsidP="00D9721A">
            <w:r w:rsidRPr="00A824F9">
              <w:t> </w:t>
            </w:r>
          </w:p>
        </w:tc>
        <w:tc>
          <w:tcPr>
            <w:tcW w:w="934" w:type="dxa"/>
            <w:hideMark/>
          </w:tcPr>
          <w:p w14:paraId="30011A87" w14:textId="77777777" w:rsidR="00687B04" w:rsidRPr="00A824F9" w:rsidRDefault="00687B04" w:rsidP="00D9721A">
            <w:r w:rsidRPr="00A824F9">
              <w:t>52020</w:t>
            </w:r>
          </w:p>
        </w:tc>
        <w:tc>
          <w:tcPr>
            <w:tcW w:w="2351" w:type="dxa"/>
            <w:hideMark/>
          </w:tcPr>
          <w:p w14:paraId="35636CBC" w14:textId="77777777" w:rsidR="00687B04" w:rsidRPr="00A824F9" w:rsidRDefault="00687B04" w:rsidP="00D9721A">
            <w:r w:rsidRPr="00A824F9">
              <w:t>Садња високог четинарског  дрвећа у јамама 1m x 1m x 1m</w:t>
            </w:r>
          </w:p>
        </w:tc>
        <w:tc>
          <w:tcPr>
            <w:tcW w:w="755" w:type="dxa"/>
            <w:noWrap/>
            <w:hideMark/>
          </w:tcPr>
          <w:p w14:paraId="424F2AE9" w14:textId="77777777" w:rsidR="00687B04" w:rsidRPr="00A824F9" w:rsidRDefault="00687B04" w:rsidP="00D9721A">
            <w:r w:rsidRPr="00A824F9">
              <w:t> </w:t>
            </w:r>
          </w:p>
        </w:tc>
        <w:tc>
          <w:tcPr>
            <w:tcW w:w="896" w:type="dxa"/>
            <w:noWrap/>
            <w:hideMark/>
          </w:tcPr>
          <w:p w14:paraId="722DF27A" w14:textId="77777777" w:rsidR="00687B04" w:rsidRPr="00A824F9" w:rsidRDefault="00687B04" w:rsidP="00D9721A">
            <w:r w:rsidRPr="00A824F9">
              <w:t> </w:t>
            </w:r>
          </w:p>
        </w:tc>
        <w:tc>
          <w:tcPr>
            <w:tcW w:w="1340" w:type="dxa"/>
            <w:noWrap/>
            <w:hideMark/>
          </w:tcPr>
          <w:p w14:paraId="67BC173F" w14:textId="77777777" w:rsidR="00687B04" w:rsidRPr="00A824F9" w:rsidRDefault="00687B04" w:rsidP="00D9721A">
            <w:r w:rsidRPr="00A824F9">
              <w:t> </w:t>
            </w:r>
          </w:p>
        </w:tc>
        <w:tc>
          <w:tcPr>
            <w:tcW w:w="1809" w:type="dxa"/>
            <w:noWrap/>
            <w:hideMark/>
          </w:tcPr>
          <w:p w14:paraId="35D4BF81" w14:textId="77777777" w:rsidR="00687B04" w:rsidRPr="00A824F9" w:rsidRDefault="00687B04" w:rsidP="00D9721A">
            <w:r w:rsidRPr="00A824F9">
              <w:t> </w:t>
            </w:r>
          </w:p>
        </w:tc>
        <w:tc>
          <w:tcPr>
            <w:tcW w:w="1172" w:type="dxa"/>
            <w:noWrap/>
            <w:hideMark/>
          </w:tcPr>
          <w:p w14:paraId="3DC375C1" w14:textId="77777777" w:rsidR="00687B04" w:rsidRPr="00A824F9" w:rsidRDefault="00687B04" w:rsidP="00D9721A">
            <w:r w:rsidRPr="00A824F9">
              <w:t> </w:t>
            </w:r>
          </w:p>
        </w:tc>
        <w:tc>
          <w:tcPr>
            <w:tcW w:w="1093" w:type="dxa"/>
            <w:noWrap/>
            <w:hideMark/>
          </w:tcPr>
          <w:p w14:paraId="0E89484E" w14:textId="77777777" w:rsidR="00687B04" w:rsidRPr="00A824F9" w:rsidRDefault="00687B04" w:rsidP="00D9721A">
            <w:r w:rsidRPr="00A824F9">
              <w:t> </w:t>
            </w:r>
          </w:p>
        </w:tc>
      </w:tr>
      <w:tr w:rsidR="00687B04" w:rsidRPr="00A824F9" w14:paraId="4A632854" w14:textId="77777777" w:rsidTr="00D9721A">
        <w:trPr>
          <w:trHeight w:val="6615"/>
        </w:trPr>
        <w:tc>
          <w:tcPr>
            <w:tcW w:w="666" w:type="dxa"/>
            <w:hideMark/>
          </w:tcPr>
          <w:p w14:paraId="0DFED87D" w14:textId="77777777" w:rsidR="00687B04" w:rsidRPr="00A824F9" w:rsidRDefault="00687B04" w:rsidP="00D9721A">
            <w:r w:rsidRPr="00A824F9">
              <w:lastRenderedPageBreak/>
              <w:t>116</w:t>
            </w:r>
          </w:p>
        </w:tc>
        <w:tc>
          <w:tcPr>
            <w:tcW w:w="934" w:type="dxa"/>
            <w:hideMark/>
          </w:tcPr>
          <w:p w14:paraId="04C3E205" w14:textId="77777777" w:rsidR="00687B04" w:rsidRPr="00A824F9" w:rsidRDefault="00687B04" w:rsidP="00D9721A">
            <w:r w:rsidRPr="00A824F9">
              <w:t> </w:t>
            </w:r>
          </w:p>
        </w:tc>
        <w:tc>
          <w:tcPr>
            <w:tcW w:w="2351" w:type="dxa"/>
            <w:hideMark/>
          </w:tcPr>
          <w:p w14:paraId="69C28C8A" w14:textId="77777777" w:rsidR="00687B04" w:rsidRPr="00A824F9" w:rsidRDefault="00687B04" w:rsidP="00D9721A">
            <w:r w:rsidRPr="00A824F9">
              <w:t xml:space="preserve">Садњу вршити у садне јаме.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15kg по садној јами. Пре постављања садница у јаму, ивршити редукцију кореновог врата и у истој мери и круне. Поставити анкер дужине 2.3-3.0m до дубине од око 50cm у смеру дувања доминантног ветра, а везивање саднице за анкер обавити обнотаном живом или канапом прек огуменог црева. </w:t>
            </w:r>
            <w:proofErr w:type="gramStart"/>
            <w:r w:rsidRPr="00A824F9">
              <w:t>након</w:t>
            </w:r>
            <w:proofErr w:type="gramEnd"/>
            <w:r w:rsidRPr="00A824F9">
              <w:t xml:space="preserve"> садње извршити обилно заливање и малчирање.</w:t>
            </w:r>
          </w:p>
        </w:tc>
        <w:tc>
          <w:tcPr>
            <w:tcW w:w="755" w:type="dxa"/>
            <w:noWrap/>
            <w:hideMark/>
          </w:tcPr>
          <w:p w14:paraId="67968936" w14:textId="77777777" w:rsidR="00687B04" w:rsidRPr="00A824F9" w:rsidRDefault="00687B04" w:rsidP="00D9721A">
            <w:proofErr w:type="gramStart"/>
            <w:r w:rsidRPr="00A824F9">
              <w:t>ком</w:t>
            </w:r>
            <w:proofErr w:type="gramEnd"/>
            <w:r w:rsidRPr="00A824F9">
              <w:t>.</w:t>
            </w:r>
          </w:p>
        </w:tc>
        <w:tc>
          <w:tcPr>
            <w:tcW w:w="896" w:type="dxa"/>
            <w:noWrap/>
            <w:hideMark/>
          </w:tcPr>
          <w:p w14:paraId="151AB8DB" w14:textId="77777777" w:rsidR="00687B04" w:rsidRPr="00A824F9" w:rsidRDefault="00687B04" w:rsidP="00D9721A">
            <w:r w:rsidRPr="00A824F9">
              <w:t>25.00</w:t>
            </w:r>
          </w:p>
        </w:tc>
        <w:tc>
          <w:tcPr>
            <w:tcW w:w="1340" w:type="dxa"/>
            <w:noWrap/>
            <w:hideMark/>
          </w:tcPr>
          <w:p w14:paraId="3D32740A" w14:textId="77777777" w:rsidR="00687B04" w:rsidRPr="00A824F9" w:rsidRDefault="00687B04" w:rsidP="00D9721A">
            <w:r w:rsidRPr="00A824F9">
              <w:t> </w:t>
            </w:r>
          </w:p>
        </w:tc>
        <w:tc>
          <w:tcPr>
            <w:tcW w:w="1809" w:type="dxa"/>
            <w:noWrap/>
            <w:hideMark/>
          </w:tcPr>
          <w:p w14:paraId="539A6C3D" w14:textId="77777777" w:rsidR="00687B04" w:rsidRPr="00A824F9" w:rsidRDefault="00687B04" w:rsidP="00D9721A">
            <w:r w:rsidRPr="00A824F9">
              <w:t> </w:t>
            </w:r>
          </w:p>
        </w:tc>
        <w:tc>
          <w:tcPr>
            <w:tcW w:w="1172" w:type="dxa"/>
            <w:noWrap/>
            <w:hideMark/>
          </w:tcPr>
          <w:p w14:paraId="66373A5F" w14:textId="77777777" w:rsidR="00687B04" w:rsidRPr="00A824F9" w:rsidRDefault="00687B04" w:rsidP="00D9721A">
            <w:r w:rsidRPr="00A824F9">
              <w:t> </w:t>
            </w:r>
          </w:p>
        </w:tc>
        <w:tc>
          <w:tcPr>
            <w:tcW w:w="1093" w:type="dxa"/>
            <w:noWrap/>
            <w:hideMark/>
          </w:tcPr>
          <w:p w14:paraId="6FC74306" w14:textId="77777777" w:rsidR="00687B04" w:rsidRPr="00A824F9" w:rsidRDefault="00687B04" w:rsidP="00D9721A">
            <w:r w:rsidRPr="00A824F9">
              <w:t> </w:t>
            </w:r>
          </w:p>
        </w:tc>
      </w:tr>
      <w:tr w:rsidR="00687B04" w:rsidRPr="00A824F9" w14:paraId="53266455" w14:textId="77777777" w:rsidTr="00D9721A">
        <w:trPr>
          <w:trHeight w:val="690"/>
        </w:trPr>
        <w:tc>
          <w:tcPr>
            <w:tcW w:w="666" w:type="dxa"/>
            <w:hideMark/>
          </w:tcPr>
          <w:p w14:paraId="590EEEC3" w14:textId="77777777" w:rsidR="00687B04" w:rsidRPr="00A824F9" w:rsidRDefault="00687B04" w:rsidP="00D9721A">
            <w:r w:rsidRPr="00A824F9">
              <w:t>117</w:t>
            </w:r>
          </w:p>
        </w:tc>
        <w:tc>
          <w:tcPr>
            <w:tcW w:w="934" w:type="dxa"/>
            <w:hideMark/>
          </w:tcPr>
          <w:p w14:paraId="2CEA9D49" w14:textId="77777777" w:rsidR="00687B04" w:rsidRPr="00A824F9" w:rsidRDefault="00687B04" w:rsidP="00D9721A">
            <w:r w:rsidRPr="00A824F9">
              <w:t> </w:t>
            </w:r>
          </w:p>
        </w:tc>
        <w:tc>
          <w:tcPr>
            <w:tcW w:w="2351" w:type="dxa"/>
            <w:hideMark/>
          </w:tcPr>
          <w:p w14:paraId="3FA0C952" w14:textId="77777777" w:rsidR="00687B04" w:rsidRPr="00A824F9" w:rsidRDefault="00687B04" w:rsidP="00D9721A">
            <w:r w:rsidRPr="00A824F9">
              <w:t>Плодна земља 0.6 m</w:t>
            </w:r>
            <w:r w:rsidRPr="00A824F9">
              <w:rPr>
                <w:vertAlign w:val="superscript"/>
              </w:rPr>
              <w:t>3</w:t>
            </w:r>
            <w:r w:rsidRPr="00A824F9">
              <w:t xml:space="preserve"> по садници</w:t>
            </w:r>
          </w:p>
        </w:tc>
        <w:tc>
          <w:tcPr>
            <w:tcW w:w="755" w:type="dxa"/>
            <w:noWrap/>
            <w:hideMark/>
          </w:tcPr>
          <w:p w14:paraId="1658136D" w14:textId="77777777" w:rsidR="00687B04" w:rsidRPr="00A824F9" w:rsidRDefault="00687B04" w:rsidP="00D9721A">
            <w:r w:rsidRPr="00A824F9">
              <w:t>m</w:t>
            </w:r>
            <w:r w:rsidRPr="00A824F9">
              <w:rPr>
                <w:vertAlign w:val="superscript"/>
              </w:rPr>
              <w:t>3</w:t>
            </w:r>
          </w:p>
        </w:tc>
        <w:tc>
          <w:tcPr>
            <w:tcW w:w="896" w:type="dxa"/>
            <w:noWrap/>
            <w:hideMark/>
          </w:tcPr>
          <w:p w14:paraId="4BEDFEC2" w14:textId="77777777" w:rsidR="00687B04" w:rsidRPr="00A824F9" w:rsidRDefault="00687B04" w:rsidP="00D9721A">
            <w:r w:rsidRPr="00A824F9">
              <w:t>15.00</w:t>
            </w:r>
          </w:p>
        </w:tc>
        <w:tc>
          <w:tcPr>
            <w:tcW w:w="1340" w:type="dxa"/>
            <w:noWrap/>
            <w:hideMark/>
          </w:tcPr>
          <w:p w14:paraId="0453413B" w14:textId="77777777" w:rsidR="00687B04" w:rsidRPr="00A824F9" w:rsidRDefault="00687B04" w:rsidP="00D9721A">
            <w:r w:rsidRPr="00A824F9">
              <w:t> </w:t>
            </w:r>
          </w:p>
        </w:tc>
        <w:tc>
          <w:tcPr>
            <w:tcW w:w="1809" w:type="dxa"/>
            <w:noWrap/>
            <w:hideMark/>
          </w:tcPr>
          <w:p w14:paraId="08FA255E" w14:textId="77777777" w:rsidR="00687B04" w:rsidRPr="00A824F9" w:rsidRDefault="00687B04" w:rsidP="00D9721A">
            <w:r w:rsidRPr="00A824F9">
              <w:t> </w:t>
            </w:r>
          </w:p>
        </w:tc>
        <w:tc>
          <w:tcPr>
            <w:tcW w:w="1172" w:type="dxa"/>
            <w:noWrap/>
            <w:hideMark/>
          </w:tcPr>
          <w:p w14:paraId="7F782BB6" w14:textId="77777777" w:rsidR="00687B04" w:rsidRPr="00A824F9" w:rsidRDefault="00687B04" w:rsidP="00D9721A">
            <w:r w:rsidRPr="00A824F9">
              <w:t> </w:t>
            </w:r>
          </w:p>
        </w:tc>
        <w:tc>
          <w:tcPr>
            <w:tcW w:w="1093" w:type="dxa"/>
            <w:noWrap/>
            <w:hideMark/>
          </w:tcPr>
          <w:p w14:paraId="4031D788" w14:textId="77777777" w:rsidR="00687B04" w:rsidRPr="00A824F9" w:rsidRDefault="00687B04" w:rsidP="00D9721A">
            <w:r w:rsidRPr="00A824F9">
              <w:t> </w:t>
            </w:r>
          </w:p>
        </w:tc>
      </w:tr>
      <w:tr w:rsidR="00687B04" w:rsidRPr="00A824F9" w14:paraId="7BC17CB3" w14:textId="77777777" w:rsidTr="00D9721A">
        <w:trPr>
          <w:trHeight w:val="375"/>
        </w:trPr>
        <w:tc>
          <w:tcPr>
            <w:tcW w:w="666" w:type="dxa"/>
            <w:hideMark/>
          </w:tcPr>
          <w:p w14:paraId="02E3E840" w14:textId="77777777" w:rsidR="00687B04" w:rsidRPr="00A824F9" w:rsidRDefault="00687B04" w:rsidP="00D9721A">
            <w:r w:rsidRPr="00A824F9">
              <w:t>118</w:t>
            </w:r>
          </w:p>
        </w:tc>
        <w:tc>
          <w:tcPr>
            <w:tcW w:w="934" w:type="dxa"/>
            <w:hideMark/>
          </w:tcPr>
          <w:p w14:paraId="7C518AC8" w14:textId="77777777" w:rsidR="00687B04" w:rsidRPr="00A824F9" w:rsidRDefault="00687B04" w:rsidP="00D9721A">
            <w:r w:rsidRPr="00A824F9">
              <w:t> </w:t>
            </w:r>
          </w:p>
        </w:tc>
        <w:tc>
          <w:tcPr>
            <w:tcW w:w="2351" w:type="dxa"/>
            <w:hideMark/>
          </w:tcPr>
          <w:p w14:paraId="5F4608F4" w14:textId="77777777" w:rsidR="00687B04" w:rsidRPr="00A824F9" w:rsidRDefault="00687B04" w:rsidP="00D9721A">
            <w:r w:rsidRPr="00A824F9">
              <w:t>Ђубриво 0.4 m</w:t>
            </w:r>
            <w:r w:rsidRPr="00A824F9">
              <w:rPr>
                <w:vertAlign w:val="superscript"/>
              </w:rPr>
              <w:t>3</w:t>
            </w:r>
            <w:r w:rsidRPr="00A824F9">
              <w:t xml:space="preserve"> по садници</w:t>
            </w:r>
          </w:p>
        </w:tc>
        <w:tc>
          <w:tcPr>
            <w:tcW w:w="755" w:type="dxa"/>
            <w:noWrap/>
            <w:hideMark/>
          </w:tcPr>
          <w:p w14:paraId="1CD25195" w14:textId="77777777" w:rsidR="00687B04" w:rsidRPr="00A824F9" w:rsidRDefault="00687B04" w:rsidP="00D9721A">
            <w:r w:rsidRPr="00A824F9">
              <w:t>m</w:t>
            </w:r>
            <w:r w:rsidRPr="00A824F9">
              <w:rPr>
                <w:vertAlign w:val="superscript"/>
              </w:rPr>
              <w:t>3</w:t>
            </w:r>
          </w:p>
        </w:tc>
        <w:tc>
          <w:tcPr>
            <w:tcW w:w="896" w:type="dxa"/>
            <w:noWrap/>
            <w:hideMark/>
          </w:tcPr>
          <w:p w14:paraId="4B908BE8" w14:textId="77777777" w:rsidR="00687B04" w:rsidRPr="00A824F9" w:rsidRDefault="00687B04" w:rsidP="00D9721A">
            <w:r w:rsidRPr="00A824F9">
              <w:t>10.00</w:t>
            </w:r>
          </w:p>
        </w:tc>
        <w:tc>
          <w:tcPr>
            <w:tcW w:w="1340" w:type="dxa"/>
            <w:noWrap/>
            <w:hideMark/>
          </w:tcPr>
          <w:p w14:paraId="035427C4" w14:textId="77777777" w:rsidR="00687B04" w:rsidRPr="00A824F9" w:rsidRDefault="00687B04" w:rsidP="00D9721A">
            <w:r w:rsidRPr="00A824F9">
              <w:t> </w:t>
            </w:r>
          </w:p>
        </w:tc>
        <w:tc>
          <w:tcPr>
            <w:tcW w:w="1809" w:type="dxa"/>
            <w:noWrap/>
            <w:hideMark/>
          </w:tcPr>
          <w:p w14:paraId="4E862D92" w14:textId="77777777" w:rsidR="00687B04" w:rsidRPr="00A824F9" w:rsidRDefault="00687B04" w:rsidP="00D9721A">
            <w:r w:rsidRPr="00A824F9">
              <w:t> </w:t>
            </w:r>
          </w:p>
        </w:tc>
        <w:tc>
          <w:tcPr>
            <w:tcW w:w="1172" w:type="dxa"/>
            <w:noWrap/>
            <w:hideMark/>
          </w:tcPr>
          <w:p w14:paraId="0C8F09B2" w14:textId="77777777" w:rsidR="00687B04" w:rsidRPr="00A824F9" w:rsidRDefault="00687B04" w:rsidP="00D9721A">
            <w:r w:rsidRPr="00A824F9">
              <w:t> </w:t>
            </w:r>
          </w:p>
        </w:tc>
        <w:tc>
          <w:tcPr>
            <w:tcW w:w="1093" w:type="dxa"/>
            <w:noWrap/>
            <w:hideMark/>
          </w:tcPr>
          <w:p w14:paraId="66739900" w14:textId="77777777" w:rsidR="00687B04" w:rsidRPr="00A824F9" w:rsidRDefault="00687B04" w:rsidP="00D9721A">
            <w:r w:rsidRPr="00A824F9">
              <w:t> </w:t>
            </w:r>
          </w:p>
        </w:tc>
      </w:tr>
      <w:tr w:rsidR="00687B04" w:rsidRPr="00A824F9" w14:paraId="28500DF5" w14:textId="77777777" w:rsidTr="00D9721A">
        <w:trPr>
          <w:trHeight w:val="375"/>
        </w:trPr>
        <w:tc>
          <w:tcPr>
            <w:tcW w:w="666" w:type="dxa"/>
            <w:hideMark/>
          </w:tcPr>
          <w:p w14:paraId="48D9C7DA" w14:textId="77777777" w:rsidR="00687B04" w:rsidRPr="00A824F9" w:rsidRDefault="00687B04" w:rsidP="00D9721A">
            <w:r w:rsidRPr="00A824F9">
              <w:t>119</w:t>
            </w:r>
          </w:p>
        </w:tc>
        <w:tc>
          <w:tcPr>
            <w:tcW w:w="934" w:type="dxa"/>
            <w:hideMark/>
          </w:tcPr>
          <w:p w14:paraId="65D4D487" w14:textId="77777777" w:rsidR="00687B04" w:rsidRPr="00A824F9" w:rsidRDefault="00687B04" w:rsidP="00D9721A">
            <w:r w:rsidRPr="00A824F9">
              <w:t> </w:t>
            </w:r>
          </w:p>
        </w:tc>
        <w:tc>
          <w:tcPr>
            <w:tcW w:w="2351" w:type="dxa"/>
            <w:hideMark/>
          </w:tcPr>
          <w:p w14:paraId="30EA332F" w14:textId="77777777" w:rsidR="00687B04" w:rsidRPr="00A824F9" w:rsidRDefault="00687B04" w:rsidP="00D9721A">
            <w:r w:rsidRPr="00A824F9">
              <w:t>Песак 0.1 m</w:t>
            </w:r>
            <w:r w:rsidRPr="00A824F9">
              <w:rPr>
                <w:vertAlign w:val="superscript"/>
              </w:rPr>
              <w:t>3</w:t>
            </w:r>
            <w:r w:rsidRPr="00A824F9">
              <w:t xml:space="preserve"> по садници</w:t>
            </w:r>
          </w:p>
        </w:tc>
        <w:tc>
          <w:tcPr>
            <w:tcW w:w="755" w:type="dxa"/>
            <w:noWrap/>
            <w:hideMark/>
          </w:tcPr>
          <w:p w14:paraId="23BA5A62" w14:textId="77777777" w:rsidR="00687B04" w:rsidRPr="00A824F9" w:rsidRDefault="00687B04" w:rsidP="00D9721A">
            <w:r w:rsidRPr="00A824F9">
              <w:t>m</w:t>
            </w:r>
            <w:r w:rsidRPr="00A824F9">
              <w:rPr>
                <w:vertAlign w:val="superscript"/>
              </w:rPr>
              <w:t>3</w:t>
            </w:r>
          </w:p>
        </w:tc>
        <w:tc>
          <w:tcPr>
            <w:tcW w:w="896" w:type="dxa"/>
            <w:noWrap/>
            <w:hideMark/>
          </w:tcPr>
          <w:p w14:paraId="3F2A1FF1" w14:textId="77777777" w:rsidR="00687B04" w:rsidRPr="00A824F9" w:rsidRDefault="00687B04" w:rsidP="00D9721A">
            <w:r w:rsidRPr="00A824F9">
              <w:t>2.50</w:t>
            </w:r>
          </w:p>
        </w:tc>
        <w:tc>
          <w:tcPr>
            <w:tcW w:w="1340" w:type="dxa"/>
            <w:noWrap/>
            <w:hideMark/>
          </w:tcPr>
          <w:p w14:paraId="4E183F2F" w14:textId="77777777" w:rsidR="00687B04" w:rsidRPr="00A824F9" w:rsidRDefault="00687B04" w:rsidP="00D9721A">
            <w:r w:rsidRPr="00A824F9">
              <w:t> </w:t>
            </w:r>
          </w:p>
        </w:tc>
        <w:tc>
          <w:tcPr>
            <w:tcW w:w="1809" w:type="dxa"/>
            <w:noWrap/>
            <w:hideMark/>
          </w:tcPr>
          <w:p w14:paraId="133CD7BA" w14:textId="77777777" w:rsidR="00687B04" w:rsidRPr="00A824F9" w:rsidRDefault="00687B04" w:rsidP="00D9721A">
            <w:r w:rsidRPr="00A824F9">
              <w:t> </w:t>
            </w:r>
          </w:p>
        </w:tc>
        <w:tc>
          <w:tcPr>
            <w:tcW w:w="1172" w:type="dxa"/>
            <w:noWrap/>
            <w:hideMark/>
          </w:tcPr>
          <w:p w14:paraId="202CB265" w14:textId="77777777" w:rsidR="00687B04" w:rsidRPr="00A824F9" w:rsidRDefault="00687B04" w:rsidP="00D9721A">
            <w:r w:rsidRPr="00A824F9">
              <w:t> </w:t>
            </w:r>
          </w:p>
        </w:tc>
        <w:tc>
          <w:tcPr>
            <w:tcW w:w="1093" w:type="dxa"/>
            <w:noWrap/>
            <w:hideMark/>
          </w:tcPr>
          <w:p w14:paraId="6DC48C87" w14:textId="77777777" w:rsidR="00687B04" w:rsidRPr="00A824F9" w:rsidRDefault="00687B04" w:rsidP="00D9721A">
            <w:r w:rsidRPr="00A824F9">
              <w:t> </w:t>
            </w:r>
          </w:p>
        </w:tc>
      </w:tr>
      <w:tr w:rsidR="00687B04" w:rsidRPr="00A824F9" w14:paraId="6F9327C2" w14:textId="77777777" w:rsidTr="00D9721A">
        <w:trPr>
          <w:trHeight w:val="315"/>
        </w:trPr>
        <w:tc>
          <w:tcPr>
            <w:tcW w:w="666" w:type="dxa"/>
            <w:hideMark/>
          </w:tcPr>
          <w:p w14:paraId="22342DAC" w14:textId="77777777" w:rsidR="00687B04" w:rsidRPr="00A824F9" w:rsidRDefault="00687B04" w:rsidP="00D9721A">
            <w:r w:rsidRPr="00A824F9">
              <w:t>120</w:t>
            </w:r>
          </w:p>
        </w:tc>
        <w:tc>
          <w:tcPr>
            <w:tcW w:w="934" w:type="dxa"/>
            <w:hideMark/>
          </w:tcPr>
          <w:p w14:paraId="46C8E5C4" w14:textId="77777777" w:rsidR="00687B04" w:rsidRPr="00A824F9" w:rsidRDefault="00687B04" w:rsidP="00D9721A">
            <w:r w:rsidRPr="00A824F9">
              <w:t> </w:t>
            </w:r>
          </w:p>
        </w:tc>
        <w:tc>
          <w:tcPr>
            <w:tcW w:w="2351" w:type="dxa"/>
            <w:hideMark/>
          </w:tcPr>
          <w:p w14:paraId="24237895" w14:textId="77777777" w:rsidR="00687B04" w:rsidRPr="00A824F9" w:rsidRDefault="00687B04" w:rsidP="00D9721A">
            <w:r w:rsidRPr="00A824F9">
              <w:t>Тресет 15 kg по садници</w:t>
            </w:r>
          </w:p>
        </w:tc>
        <w:tc>
          <w:tcPr>
            <w:tcW w:w="755" w:type="dxa"/>
            <w:noWrap/>
            <w:hideMark/>
          </w:tcPr>
          <w:p w14:paraId="7FD5A093" w14:textId="77777777" w:rsidR="00687B04" w:rsidRPr="00A824F9" w:rsidRDefault="00687B04" w:rsidP="00D9721A">
            <w:r w:rsidRPr="00A824F9">
              <w:t>kg</w:t>
            </w:r>
          </w:p>
        </w:tc>
        <w:tc>
          <w:tcPr>
            <w:tcW w:w="896" w:type="dxa"/>
            <w:noWrap/>
            <w:hideMark/>
          </w:tcPr>
          <w:p w14:paraId="417E2D4D" w14:textId="77777777" w:rsidR="00687B04" w:rsidRPr="00A824F9" w:rsidRDefault="00687B04" w:rsidP="00D9721A">
            <w:r w:rsidRPr="00A824F9">
              <w:t>375.00</w:t>
            </w:r>
          </w:p>
        </w:tc>
        <w:tc>
          <w:tcPr>
            <w:tcW w:w="1340" w:type="dxa"/>
            <w:noWrap/>
            <w:hideMark/>
          </w:tcPr>
          <w:p w14:paraId="209CAD3B" w14:textId="77777777" w:rsidR="00687B04" w:rsidRPr="00A824F9" w:rsidRDefault="00687B04" w:rsidP="00D9721A">
            <w:r w:rsidRPr="00A824F9">
              <w:t> </w:t>
            </w:r>
          </w:p>
        </w:tc>
        <w:tc>
          <w:tcPr>
            <w:tcW w:w="1809" w:type="dxa"/>
            <w:noWrap/>
            <w:hideMark/>
          </w:tcPr>
          <w:p w14:paraId="35AE6423" w14:textId="77777777" w:rsidR="00687B04" w:rsidRPr="00A824F9" w:rsidRDefault="00687B04" w:rsidP="00D9721A">
            <w:r w:rsidRPr="00A824F9">
              <w:t> </w:t>
            </w:r>
          </w:p>
        </w:tc>
        <w:tc>
          <w:tcPr>
            <w:tcW w:w="1172" w:type="dxa"/>
            <w:noWrap/>
            <w:hideMark/>
          </w:tcPr>
          <w:p w14:paraId="7E4452ED" w14:textId="77777777" w:rsidR="00687B04" w:rsidRPr="00A824F9" w:rsidRDefault="00687B04" w:rsidP="00D9721A">
            <w:r w:rsidRPr="00A824F9">
              <w:t> </w:t>
            </w:r>
          </w:p>
        </w:tc>
        <w:tc>
          <w:tcPr>
            <w:tcW w:w="1093" w:type="dxa"/>
            <w:noWrap/>
            <w:hideMark/>
          </w:tcPr>
          <w:p w14:paraId="1E2E417D" w14:textId="77777777" w:rsidR="00687B04" w:rsidRPr="00A824F9" w:rsidRDefault="00687B04" w:rsidP="00D9721A">
            <w:r w:rsidRPr="00A824F9">
              <w:t> </w:t>
            </w:r>
          </w:p>
        </w:tc>
      </w:tr>
      <w:tr w:rsidR="00687B04" w:rsidRPr="00A824F9" w14:paraId="7A6A72D1" w14:textId="77777777" w:rsidTr="00D9721A">
        <w:trPr>
          <w:trHeight w:val="945"/>
        </w:trPr>
        <w:tc>
          <w:tcPr>
            <w:tcW w:w="666" w:type="dxa"/>
            <w:hideMark/>
          </w:tcPr>
          <w:p w14:paraId="7B692506" w14:textId="77777777" w:rsidR="00687B04" w:rsidRPr="00A824F9" w:rsidRDefault="00687B04" w:rsidP="00D9721A">
            <w:r w:rsidRPr="00A824F9">
              <w:t>121</w:t>
            </w:r>
          </w:p>
        </w:tc>
        <w:tc>
          <w:tcPr>
            <w:tcW w:w="934" w:type="dxa"/>
            <w:hideMark/>
          </w:tcPr>
          <w:p w14:paraId="0BBE5896" w14:textId="77777777" w:rsidR="00687B04" w:rsidRPr="00A824F9" w:rsidRDefault="00687B04" w:rsidP="00D9721A">
            <w:r w:rsidRPr="00A824F9">
              <w:t> </w:t>
            </w:r>
          </w:p>
        </w:tc>
        <w:tc>
          <w:tcPr>
            <w:tcW w:w="2351" w:type="dxa"/>
            <w:hideMark/>
          </w:tcPr>
          <w:p w14:paraId="20591A48" w14:textId="77777777" w:rsidR="00687B04" w:rsidRPr="00A824F9" w:rsidRDefault="00687B04" w:rsidP="00D9721A">
            <w:r w:rsidRPr="00A824F9">
              <w:t>Поставка дрвене вертикалне заштите - колчеви - 2 ком по садници</w:t>
            </w:r>
          </w:p>
        </w:tc>
        <w:tc>
          <w:tcPr>
            <w:tcW w:w="755" w:type="dxa"/>
            <w:noWrap/>
            <w:hideMark/>
          </w:tcPr>
          <w:p w14:paraId="155200F1" w14:textId="77777777" w:rsidR="00687B04" w:rsidRPr="00A824F9" w:rsidRDefault="00687B04" w:rsidP="00D9721A">
            <w:proofErr w:type="gramStart"/>
            <w:r w:rsidRPr="00A824F9">
              <w:t>ком</w:t>
            </w:r>
            <w:proofErr w:type="gramEnd"/>
            <w:r w:rsidRPr="00A824F9">
              <w:t>.</w:t>
            </w:r>
          </w:p>
        </w:tc>
        <w:tc>
          <w:tcPr>
            <w:tcW w:w="896" w:type="dxa"/>
            <w:noWrap/>
            <w:hideMark/>
          </w:tcPr>
          <w:p w14:paraId="05FAEDA7" w14:textId="77777777" w:rsidR="00687B04" w:rsidRPr="00A824F9" w:rsidRDefault="00687B04" w:rsidP="00D9721A">
            <w:r w:rsidRPr="00A824F9">
              <w:t>50.00</w:t>
            </w:r>
          </w:p>
        </w:tc>
        <w:tc>
          <w:tcPr>
            <w:tcW w:w="1340" w:type="dxa"/>
            <w:noWrap/>
            <w:hideMark/>
          </w:tcPr>
          <w:p w14:paraId="067BD9D1" w14:textId="77777777" w:rsidR="00687B04" w:rsidRPr="00A824F9" w:rsidRDefault="00687B04" w:rsidP="00D9721A">
            <w:r w:rsidRPr="00A824F9">
              <w:t> </w:t>
            </w:r>
          </w:p>
        </w:tc>
        <w:tc>
          <w:tcPr>
            <w:tcW w:w="1809" w:type="dxa"/>
            <w:noWrap/>
            <w:hideMark/>
          </w:tcPr>
          <w:p w14:paraId="585FD89A" w14:textId="77777777" w:rsidR="00687B04" w:rsidRPr="00A824F9" w:rsidRDefault="00687B04" w:rsidP="00D9721A">
            <w:r w:rsidRPr="00A824F9">
              <w:t> </w:t>
            </w:r>
          </w:p>
        </w:tc>
        <w:tc>
          <w:tcPr>
            <w:tcW w:w="1172" w:type="dxa"/>
            <w:noWrap/>
            <w:hideMark/>
          </w:tcPr>
          <w:p w14:paraId="70057631" w14:textId="77777777" w:rsidR="00687B04" w:rsidRPr="00A824F9" w:rsidRDefault="00687B04" w:rsidP="00D9721A">
            <w:r w:rsidRPr="00A824F9">
              <w:t> </w:t>
            </w:r>
          </w:p>
        </w:tc>
        <w:tc>
          <w:tcPr>
            <w:tcW w:w="1093" w:type="dxa"/>
            <w:noWrap/>
            <w:hideMark/>
          </w:tcPr>
          <w:p w14:paraId="1C94255F" w14:textId="77777777" w:rsidR="00687B04" w:rsidRPr="00A824F9" w:rsidRDefault="00687B04" w:rsidP="00D9721A">
            <w:r w:rsidRPr="00A824F9">
              <w:t> </w:t>
            </w:r>
          </w:p>
        </w:tc>
      </w:tr>
      <w:tr w:rsidR="00687B04" w:rsidRPr="00A824F9" w14:paraId="4BD6CCD9" w14:textId="77777777" w:rsidTr="00D9721A">
        <w:trPr>
          <w:trHeight w:val="375"/>
        </w:trPr>
        <w:tc>
          <w:tcPr>
            <w:tcW w:w="666" w:type="dxa"/>
            <w:hideMark/>
          </w:tcPr>
          <w:p w14:paraId="60C3BCCD" w14:textId="77777777" w:rsidR="00687B04" w:rsidRPr="00A824F9" w:rsidRDefault="00687B04" w:rsidP="00D9721A">
            <w:r w:rsidRPr="00A824F9">
              <w:t>122</w:t>
            </w:r>
          </w:p>
        </w:tc>
        <w:tc>
          <w:tcPr>
            <w:tcW w:w="934" w:type="dxa"/>
            <w:hideMark/>
          </w:tcPr>
          <w:p w14:paraId="502EEE7F" w14:textId="77777777" w:rsidR="00687B04" w:rsidRPr="00A824F9" w:rsidRDefault="00687B04" w:rsidP="00D9721A">
            <w:r w:rsidRPr="00A824F9">
              <w:t> </w:t>
            </w:r>
          </w:p>
        </w:tc>
        <w:tc>
          <w:tcPr>
            <w:tcW w:w="2351" w:type="dxa"/>
            <w:hideMark/>
          </w:tcPr>
          <w:p w14:paraId="338058CD" w14:textId="77777777" w:rsidR="00687B04" w:rsidRPr="00A824F9" w:rsidRDefault="00687B04" w:rsidP="00D9721A">
            <w:r w:rsidRPr="00A824F9">
              <w:t>Малч у слоју од 5cm</w:t>
            </w:r>
          </w:p>
        </w:tc>
        <w:tc>
          <w:tcPr>
            <w:tcW w:w="755" w:type="dxa"/>
            <w:noWrap/>
            <w:hideMark/>
          </w:tcPr>
          <w:p w14:paraId="5DDB8211" w14:textId="77777777" w:rsidR="00687B04" w:rsidRPr="00A824F9" w:rsidRDefault="00687B04" w:rsidP="00D9721A">
            <w:r w:rsidRPr="00A824F9">
              <w:t>m</w:t>
            </w:r>
            <w:r w:rsidRPr="00A824F9">
              <w:rPr>
                <w:vertAlign w:val="superscript"/>
              </w:rPr>
              <w:t>3</w:t>
            </w:r>
          </w:p>
        </w:tc>
        <w:tc>
          <w:tcPr>
            <w:tcW w:w="896" w:type="dxa"/>
            <w:noWrap/>
            <w:hideMark/>
          </w:tcPr>
          <w:p w14:paraId="4919BEF6" w14:textId="77777777" w:rsidR="00687B04" w:rsidRPr="00A824F9" w:rsidRDefault="00687B04" w:rsidP="00D9721A">
            <w:r w:rsidRPr="00A824F9">
              <w:t>1.25</w:t>
            </w:r>
          </w:p>
        </w:tc>
        <w:tc>
          <w:tcPr>
            <w:tcW w:w="1340" w:type="dxa"/>
            <w:noWrap/>
            <w:hideMark/>
          </w:tcPr>
          <w:p w14:paraId="7BBFB5B6" w14:textId="77777777" w:rsidR="00687B04" w:rsidRPr="00A824F9" w:rsidRDefault="00687B04" w:rsidP="00D9721A">
            <w:r w:rsidRPr="00A824F9">
              <w:t> </w:t>
            </w:r>
          </w:p>
        </w:tc>
        <w:tc>
          <w:tcPr>
            <w:tcW w:w="1809" w:type="dxa"/>
            <w:noWrap/>
            <w:hideMark/>
          </w:tcPr>
          <w:p w14:paraId="04AAF8DD" w14:textId="77777777" w:rsidR="00687B04" w:rsidRPr="00A824F9" w:rsidRDefault="00687B04" w:rsidP="00D9721A">
            <w:r w:rsidRPr="00A824F9">
              <w:t> </w:t>
            </w:r>
          </w:p>
        </w:tc>
        <w:tc>
          <w:tcPr>
            <w:tcW w:w="1172" w:type="dxa"/>
            <w:noWrap/>
            <w:hideMark/>
          </w:tcPr>
          <w:p w14:paraId="2E19DF92" w14:textId="77777777" w:rsidR="00687B04" w:rsidRPr="00A824F9" w:rsidRDefault="00687B04" w:rsidP="00D9721A">
            <w:r w:rsidRPr="00A824F9">
              <w:t> </w:t>
            </w:r>
          </w:p>
        </w:tc>
        <w:tc>
          <w:tcPr>
            <w:tcW w:w="1093" w:type="dxa"/>
            <w:noWrap/>
            <w:hideMark/>
          </w:tcPr>
          <w:p w14:paraId="31A2C11A" w14:textId="77777777" w:rsidR="00687B04" w:rsidRPr="00A824F9" w:rsidRDefault="00687B04" w:rsidP="00D9721A">
            <w:r w:rsidRPr="00A824F9">
              <w:t> </w:t>
            </w:r>
          </w:p>
        </w:tc>
      </w:tr>
      <w:tr w:rsidR="00687B04" w:rsidRPr="00A824F9" w14:paraId="4CC596DE" w14:textId="77777777" w:rsidTr="00D9721A">
        <w:trPr>
          <w:trHeight w:val="375"/>
        </w:trPr>
        <w:tc>
          <w:tcPr>
            <w:tcW w:w="666" w:type="dxa"/>
            <w:hideMark/>
          </w:tcPr>
          <w:p w14:paraId="0A7D88D6" w14:textId="77777777" w:rsidR="00687B04" w:rsidRPr="00A824F9" w:rsidRDefault="00687B04" w:rsidP="00D9721A">
            <w:r w:rsidRPr="00A824F9">
              <w:t>123</w:t>
            </w:r>
          </w:p>
        </w:tc>
        <w:tc>
          <w:tcPr>
            <w:tcW w:w="934" w:type="dxa"/>
            <w:hideMark/>
          </w:tcPr>
          <w:p w14:paraId="0CF731B8" w14:textId="77777777" w:rsidR="00687B04" w:rsidRPr="00A824F9" w:rsidRDefault="00687B04" w:rsidP="00D9721A">
            <w:r w:rsidRPr="00A824F9">
              <w:t> </w:t>
            </w:r>
          </w:p>
        </w:tc>
        <w:tc>
          <w:tcPr>
            <w:tcW w:w="2351" w:type="dxa"/>
            <w:hideMark/>
          </w:tcPr>
          <w:p w14:paraId="023B0743" w14:textId="77777777" w:rsidR="00687B04" w:rsidRPr="00A824F9" w:rsidRDefault="00687B04" w:rsidP="00D9721A">
            <w:r w:rsidRPr="00A824F9">
              <w:t>Хидрогел 50 gr по садници</w:t>
            </w:r>
          </w:p>
        </w:tc>
        <w:tc>
          <w:tcPr>
            <w:tcW w:w="755" w:type="dxa"/>
            <w:noWrap/>
            <w:hideMark/>
          </w:tcPr>
          <w:p w14:paraId="2D923749" w14:textId="77777777" w:rsidR="00687B04" w:rsidRPr="00A824F9" w:rsidRDefault="00687B04" w:rsidP="00D9721A">
            <w:r w:rsidRPr="00A824F9">
              <w:t>m</w:t>
            </w:r>
            <w:r w:rsidRPr="00A824F9">
              <w:rPr>
                <w:vertAlign w:val="superscript"/>
              </w:rPr>
              <w:t>3</w:t>
            </w:r>
          </w:p>
        </w:tc>
        <w:tc>
          <w:tcPr>
            <w:tcW w:w="896" w:type="dxa"/>
            <w:noWrap/>
            <w:hideMark/>
          </w:tcPr>
          <w:p w14:paraId="5D5FA9DC" w14:textId="77777777" w:rsidR="00687B04" w:rsidRPr="00A824F9" w:rsidRDefault="00687B04" w:rsidP="00D9721A">
            <w:r w:rsidRPr="00A824F9">
              <w:t>1.25</w:t>
            </w:r>
          </w:p>
        </w:tc>
        <w:tc>
          <w:tcPr>
            <w:tcW w:w="1340" w:type="dxa"/>
            <w:noWrap/>
            <w:hideMark/>
          </w:tcPr>
          <w:p w14:paraId="3A04528F" w14:textId="77777777" w:rsidR="00687B04" w:rsidRPr="00A824F9" w:rsidRDefault="00687B04" w:rsidP="00D9721A">
            <w:r w:rsidRPr="00A824F9">
              <w:t> </w:t>
            </w:r>
          </w:p>
        </w:tc>
        <w:tc>
          <w:tcPr>
            <w:tcW w:w="1809" w:type="dxa"/>
            <w:noWrap/>
            <w:hideMark/>
          </w:tcPr>
          <w:p w14:paraId="52E01888" w14:textId="77777777" w:rsidR="00687B04" w:rsidRPr="00A824F9" w:rsidRDefault="00687B04" w:rsidP="00D9721A">
            <w:r w:rsidRPr="00A824F9">
              <w:t> </w:t>
            </w:r>
          </w:p>
        </w:tc>
        <w:tc>
          <w:tcPr>
            <w:tcW w:w="1172" w:type="dxa"/>
            <w:noWrap/>
            <w:hideMark/>
          </w:tcPr>
          <w:p w14:paraId="7A19F869" w14:textId="77777777" w:rsidR="00687B04" w:rsidRPr="00A824F9" w:rsidRDefault="00687B04" w:rsidP="00D9721A">
            <w:r w:rsidRPr="00A824F9">
              <w:t> </w:t>
            </w:r>
          </w:p>
        </w:tc>
        <w:tc>
          <w:tcPr>
            <w:tcW w:w="1093" w:type="dxa"/>
            <w:noWrap/>
            <w:hideMark/>
          </w:tcPr>
          <w:p w14:paraId="515BE0A2" w14:textId="77777777" w:rsidR="00687B04" w:rsidRPr="00A824F9" w:rsidRDefault="00687B04" w:rsidP="00D9721A">
            <w:r w:rsidRPr="00A824F9">
              <w:t> </w:t>
            </w:r>
          </w:p>
        </w:tc>
      </w:tr>
      <w:tr w:rsidR="00687B04" w:rsidRPr="00A824F9" w14:paraId="2385AEFE" w14:textId="77777777" w:rsidTr="00D9721A">
        <w:trPr>
          <w:trHeight w:val="945"/>
        </w:trPr>
        <w:tc>
          <w:tcPr>
            <w:tcW w:w="666" w:type="dxa"/>
            <w:hideMark/>
          </w:tcPr>
          <w:p w14:paraId="5339B1B1" w14:textId="77777777" w:rsidR="00687B04" w:rsidRPr="00A824F9" w:rsidRDefault="00687B04" w:rsidP="00D9721A">
            <w:r w:rsidRPr="00A824F9">
              <w:lastRenderedPageBreak/>
              <w:t> </w:t>
            </w:r>
          </w:p>
        </w:tc>
        <w:tc>
          <w:tcPr>
            <w:tcW w:w="934" w:type="dxa"/>
            <w:hideMark/>
          </w:tcPr>
          <w:p w14:paraId="6762B47B" w14:textId="77777777" w:rsidR="00687B04" w:rsidRPr="00A824F9" w:rsidRDefault="00687B04" w:rsidP="00D9721A">
            <w:r w:rsidRPr="00A824F9">
              <w:t>52030</w:t>
            </w:r>
          </w:p>
        </w:tc>
        <w:tc>
          <w:tcPr>
            <w:tcW w:w="2351" w:type="dxa"/>
            <w:hideMark/>
          </w:tcPr>
          <w:p w14:paraId="50B2C313" w14:textId="77777777" w:rsidR="00687B04" w:rsidRPr="00A824F9" w:rsidRDefault="00687B04" w:rsidP="00D9721A">
            <w:r w:rsidRPr="00A824F9">
              <w:t>Садња ниског лишћарског  дрвећа у јамама 0.8m x 0.8m x 0.8m</w:t>
            </w:r>
          </w:p>
        </w:tc>
        <w:tc>
          <w:tcPr>
            <w:tcW w:w="755" w:type="dxa"/>
            <w:noWrap/>
            <w:hideMark/>
          </w:tcPr>
          <w:p w14:paraId="74F29B6C" w14:textId="77777777" w:rsidR="00687B04" w:rsidRPr="00A824F9" w:rsidRDefault="00687B04" w:rsidP="00D9721A">
            <w:r w:rsidRPr="00A824F9">
              <w:t> </w:t>
            </w:r>
          </w:p>
        </w:tc>
        <w:tc>
          <w:tcPr>
            <w:tcW w:w="896" w:type="dxa"/>
            <w:noWrap/>
            <w:hideMark/>
          </w:tcPr>
          <w:p w14:paraId="1A41712D" w14:textId="77777777" w:rsidR="00687B04" w:rsidRPr="00A824F9" w:rsidRDefault="00687B04" w:rsidP="00D9721A">
            <w:r w:rsidRPr="00A824F9">
              <w:t> </w:t>
            </w:r>
          </w:p>
        </w:tc>
        <w:tc>
          <w:tcPr>
            <w:tcW w:w="1340" w:type="dxa"/>
            <w:noWrap/>
            <w:hideMark/>
          </w:tcPr>
          <w:p w14:paraId="5B9F9766" w14:textId="77777777" w:rsidR="00687B04" w:rsidRPr="00A824F9" w:rsidRDefault="00687B04" w:rsidP="00D9721A">
            <w:r w:rsidRPr="00A824F9">
              <w:t> </w:t>
            </w:r>
          </w:p>
        </w:tc>
        <w:tc>
          <w:tcPr>
            <w:tcW w:w="1809" w:type="dxa"/>
            <w:noWrap/>
            <w:hideMark/>
          </w:tcPr>
          <w:p w14:paraId="14800BE9" w14:textId="77777777" w:rsidR="00687B04" w:rsidRPr="00A824F9" w:rsidRDefault="00687B04" w:rsidP="00D9721A">
            <w:r w:rsidRPr="00A824F9">
              <w:t> </w:t>
            </w:r>
          </w:p>
        </w:tc>
        <w:tc>
          <w:tcPr>
            <w:tcW w:w="1172" w:type="dxa"/>
            <w:noWrap/>
            <w:hideMark/>
          </w:tcPr>
          <w:p w14:paraId="0F5593AF" w14:textId="77777777" w:rsidR="00687B04" w:rsidRPr="00A824F9" w:rsidRDefault="00687B04" w:rsidP="00D9721A">
            <w:r w:rsidRPr="00A824F9">
              <w:t> </w:t>
            </w:r>
          </w:p>
        </w:tc>
        <w:tc>
          <w:tcPr>
            <w:tcW w:w="1093" w:type="dxa"/>
            <w:noWrap/>
            <w:hideMark/>
          </w:tcPr>
          <w:p w14:paraId="610F503A" w14:textId="77777777" w:rsidR="00687B04" w:rsidRPr="00A824F9" w:rsidRDefault="00687B04" w:rsidP="00D9721A">
            <w:r w:rsidRPr="00A824F9">
              <w:t> </w:t>
            </w:r>
          </w:p>
        </w:tc>
      </w:tr>
      <w:tr w:rsidR="00687B04" w:rsidRPr="00A824F9" w14:paraId="229B4754" w14:textId="77777777" w:rsidTr="00D9721A">
        <w:trPr>
          <w:trHeight w:val="4725"/>
        </w:trPr>
        <w:tc>
          <w:tcPr>
            <w:tcW w:w="666" w:type="dxa"/>
            <w:hideMark/>
          </w:tcPr>
          <w:p w14:paraId="5A970BA8" w14:textId="77777777" w:rsidR="00687B04" w:rsidRPr="00A824F9" w:rsidRDefault="00687B04" w:rsidP="00D9721A">
            <w:r w:rsidRPr="00A824F9">
              <w:t>124</w:t>
            </w:r>
          </w:p>
        </w:tc>
        <w:tc>
          <w:tcPr>
            <w:tcW w:w="934" w:type="dxa"/>
            <w:hideMark/>
          </w:tcPr>
          <w:p w14:paraId="6FA70D83" w14:textId="77777777" w:rsidR="00687B04" w:rsidRPr="00A824F9" w:rsidRDefault="00687B04" w:rsidP="00D9721A">
            <w:r w:rsidRPr="00A824F9">
              <w:t> </w:t>
            </w:r>
          </w:p>
        </w:tc>
        <w:tc>
          <w:tcPr>
            <w:tcW w:w="2351" w:type="dxa"/>
            <w:hideMark/>
          </w:tcPr>
          <w:p w14:paraId="76BE407D" w14:textId="77777777" w:rsidR="00687B04" w:rsidRPr="00A824F9" w:rsidRDefault="00687B04" w:rsidP="00D9721A">
            <w:r w:rsidRPr="00A824F9">
              <w:t>Садњу вршити у садне јаме кржног облика.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10kg по садној јами. Пре постављања садница у јаму, ивршити редукцију кореновог врата и у истој мери и круне. Након садње извршити обилно заливање и малчирање.</w:t>
            </w:r>
          </w:p>
        </w:tc>
        <w:tc>
          <w:tcPr>
            <w:tcW w:w="755" w:type="dxa"/>
            <w:noWrap/>
            <w:hideMark/>
          </w:tcPr>
          <w:p w14:paraId="7BBCFCCF" w14:textId="77777777" w:rsidR="00687B04" w:rsidRPr="00A824F9" w:rsidRDefault="00687B04" w:rsidP="00D9721A">
            <w:proofErr w:type="gramStart"/>
            <w:r w:rsidRPr="00A824F9">
              <w:t>ком</w:t>
            </w:r>
            <w:proofErr w:type="gramEnd"/>
            <w:r w:rsidRPr="00A824F9">
              <w:t>.</w:t>
            </w:r>
          </w:p>
        </w:tc>
        <w:tc>
          <w:tcPr>
            <w:tcW w:w="896" w:type="dxa"/>
            <w:noWrap/>
            <w:hideMark/>
          </w:tcPr>
          <w:p w14:paraId="1C3B85B7" w14:textId="77777777" w:rsidR="00687B04" w:rsidRPr="00A824F9" w:rsidRDefault="00687B04" w:rsidP="00D9721A">
            <w:r w:rsidRPr="00A824F9">
              <w:t>44.00</w:t>
            </w:r>
          </w:p>
        </w:tc>
        <w:tc>
          <w:tcPr>
            <w:tcW w:w="1340" w:type="dxa"/>
            <w:noWrap/>
            <w:hideMark/>
          </w:tcPr>
          <w:p w14:paraId="32858257" w14:textId="77777777" w:rsidR="00687B04" w:rsidRPr="00A824F9" w:rsidRDefault="00687B04" w:rsidP="00D9721A">
            <w:r w:rsidRPr="00A824F9">
              <w:t> </w:t>
            </w:r>
          </w:p>
        </w:tc>
        <w:tc>
          <w:tcPr>
            <w:tcW w:w="1809" w:type="dxa"/>
            <w:noWrap/>
            <w:hideMark/>
          </w:tcPr>
          <w:p w14:paraId="46E61AAC" w14:textId="77777777" w:rsidR="00687B04" w:rsidRPr="00A824F9" w:rsidRDefault="00687B04" w:rsidP="00D9721A">
            <w:r w:rsidRPr="00A824F9">
              <w:t> </w:t>
            </w:r>
          </w:p>
        </w:tc>
        <w:tc>
          <w:tcPr>
            <w:tcW w:w="1172" w:type="dxa"/>
            <w:noWrap/>
            <w:hideMark/>
          </w:tcPr>
          <w:p w14:paraId="049A14E0" w14:textId="77777777" w:rsidR="00687B04" w:rsidRPr="00A824F9" w:rsidRDefault="00687B04" w:rsidP="00D9721A">
            <w:r w:rsidRPr="00A824F9">
              <w:t> </w:t>
            </w:r>
          </w:p>
        </w:tc>
        <w:tc>
          <w:tcPr>
            <w:tcW w:w="1093" w:type="dxa"/>
            <w:noWrap/>
            <w:hideMark/>
          </w:tcPr>
          <w:p w14:paraId="261F876E" w14:textId="77777777" w:rsidR="00687B04" w:rsidRPr="00A824F9" w:rsidRDefault="00687B04" w:rsidP="00D9721A">
            <w:r w:rsidRPr="00A824F9">
              <w:t> </w:t>
            </w:r>
          </w:p>
        </w:tc>
      </w:tr>
      <w:tr w:rsidR="00687B04" w:rsidRPr="00A824F9" w14:paraId="7FC65FD4" w14:textId="77777777" w:rsidTr="00D9721A">
        <w:trPr>
          <w:trHeight w:val="690"/>
        </w:trPr>
        <w:tc>
          <w:tcPr>
            <w:tcW w:w="666" w:type="dxa"/>
            <w:hideMark/>
          </w:tcPr>
          <w:p w14:paraId="3A0C161E" w14:textId="77777777" w:rsidR="00687B04" w:rsidRPr="00A824F9" w:rsidRDefault="00687B04" w:rsidP="00D9721A">
            <w:r w:rsidRPr="00A824F9">
              <w:t>125</w:t>
            </w:r>
          </w:p>
        </w:tc>
        <w:tc>
          <w:tcPr>
            <w:tcW w:w="934" w:type="dxa"/>
            <w:hideMark/>
          </w:tcPr>
          <w:p w14:paraId="7CB94401" w14:textId="77777777" w:rsidR="00687B04" w:rsidRPr="00A824F9" w:rsidRDefault="00687B04" w:rsidP="00D9721A">
            <w:r w:rsidRPr="00A824F9">
              <w:t> </w:t>
            </w:r>
          </w:p>
        </w:tc>
        <w:tc>
          <w:tcPr>
            <w:tcW w:w="2351" w:type="dxa"/>
            <w:hideMark/>
          </w:tcPr>
          <w:p w14:paraId="6A72C2A9" w14:textId="77777777" w:rsidR="00687B04" w:rsidRPr="00A824F9" w:rsidRDefault="00687B04" w:rsidP="00D9721A">
            <w:r w:rsidRPr="00A824F9">
              <w:t>Плодна земља 0.3 m</w:t>
            </w:r>
            <w:r w:rsidRPr="00A824F9">
              <w:rPr>
                <w:vertAlign w:val="superscript"/>
              </w:rPr>
              <w:t>3</w:t>
            </w:r>
            <w:r w:rsidRPr="00A824F9">
              <w:t xml:space="preserve"> по садници</w:t>
            </w:r>
          </w:p>
        </w:tc>
        <w:tc>
          <w:tcPr>
            <w:tcW w:w="755" w:type="dxa"/>
            <w:noWrap/>
            <w:hideMark/>
          </w:tcPr>
          <w:p w14:paraId="4FA2C79A" w14:textId="77777777" w:rsidR="00687B04" w:rsidRPr="00A824F9" w:rsidRDefault="00687B04" w:rsidP="00D9721A">
            <w:r w:rsidRPr="00A824F9">
              <w:t>m</w:t>
            </w:r>
            <w:r w:rsidRPr="00A824F9">
              <w:rPr>
                <w:vertAlign w:val="superscript"/>
              </w:rPr>
              <w:t>3</w:t>
            </w:r>
          </w:p>
        </w:tc>
        <w:tc>
          <w:tcPr>
            <w:tcW w:w="896" w:type="dxa"/>
            <w:noWrap/>
            <w:hideMark/>
          </w:tcPr>
          <w:p w14:paraId="32D0429A" w14:textId="77777777" w:rsidR="00687B04" w:rsidRPr="00A824F9" w:rsidRDefault="00687B04" w:rsidP="00D9721A">
            <w:r w:rsidRPr="00A824F9">
              <w:t>13.20</w:t>
            </w:r>
          </w:p>
        </w:tc>
        <w:tc>
          <w:tcPr>
            <w:tcW w:w="1340" w:type="dxa"/>
            <w:noWrap/>
            <w:hideMark/>
          </w:tcPr>
          <w:p w14:paraId="7A97D7BF" w14:textId="77777777" w:rsidR="00687B04" w:rsidRPr="00A824F9" w:rsidRDefault="00687B04" w:rsidP="00D9721A">
            <w:r w:rsidRPr="00A824F9">
              <w:t> </w:t>
            </w:r>
          </w:p>
        </w:tc>
        <w:tc>
          <w:tcPr>
            <w:tcW w:w="1809" w:type="dxa"/>
            <w:noWrap/>
            <w:hideMark/>
          </w:tcPr>
          <w:p w14:paraId="2E3CB75E" w14:textId="77777777" w:rsidR="00687B04" w:rsidRPr="00A824F9" w:rsidRDefault="00687B04" w:rsidP="00D9721A">
            <w:r w:rsidRPr="00A824F9">
              <w:t> </w:t>
            </w:r>
          </w:p>
        </w:tc>
        <w:tc>
          <w:tcPr>
            <w:tcW w:w="1172" w:type="dxa"/>
            <w:noWrap/>
            <w:hideMark/>
          </w:tcPr>
          <w:p w14:paraId="6A536A16" w14:textId="77777777" w:rsidR="00687B04" w:rsidRPr="00A824F9" w:rsidRDefault="00687B04" w:rsidP="00D9721A">
            <w:r w:rsidRPr="00A824F9">
              <w:t> </w:t>
            </w:r>
          </w:p>
        </w:tc>
        <w:tc>
          <w:tcPr>
            <w:tcW w:w="1093" w:type="dxa"/>
            <w:noWrap/>
            <w:hideMark/>
          </w:tcPr>
          <w:p w14:paraId="1D19BF23" w14:textId="77777777" w:rsidR="00687B04" w:rsidRPr="00A824F9" w:rsidRDefault="00687B04" w:rsidP="00D9721A">
            <w:r w:rsidRPr="00A824F9">
              <w:t> </w:t>
            </w:r>
          </w:p>
        </w:tc>
      </w:tr>
      <w:tr w:rsidR="00687B04" w:rsidRPr="00A824F9" w14:paraId="2D7CCACE" w14:textId="77777777" w:rsidTr="00D9721A">
        <w:trPr>
          <w:trHeight w:val="375"/>
        </w:trPr>
        <w:tc>
          <w:tcPr>
            <w:tcW w:w="666" w:type="dxa"/>
            <w:hideMark/>
          </w:tcPr>
          <w:p w14:paraId="7857381B" w14:textId="77777777" w:rsidR="00687B04" w:rsidRPr="00A824F9" w:rsidRDefault="00687B04" w:rsidP="00D9721A">
            <w:r w:rsidRPr="00A824F9">
              <w:t>126</w:t>
            </w:r>
          </w:p>
        </w:tc>
        <w:tc>
          <w:tcPr>
            <w:tcW w:w="934" w:type="dxa"/>
            <w:hideMark/>
          </w:tcPr>
          <w:p w14:paraId="451059D2" w14:textId="77777777" w:rsidR="00687B04" w:rsidRPr="00A824F9" w:rsidRDefault="00687B04" w:rsidP="00D9721A">
            <w:r w:rsidRPr="00A824F9">
              <w:t> </w:t>
            </w:r>
          </w:p>
        </w:tc>
        <w:tc>
          <w:tcPr>
            <w:tcW w:w="2351" w:type="dxa"/>
            <w:hideMark/>
          </w:tcPr>
          <w:p w14:paraId="1F52AA6D" w14:textId="77777777" w:rsidR="00687B04" w:rsidRPr="00A824F9" w:rsidRDefault="00687B04" w:rsidP="00D9721A">
            <w:r w:rsidRPr="00A824F9">
              <w:t>Ђубриво 0.15 m</w:t>
            </w:r>
            <w:r w:rsidRPr="00A824F9">
              <w:rPr>
                <w:vertAlign w:val="superscript"/>
              </w:rPr>
              <w:t>3</w:t>
            </w:r>
            <w:r w:rsidRPr="00A824F9">
              <w:t xml:space="preserve"> по садници</w:t>
            </w:r>
          </w:p>
        </w:tc>
        <w:tc>
          <w:tcPr>
            <w:tcW w:w="755" w:type="dxa"/>
            <w:noWrap/>
            <w:hideMark/>
          </w:tcPr>
          <w:p w14:paraId="4160E8F8" w14:textId="77777777" w:rsidR="00687B04" w:rsidRPr="00A824F9" w:rsidRDefault="00687B04" w:rsidP="00D9721A">
            <w:r w:rsidRPr="00A824F9">
              <w:t>m</w:t>
            </w:r>
            <w:r w:rsidRPr="00A824F9">
              <w:rPr>
                <w:vertAlign w:val="superscript"/>
              </w:rPr>
              <w:t>3</w:t>
            </w:r>
          </w:p>
        </w:tc>
        <w:tc>
          <w:tcPr>
            <w:tcW w:w="896" w:type="dxa"/>
            <w:noWrap/>
            <w:hideMark/>
          </w:tcPr>
          <w:p w14:paraId="3DD655F9" w14:textId="77777777" w:rsidR="00687B04" w:rsidRPr="00A824F9" w:rsidRDefault="00687B04" w:rsidP="00D9721A">
            <w:r w:rsidRPr="00A824F9">
              <w:t>6.60</w:t>
            </w:r>
          </w:p>
        </w:tc>
        <w:tc>
          <w:tcPr>
            <w:tcW w:w="1340" w:type="dxa"/>
            <w:noWrap/>
            <w:hideMark/>
          </w:tcPr>
          <w:p w14:paraId="62AD102A" w14:textId="77777777" w:rsidR="00687B04" w:rsidRPr="00A824F9" w:rsidRDefault="00687B04" w:rsidP="00D9721A">
            <w:r w:rsidRPr="00A824F9">
              <w:t> </w:t>
            </w:r>
          </w:p>
        </w:tc>
        <w:tc>
          <w:tcPr>
            <w:tcW w:w="1809" w:type="dxa"/>
            <w:noWrap/>
            <w:hideMark/>
          </w:tcPr>
          <w:p w14:paraId="24520BE1" w14:textId="77777777" w:rsidR="00687B04" w:rsidRPr="00A824F9" w:rsidRDefault="00687B04" w:rsidP="00D9721A">
            <w:r w:rsidRPr="00A824F9">
              <w:t> </w:t>
            </w:r>
          </w:p>
        </w:tc>
        <w:tc>
          <w:tcPr>
            <w:tcW w:w="1172" w:type="dxa"/>
            <w:noWrap/>
            <w:hideMark/>
          </w:tcPr>
          <w:p w14:paraId="7A9E6A70" w14:textId="77777777" w:rsidR="00687B04" w:rsidRPr="00A824F9" w:rsidRDefault="00687B04" w:rsidP="00D9721A">
            <w:r w:rsidRPr="00A824F9">
              <w:t> </w:t>
            </w:r>
          </w:p>
        </w:tc>
        <w:tc>
          <w:tcPr>
            <w:tcW w:w="1093" w:type="dxa"/>
            <w:noWrap/>
            <w:hideMark/>
          </w:tcPr>
          <w:p w14:paraId="2A663144" w14:textId="77777777" w:rsidR="00687B04" w:rsidRPr="00A824F9" w:rsidRDefault="00687B04" w:rsidP="00D9721A">
            <w:r w:rsidRPr="00A824F9">
              <w:t> </w:t>
            </w:r>
          </w:p>
        </w:tc>
      </w:tr>
      <w:tr w:rsidR="00687B04" w:rsidRPr="00A824F9" w14:paraId="54DF88CE" w14:textId="77777777" w:rsidTr="00D9721A">
        <w:trPr>
          <w:trHeight w:val="375"/>
        </w:trPr>
        <w:tc>
          <w:tcPr>
            <w:tcW w:w="666" w:type="dxa"/>
            <w:hideMark/>
          </w:tcPr>
          <w:p w14:paraId="277D1728" w14:textId="77777777" w:rsidR="00687B04" w:rsidRPr="00A824F9" w:rsidRDefault="00687B04" w:rsidP="00D9721A">
            <w:r w:rsidRPr="00A824F9">
              <w:t>127</w:t>
            </w:r>
          </w:p>
        </w:tc>
        <w:tc>
          <w:tcPr>
            <w:tcW w:w="934" w:type="dxa"/>
            <w:hideMark/>
          </w:tcPr>
          <w:p w14:paraId="04EE169A" w14:textId="77777777" w:rsidR="00687B04" w:rsidRPr="00A824F9" w:rsidRDefault="00687B04" w:rsidP="00D9721A">
            <w:r w:rsidRPr="00A824F9">
              <w:t> </w:t>
            </w:r>
          </w:p>
        </w:tc>
        <w:tc>
          <w:tcPr>
            <w:tcW w:w="2351" w:type="dxa"/>
            <w:hideMark/>
          </w:tcPr>
          <w:p w14:paraId="3CE5C6D8" w14:textId="77777777" w:rsidR="00687B04" w:rsidRPr="00A824F9" w:rsidRDefault="00687B04" w:rsidP="00D9721A">
            <w:r w:rsidRPr="00A824F9">
              <w:t>Песак 0.05 m</w:t>
            </w:r>
            <w:r w:rsidRPr="00A824F9">
              <w:rPr>
                <w:vertAlign w:val="superscript"/>
              </w:rPr>
              <w:t>3</w:t>
            </w:r>
            <w:r w:rsidRPr="00A824F9">
              <w:t xml:space="preserve"> по садници</w:t>
            </w:r>
          </w:p>
        </w:tc>
        <w:tc>
          <w:tcPr>
            <w:tcW w:w="755" w:type="dxa"/>
            <w:noWrap/>
            <w:hideMark/>
          </w:tcPr>
          <w:p w14:paraId="560A2F73" w14:textId="77777777" w:rsidR="00687B04" w:rsidRPr="00A824F9" w:rsidRDefault="00687B04" w:rsidP="00D9721A">
            <w:r w:rsidRPr="00A824F9">
              <w:t>m</w:t>
            </w:r>
            <w:r w:rsidRPr="00A824F9">
              <w:rPr>
                <w:vertAlign w:val="superscript"/>
              </w:rPr>
              <w:t>3</w:t>
            </w:r>
          </w:p>
        </w:tc>
        <w:tc>
          <w:tcPr>
            <w:tcW w:w="896" w:type="dxa"/>
            <w:noWrap/>
            <w:hideMark/>
          </w:tcPr>
          <w:p w14:paraId="5FCB2697" w14:textId="77777777" w:rsidR="00687B04" w:rsidRPr="00A824F9" w:rsidRDefault="00687B04" w:rsidP="00D9721A">
            <w:r w:rsidRPr="00A824F9">
              <w:t>2.20</w:t>
            </w:r>
          </w:p>
        </w:tc>
        <w:tc>
          <w:tcPr>
            <w:tcW w:w="1340" w:type="dxa"/>
            <w:noWrap/>
            <w:hideMark/>
          </w:tcPr>
          <w:p w14:paraId="0F946A91" w14:textId="77777777" w:rsidR="00687B04" w:rsidRPr="00A824F9" w:rsidRDefault="00687B04" w:rsidP="00D9721A">
            <w:r w:rsidRPr="00A824F9">
              <w:t> </w:t>
            </w:r>
          </w:p>
        </w:tc>
        <w:tc>
          <w:tcPr>
            <w:tcW w:w="1809" w:type="dxa"/>
            <w:noWrap/>
            <w:hideMark/>
          </w:tcPr>
          <w:p w14:paraId="4BC8EBE1" w14:textId="77777777" w:rsidR="00687B04" w:rsidRPr="00A824F9" w:rsidRDefault="00687B04" w:rsidP="00D9721A">
            <w:r w:rsidRPr="00A824F9">
              <w:t> </w:t>
            </w:r>
          </w:p>
        </w:tc>
        <w:tc>
          <w:tcPr>
            <w:tcW w:w="1172" w:type="dxa"/>
            <w:noWrap/>
            <w:hideMark/>
          </w:tcPr>
          <w:p w14:paraId="760E0135" w14:textId="77777777" w:rsidR="00687B04" w:rsidRPr="00A824F9" w:rsidRDefault="00687B04" w:rsidP="00D9721A">
            <w:r w:rsidRPr="00A824F9">
              <w:t> </w:t>
            </w:r>
          </w:p>
        </w:tc>
        <w:tc>
          <w:tcPr>
            <w:tcW w:w="1093" w:type="dxa"/>
            <w:noWrap/>
            <w:hideMark/>
          </w:tcPr>
          <w:p w14:paraId="125152BB" w14:textId="77777777" w:rsidR="00687B04" w:rsidRPr="00A824F9" w:rsidRDefault="00687B04" w:rsidP="00D9721A">
            <w:r w:rsidRPr="00A824F9">
              <w:t> </w:t>
            </w:r>
          </w:p>
        </w:tc>
      </w:tr>
      <w:tr w:rsidR="00687B04" w:rsidRPr="00A824F9" w14:paraId="7522348C" w14:textId="77777777" w:rsidTr="00D9721A">
        <w:trPr>
          <w:trHeight w:val="315"/>
        </w:trPr>
        <w:tc>
          <w:tcPr>
            <w:tcW w:w="666" w:type="dxa"/>
            <w:hideMark/>
          </w:tcPr>
          <w:p w14:paraId="1E901B82" w14:textId="77777777" w:rsidR="00687B04" w:rsidRPr="00A824F9" w:rsidRDefault="00687B04" w:rsidP="00D9721A">
            <w:r w:rsidRPr="00A824F9">
              <w:t>128</w:t>
            </w:r>
          </w:p>
        </w:tc>
        <w:tc>
          <w:tcPr>
            <w:tcW w:w="934" w:type="dxa"/>
            <w:hideMark/>
          </w:tcPr>
          <w:p w14:paraId="197C0772" w14:textId="77777777" w:rsidR="00687B04" w:rsidRPr="00A824F9" w:rsidRDefault="00687B04" w:rsidP="00D9721A">
            <w:r w:rsidRPr="00A824F9">
              <w:t> </w:t>
            </w:r>
          </w:p>
        </w:tc>
        <w:tc>
          <w:tcPr>
            <w:tcW w:w="2351" w:type="dxa"/>
            <w:hideMark/>
          </w:tcPr>
          <w:p w14:paraId="46366340" w14:textId="77777777" w:rsidR="00687B04" w:rsidRPr="00A824F9" w:rsidRDefault="00687B04" w:rsidP="00D9721A">
            <w:r w:rsidRPr="00A824F9">
              <w:t>Тресет 10 kg по садници</w:t>
            </w:r>
          </w:p>
        </w:tc>
        <w:tc>
          <w:tcPr>
            <w:tcW w:w="755" w:type="dxa"/>
            <w:noWrap/>
            <w:hideMark/>
          </w:tcPr>
          <w:p w14:paraId="2F8A68FD" w14:textId="77777777" w:rsidR="00687B04" w:rsidRPr="00A824F9" w:rsidRDefault="00687B04" w:rsidP="00D9721A">
            <w:r w:rsidRPr="00A824F9">
              <w:t>kg</w:t>
            </w:r>
          </w:p>
        </w:tc>
        <w:tc>
          <w:tcPr>
            <w:tcW w:w="896" w:type="dxa"/>
            <w:noWrap/>
            <w:hideMark/>
          </w:tcPr>
          <w:p w14:paraId="6BEA8A79" w14:textId="77777777" w:rsidR="00687B04" w:rsidRPr="00A824F9" w:rsidRDefault="00687B04" w:rsidP="00D9721A">
            <w:r w:rsidRPr="00A824F9">
              <w:t>440.00</w:t>
            </w:r>
          </w:p>
        </w:tc>
        <w:tc>
          <w:tcPr>
            <w:tcW w:w="1340" w:type="dxa"/>
            <w:noWrap/>
            <w:hideMark/>
          </w:tcPr>
          <w:p w14:paraId="1FCF389F" w14:textId="77777777" w:rsidR="00687B04" w:rsidRPr="00A824F9" w:rsidRDefault="00687B04" w:rsidP="00D9721A">
            <w:r w:rsidRPr="00A824F9">
              <w:t> </w:t>
            </w:r>
          </w:p>
        </w:tc>
        <w:tc>
          <w:tcPr>
            <w:tcW w:w="1809" w:type="dxa"/>
            <w:noWrap/>
            <w:hideMark/>
          </w:tcPr>
          <w:p w14:paraId="6BBBFE8E" w14:textId="77777777" w:rsidR="00687B04" w:rsidRPr="00A824F9" w:rsidRDefault="00687B04" w:rsidP="00D9721A">
            <w:r w:rsidRPr="00A824F9">
              <w:t> </w:t>
            </w:r>
          </w:p>
        </w:tc>
        <w:tc>
          <w:tcPr>
            <w:tcW w:w="1172" w:type="dxa"/>
            <w:noWrap/>
            <w:hideMark/>
          </w:tcPr>
          <w:p w14:paraId="262182C7" w14:textId="77777777" w:rsidR="00687B04" w:rsidRPr="00A824F9" w:rsidRDefault="00687B04" w:rsidP="00D9721A">
            <w:r w:rsidRPr="00A824F9">
              <w:t> </w:t>
            </w:r>
          </w:p>
        </w:tc>
        <w:tc>
          <w:tcPr>
            <w:tcW w:w="1093" w:type="dxa"/>
            <w:noWrap/>
            <w:hideMark/>
          </w:tcPr>
          <w:p w14:paraId="6EA2C310" w14:textId="77777777" w:rsidR="00687B04" w:rsidRPr="00A824F9" w:rsidRDefault="00687B04" w:rsidP="00D9721A">
            <w:r w:rsidRPr="00A824F9">
              <w:t> </w:t>
            </w:r>
          </w:p>
        </w:tc>
      </w:tr>
      <w:tr w:rsidR="00687B04" w:rsidRPr="00A824F9" w14:paraId="63058EE2" w14:textId="77777777" w:rsidTr="00D9721A">
        <w:trPr>
          <w:trHeight w:val="375"/>
        </w:trPr>
        <w:tc>
          <w:tcPr>
            <w:tcW w:w="666" w:type="dxa"/>
            <w:hideMark/>
          </w:tcPr>
          <w:p w14:paraId="3C46C2E4" w14:textId="77777777" w:rsidR="00687B04" w:rsidRPr="00A824F9" w:rsidRDefault="00687B04" w:rsidP="00D9721A">
            <w:r w:rsidRPr="00A824F9">
              <w:t>129</w:t>
            </w:r>
          </w:p>
        </w:tc>
        <w:tc>
          <w:tcPr>
            <w:tcW w:w="934" w:type="dxa"/>
            <w:hideMark/>
          </w:tcPr>
          <w:p w14:paraId="01AF6B31" w14:textId="77777777" w:rsidR="00687B04" w:rsidRPr="00A824F9" w:rsidRDefault="00687B04" w:rsidP="00D9721A">
            <w:r w:rsidRPr="00A824F9">
              <w:t> </w:t>
            </w:r>
          </w:p>
        </w:tc>
        <w:tc>
          <w:tcPr>
            <w:tcW w:w="2351" w:type="dxa"/>
            <w:hideMark/>
          </w:tcPr>
          <w:p w14:paraId="41AFD96B" w14:textId="77777777" w:rsidR="00687B04" w:rsidRPr="00A824F9" w:rsidRDefault="00687B04" w:rsidP="00D9721A">
            <w:r w:rsidRPr="00A824F9">
              <w:t>Малч у слоју од 5cm</w:t>
            </w:r>
          </w:p>
        </w:tc>
        <w:tc>
          <w:tcPr>
            <w:tcW w:w="755" w:type="dxa"/>
            <w:noWrap/>
            <w:hideMark/>
          </w:tcPr>
          <w:p w14:paraId="1234B492" w14:textId="77777777" w:rsidR="00687B04" w:rsidRPr="00A824F9" w:rsidRDefault="00687B04" w:rsidP="00D9721A">
            <w:r w:rsidRPr="00A824F9">
              <w:t>m</w:t>
            </w:r>
            <w:r w:rsidRPr="00A824F9">
              <w:rPr>
                <w:vertAlign w:val="superscript"/>
              </w:rPr>
              <w:t>3</w:t>
            </w:r>
          </w:p>
        </w:tc>
        <w:tc>
          <w:tcPr>
            <w:tcW w:w="896" w:type="dxa"/>
            <w:noWrap/>
            <w:hideMark/>
          </w:tcPr>
          <w:p w14:paraId="0AFFEF3A" w14:textId="77777777" w:rsidR="00687B04" w:rsidRPr="00A824F9" w:rsidRDefault="00687B04" w:rsidP="00D9721A">
            <w:r w:rsidRPr="00A824F9">
              <w:t>1.41</w:t>
            </w:r>
          </w:p>
        </w:tc>
        <w:tc>
          <w:tcPr>
            <w:tcW w:w="1340" w:type="dxa"/>
            <w:noWrap/>
            <w:hideMark/>
          </w:tcPr>
          <w:p w14:paraId="178941AA" w14:textId="77777777" w:rsidR="00687B04" w:rsidRPr="00A824F9" w:rsidRDefault="00687B04" w:rsidP="00D9721A">
            <w:r w:rsidRPr="00A824F9">
              <w:t> </w:t>
            </w:r>
          </w:p>
        </w:tc>
        <w:tc>
          <w:tcPr>
            <w:tcW w:w="1809" w:type="dxa"/>
            <w:noWrap/>
            <w:hideMark/>
          </w:tcPr>
          <w:p w14:paraId="07A8D613" w14:textId="77777777" w:rsidR="00687B04" w:rsidRPr="00A824F9" w:rsidRDefault="00687B04" w:rsidP="00D9721A">
            <w:r w:rsidRPr="00A824F9">
              <w:t> </w:t>
            </w:r>
          </w:p>
        </w:tc>
        <w:tc>
          <w:tcPr>
            <w:tcW w:w="1172" w:type="dxa"/>
            <w:noWrap/>
            <w:hideMark/>
          </w:tcPr>
          <w:p w14:paraId="73295D08" w14:textId="77777777" w:rsidR="00687B04" w:rsidRPr="00A824F9" w:rsidRDefault="00687B04" w:rsidP="00D9721A">
            <w:r w:rsidRPr="00A824F9">
              <w:t> </w:t>
            </w:r>
          </w:p>
        </w:tc>
        <w:tc>
          <w:tcPr>
            <w:tcW w:w="1093" w:type="dxa"/>
            <w:noWrap/>
            <w:hideMark/>
          </w:tcPr>
          <w:p w14:paraId="14E2FCB6" w14:textId="77777777" w:rsidR="00687B04" w:rsidRPr="00A824F9" w:rsidRDefault="00687B04" w:rsidP="00D9721A">
            <w:r w:rsidRPr="00A824F9">
              <w:t> </w:t>
            </w:r>
          </w:p>
        </w:tc>
      </w:tr>
      <w:tr w:rsidR="00687B04" w:rsidRPr="00A824F9" w14:paraId="658227BD" w14:textId="77777777" w:rsidTr="00D9721A">
        <w:trPr>
          <w:trHeight w:val="375"/>
        </w:trPr>
        <w:tc>
          <w:tcPr>
            <w:tcW w:w="666" w:type="dxa"/>
            <w:hideMark/>
          </w:tcPr>
          <w:p w14:paraId="674759DA" w14:textId="77777777" w:rsidR="00687B04" w:rsidRPr="00A824F9" w:rsidRDefault="00687B04" w:rsidP="00D9721A">
            <w:r w:rsidRPr="00A824F9">
              <w:t>130</w:t>
            </w:r>
          </w:p>
        </w:tc>
        <w:tc>
          <w:tcPr>
            <w:tcW w:w="934" w:type="dxa"/>
            <w:hideMark/>
          </w:tcPr>
          <w:p w14:paraId="374EF3A9" w14:textId="77777777" w:rsidR="00687B04" w:rsidRPr="00A824F9" w:rsidRDefault="00687B04" w:rsidP="00D9721A">
            <w:r w:rsidRPr="00A824F9">
              <w:t> </w:t>
            </w:r>
          </w:p>
        </w:tc>
        <w:tc>
          <w:tcPr>
            <w:tcW w:w="2351" w:type="dxa"/>
            <w:hideMark/>
          </w:tcPr>
          <w:p w14:paraId="6AE670B6" w14:textId="77777777" w:rsidR="00687B04" w:rsidRPr="00A824F9" w:rsidRDefault="00687B04" w:rsidP="00D9721A">
            <w:r w:rsidRPr="00A824F9">
              <w:t>Хидрогел 50 gr по садници</w:t>
            </w:r>
          </w:p>
        </w:tc>
        <w:tc>
          <w:tcPr>
            <w:tcW w:w="755" w:type="dxa"/>
            <w:noWrap/>
            <w:hideMark/>
          </w:tcPr>
          <w:p w14:paraId="257ED98D" w14:textId="77777777" w:rsidR="00687B04" w:rsidRPr="00A824F9" w:rsidRDefault="00687B04" w:rsidP="00D9721A">
            <w:r w:rsidRPr="00A824F9">
              <w:t>m</w:t>
            </w:r>
            <w:r w:rsidRPr="00A824F9">
              <w:rPr>
                <w:vertAlign w:val="superscript"/>
              </w:rPr>
              <w:t>3</w:t>
            </w:r>
          </w:p>
        </w:tc>
        <w:tc>
          <w:tcPr>
            <w:tcW w:w="896" w:type="dxa"/>
            <w:noWrap/>
            <w:hideMark/>
          </w:tcPr>
          <w:p w14:paraId="0E6CAB33" w14:textId="77777777" w:rsidR="00687B04" w:rsidRPr="00A824F9" w:rsidRDefault="00687B04" w:rsidP="00D9721A">
            <w:r w:rsidRPr="00A824F9">
              <w:t>2.20</w:t>
            </w:r>
          </w:p>
        </w:tc>
        <w:tc>
          <w:tcPr>
            <w:tcW w:w="1340" w:type="dxa"/>
            <w:noWrap/>
            <w:hideMark/>
          </w:tcPr>
          <w:p w14:paraId="79F0871C" w14:textId="77777777" w:rsidR="00687B04" w:rsidRPr="00A824F9" w:rsidRDefault="00687B04" w:rsidP="00D9721A">
            <w:r w:rsidRPr="00A824F9">
              <w:t> </w:t>
            </w:r>
          </w:p>
        </w:tc>
        <w:tc>
          <w:tcPr>
            <w:tcW w:w="1809" w:type="dxa"/>
            <w:noWrap/>
            <w:hideMark/>
          </w:tcPr>
          <w:p w14:paraId="1B7C373C" w14:textId="77777777" w:rsidR="00687B04" w:rsidRPr="00A824F9" w:rsidRDefault="00687B04" w:rsidP="00D9721A">
            <w:r w:rsidRPr="00A824F9">
              <w:t> </w:t>
            </w:r>
          </w:p>
        </w:tc>
        <w:tc>
          <w:tcPr>
            <w:tcW w:w="1172" w:type="dxa"/>
            <w:noWrap/>
            <w:hideMark/>
          </w:tcPr>
          <w:p w14:paraId="075FA83B" w14:textId="77777777" w:rsidR="00687B04" w:rsidRPr="00A824F9" w:rsidRDefault="00687B04" w:rsidP="00D9721A">
            <w:r w:rsidRPr="00A824F9">
              <w:t> </w:t>
            </w:r>
          </w:p>
        </w:tc>
        <w:tc>
          <w:tcPr>
            <w:tcW w:w="1093" w:type="dxa"/>
            <w:noWrap/>
            <w:hideMark/>
          </w:tcPr>
          <w:p w14:paraId="7BC59215" w14:textId="77777777" w:rsidR="00687B04" w:rsidRPr="00A824F9" w:rsidRDefault="00687B04" w:rsidP="00D9721A">
            <w:r w:rsidRPr="00A824F9">
              <w:t> </w:t>
            </w:r>
          </w:p>
        </w:tc>
      </w:tr>
      <w:tr w:rsidR="00687B04" w:rsidRPr="00A824F9" w14:paraId="20363272" w14:textId="77777777" w:rsidTr="00D9721A">
        <w:trPr>
          <w:trHeight w:val="315"/>
        </w:trPr>
        <w:tc>
          <w:tcPr>
            <w:tcW w:w="666" w:type="dxa"/>
            <w:hideMark/>
          </w:tcPr>
          <w:p w14:paraId="4D3B5E18" w14:textId="77777777" w:rsidR="00687B04" w:rsidRPr="00A824F9" w:rsidRDefault="00687B04" w:rsidP="00D9721A">
            <w:r w:rsidRPr="00A824F9">
              <w:t> </w:t>
            </w:r>
          </w:p>
        </w:tc>
        <w:tc>
          <w:tcPr>
            <w:tcW w:w="934" w:type="dxa"/>
            <w:hideMark/>
          </w:tcPr>
          <w:p w14:paraId="79958FCA" w14:textId="77777777" w:rsidR="00687B04" w:rsidRPr="00A824F9" w:rsidRDefault="00687B04" w:rsidP="00D9721A">
            <w:r w:rsidRPr="00A824F9">
              <w:t>52040</w:t>
            </w:r>
          </w:p>
        </w:tc>
        <w:tc>
          <w:tcPr>
            <w:tcW w:w="2351" w:type="dxa"/>
            <w:hideMark/>
          </w:tcPr>
          <w:p w14:paraId="79BA26C0" w14:textId="77777777" w:rsidR="00687B04" w:rsidRPr="00A824F9" w:rsidRDefault="00687B04" w:rsidP="00D9721A">
            <w:r w:rsidRPr="00A824F9">
              <w:t>Садња лишћарског жбуња</w:t>
            </w:r>
          </w:p>
        </w:tc>
        <w:tc>
          <w:tcPr>
            <w:tcW w:w="755" w:type="dxa"/>
            <w:noWrap/>
            <w:hideMark/>
          </w:tcPr>
          <w:p w14:paraId="756D8304" w14:textId="77777777" w:rsidR="00687B04" w:rsidRPr="00A824F9" w:rsidRDefault="00687B04" w:rsidP="00D9721A">
            <w:r w:rsidRPr="00A824F9">
              <w:t> </w:t>
            </w:r>
          </w:p>
        </w:tc>
        <w:tc>
          <w:tcPr>
            <w:tcW w:w="896" w:type="dxa"/>
            <w:noWrap/>
            <w:hideMark/>
          </w:tcPr>
          <w:p w14:paraId="0548269E" w14:textId="77777777" w:rsidR="00687B04" w:rsidRPr="00A824F9" w:rsidRDefault="00687B04" w:rsidP="00D9721A">
            <w:r w:rsidRPr="00A824F9">
              <w:t> </w:t>
            </w:r>
          </w:p>
        </w:tc>
        <w:tc>
          <w:tcPr>
            <w:tcW w:w="1340" w:type="dxa"/>
            <w:noWrap/>
            <w:hideMark/>
          </w:tcPr>
          <w:p w14:paraId="3BFE401C" w14:textId="77777777" w:rsidR="00687B04" w:rsidRPr="00A824F9" w:rsidRDefault="00687B04" w:rsidP="00D9721A">
            <w:r w:rsidRPr="00A824F9">
              <w:t> </w:t>
            </w:r>
          </w:p>
        </w:tc>
        <w:tc>
          <w:tcPr>
            <w:tcW w:w="1809" w:type="dxa"/>
            <w:noWrap/>
            <w:hideMark/>
          </w:tcPr>
          <w:p w14:paraId="23EE3B4E" w14:textId="77777777" w:rsidR="00687B04" w:rsidRPr="00A824F9" w:rsidRDefault="00687B04" w:rsidP="00D9721A">
            <w:r w:rsidRPr="00A824F9">
              <w:t> </w:t>
            </w:r>
          </w:p>
        </w:tc>
        <w:tc>
          <w:tcPr>
            <w:tcW w:w="1172" w:type="dxa"/>
            <w:noWrap/>
            <w:hideMark/>
          </w:tcPr>
          <w:p w14:paraId="0565DD9B" w14:textId="77777777" w:rsidR="00687B04" w:rsidRPr="00A824F9" w:rsidRDefault="00687B04" w:rsidP="00D9721A">
            <w:r w:rsidRPr="00A824F9">
              <w:t> </w:t>
            </w:r>
          </w:p>
        </w:tc>
        <w:tc>
          <w:tcPr>
            <w:tcW w:w="1093" w:type="dxa"/>
            <w:noWrap/>
            <w:hideMark/>
          </w:tcPr>
          <w:p w14:paraId="2FF3349D" w14:textId="77777777" w:rsidR="00687B04" w:rsidRPr="00A824F9" w:rsidRDefault="00687B04" w:rsidP="00D9721A">
            <w:r w:rsidRPr="00A824F9">
              <w:t> </w:t>
            </w:r>
          </w:p>
        </w:tc>
      </w:tr>
      <w:tr w:rsidR="00687B04" w:rsidRPr="00A824F9" w14:paraId="351F3DC9" w14:textId="77777777" w:rsidTr="00D9721A">
        <w:trPr>
          <w:trHeight w:val="5100"/>
        </w:trPr>
        <w:tc>
          <w:tcPr>
            <w:tcW w:w="666" w:type="dxa"/>
            <w:hideMark/>
          </w:tcPr>
          <w:p w14:paraId="5A39F6DC" w14:textId="77777777" w:rsidR="00687B04" w:rsidRPr="00A824F9" w:rsidRDefault="00687B04" w:rsidP="00D9721A">
            <w:r w:rsidRPr="00A824F9">
              <w:lastRenderedPageBreak/>
              <w:t>131</w:t>
            </w:r>
          </w:p>
        </w:tc>
        <w:tc>
          <w:tcPr>
            <w:tcW w:w="934" w:type="dxa"/>
            <w:hideMark/>
          </w:tcPr>
          <w:p w14:paraId="7CC03FA4" w14:textId="77777777" w:rsidR="00687B04" w:rsidRPr="00A824F9" w:rsidRDefault="00687B04" w:rsidP="00D9721A">
            <w:r w:rsidRPr="00A824F9">
              <w:t> </w:t>
            </w:r>
          </w:p>
        </w:tc>
        <w:tc>
          <w:tcPr>
            <w:tcW w:w="2351" w:type="dxa"/>
            <w:hideMark/>
          </w:tcPr>
          <w:p w14:paraId="76568217" w14:textId="77777777" w:rsidR="00687B04" w:rsidRPr="00A824F9" w:rsidRDefault="00687B04" w:rsidP="00D9721A">
            <w:r w:rsidRPr="00A824F9">
              <w:t xml:space="preserve">Садњу вршити у садне јаме </w:t>
            </w:r>
            <w:proofErr w:type="gramStart"/>
            <w:r w:rsidRPr="00A824F9">
              <w:t>цилиндричног  облика</w:t>
            </w:r>
            <w:proofErr w:type="gramEnd"/>
            <w:r w:rsidRPr="00A824F9">
              <w:t xml:space="preserve"> димензија 40x40x40cm. Из јама избацити сав отпад, а садњу обавити мешавином плодне земље, трессетног ђубрива и песка у односу 6:3:1. Горњу трећину јаме обогатити додавбањем тресета око 3kg по садној јами. Земљу око садница исте врсте очанковати, обилно залити и посути слојем млача у дебљини од око 3-5cm. Густина садње је 2 саднице/m</w:t>
            </w:r>
            <w:r w:rsidRPr="00A824F9">
              <w:rPr>
                <w:vertAlign w:val="superscript"/>
              </w:rPr>
              <w:t>2</w:t>
            </w:r>
            <w:r w:rsidRPr="00A824F9">
              <w:t>.</w:t>
            </w:r>
          </w:p>
        </w:tc>
        <w:tc>
          <w:tcPr>
            <w:tcW w:w="755" w:type="dxa"/>
            <w:noWrap/>
            <w:hideMark/>
          </w:tcPr>
          <w:p w14:paraId="6FC9B4F2" w14:textId="77777777" w:rsidR="00687B04" w:rsidRPr="00A824F9" w:rsidRDefault="00687B04" w:rsidP="00D9721A">
            <w:proofErr w:type="gramStart"/>
            <w:r w:rsidRPr="00A824F9">
              <w:t>ком</w:t>
            </w:r>
            <w:proofErr w:type="gramEnd"/>
            <w:r w:rsidRPr="00A824F9">
              <w:t>.</w:t>
            </w:r>
          </w:p>
        </w:tc>
        <w:tc>
          <w:tcPr>
            <w:tcW w:w="896" w:type="dxa"/>
            <w:noWrap/>
            <w:hideMark/>
          </w:tcPr>
          <w:p w14:paraId="282FAD37" w14:textId="77777777" w:rsidR="00687B04" w:rsidRPr="00A824F9" w:rsidRDefault="00687B04" w:rsidP="00D9721A">
            <w:r w:rsidRPr="00A824F9">
              <w:t>1,256.00</w:t>
            </w:r>
          </w:p>
        </w:tc>
        <w:tc>
          <w:tcPr>
            <w:tcW w:w="1340" w:type="dxa"/>
            <w:noWrap/>
            <w:hideMark/>
          </w:tcPr>
          <w:p w14:paraId="4814CFDA" w14:textId="77777777" w:rsidR="00687B04" w:rsidRPr="00A824F9" w:rsidRDefault="00687B04" w:rsidP="00D9721A">
            <w:r w:rsidRPr="00A824F9">
              <w:t> </w:t>
            </w:r>
          </w:p>
        </w:tc>
        <w:tc>
          <w:tcPr>
            <w:tcW w:w="1809" w:type="dxa"/>
            <w:noWrap/>
            <w:hideMark/>
          </w:tcPr>
          <w:p w14:paraId="6176B2DD" w14:textId="77777777" w:rsidR="00687B04" w:rsidRPr="00A824F9" w:rsidRDefault="00687B04" w:rsidP="00D9721A">
            <w:r w:rsidRPr="00A824F9">
              <w:t> </w:t>
            </w:r>
          </w:p>
        </w:tc>
        <w:tc>
          <w:tcPr>
            <w:tcW w:w="1172" w:type="dxa"/>
            <w:noWrap/>
            <w:hideMark/>
          </w:tcPr>
          <w:p w14:paraId="21B8ABDE" w14:textId="77777777" w:rsidR="00687B04" w:rsidRPr="00A824F9" w:rsidRDefault="00687B04" w:rsidP="00D9721A">
            <w:r w:rsidRPr="00A824F9">
              <w:t> </w:t>
            </w:r>
          </w:p>
        </w:tc>
        <w:tc>
          <w:tcPr>
            <w:tcW w:w="1093" w:type="dxa"/>
            <w:noWrap/>
            <w:hideMark/>
          </w:tcPr>
          <w:p w14:paraId="44A6267C" w14:textId="77777777" w:rsidR="00687B04" w:rsidRPr="00A824F9" w:rsidRDefault="00687B04" w:rsidP="00D9721A">
            <w:r w:rsidRPr="00A824F9">
              <w:t> </w:t>
            </w:r>
          </w:p>
        </w:tc>
      </w:tr>
      <w:tr w:rsidR="00687B04" w:rsidRPr="00A824F9" w14:paraId="0F6EE92B" w14:textId="77777777" w:rsidTr="00D9721A">
        <w:trPr>
          <w:trHeight w:val="690"/>
        </w:trPr>
        <w:tc>
          <w:tcPr>
            <w:tcW w:w="666" w:type="dxa"/>
            <w:hideMark/>
          </w:tcPr>
          <w:p w14:paraId="0A922097" w14:textId="77777777" w:rsidR="00687B04" w:rsidRPr="00A824F9" w:rsidRDefault="00687B04" w:rsidP="00D9721A">
            <w:r w:rsidRPr="00A824F9">
              <w:t>132</w:t>
            </w:r>
          </w:p>
        </w:tc>
        <w:tc>
          <w:tcPr>
            <w:tcW w:w="934" w:type="dxa"/>
            <w:hideMark/>
          </w:tcPr>
          <w:p w14:paraId="22F8E8CB" w14:textId="77777777" w:rsidR="00687B04" w:rsidRPr="00A824F9" w:rsidRDefault="00687B04" w:rsidP="00D9721A">
            <w:r w:rsidRPr="00A824F9">
              <w:t> </w:t>
            </w:r>
          </w:p>
        </w:tc>
        <w:tc>
          <w:tcPr>
            <w:tcW w:w="2351" w:type="dxa"/>
            <w:hideMark/>
          </w:tcPr>
          <w:p w14:paraId="42078678" w14:textId="77777777" w:rsidR="00687B04" w:rsidRPr="00A824F9" w:rsidRDefault="00687B04" w:rsidP="00D9721A">
            <w:r w:rsidRPr="00A824F9">
              <w:t>Плодна земља 0.384 m</w:t>
            </w:r>
            <w:r w:rsidRPr="00A824F9">
              <w:rPr>
                <w:vertAlign w:val="superscript"/>
              </w:rPr>
              <w:t>3</w:t>
            </w:r>
            <w:r w:rsidRPr="00A824F9">
              <w:t xml:space="preserve"> по садници</w:t>
            </w:r>
          </w:p>
        </w:tc>
        <w:tc>
          <w:tcPr>
            <w:tcW w:w="755" w:type="dxa"/>
            <w:noWrap/>
            <w:hideMark/>
          </w:tcPr>
          <w:p w14:paraId="35BE7173" w14:textId="77777777" w:rsidR="00687B04" w:rsidRPr="00A824F9" w:rsidRDefault="00687B04" w:rsidP="00D9721A">
            <w:r w:rsidRPr="00A824F9">
              <w:t>m</w:t>
            </w:r>
            <w:r w:rsidRPr="00A824F9">
              <w:rPr>
                <w:vertAlign w:val="superscript"/>
              </w:rPr>
              <w:t>3</w:t>
            </w:r>
          </w:p>
        </w:tc>
        <w:tc>
          <w:tcPr>
            <w:tcW w:w="896" w:type="dxa"/>
            <w:noWrap/>
            <w:hideMark/>
          </w:tcPr>
          <w:p w14:paraId="66132A08" w14:textId="77777777" w:rsidR="00687B04" w:rsidRPr="00A824F9" w:rsidRDefault="00687B04" w:rsidP="00D9721A">
            <w:r w:rsidRPr="00A824F9">
              <w:t>482.30</w:t>
            </w:r>
          </w:p>
        </w:tc>
        <w:tc>
          <w:tcPr>
            <w:tcW w:w="1340" w:type="dxa"/>
            <w:noWrap/>
            <w:hideMark/>
          </w:tcPr>
          <w:p w14:paraId="08406C45" w14:textId="77777777" w:rsidR="00687B04" w:rsidRPr="00A824F9" w:rsidRDefault="00687B04" w:rsidP="00D9721A">
            <w:r w:rsidRPr="00A824F9">
              <w:t> </w:t>
            </w:r>
          </w:p>
        </w:tc>
        <w:tc>
          <w:tcPr>
            <w:tcW w:w="1809" w:type="dxa"/>
            <w:noWrap/>
            <w:hideMark/>
          </w:tcPr>
          <w:p w14:paraId="2A86541B" w14:textId="77777777" w:rsidR="00687B04" w:rsidRPr="00A824F9" w:rsidRDefault="00687B04" w:rsidP="00D9721A">
            <w:r w:rsidRPr="00A824F9">
              <w:t> </w:t>
            </w:r>
          </w:p>
        </w:tc>
        <w:tc>
          <w:tcPr>
            <w:tcW w:w="1172" w:type="dxa"/>
            <w:noWrap/>
            <w:hideMark/>
          </w:tcPr>
          <w:p w14:paraId="7E555CC2" w14:textId="77777777" w:rsidR="00687B04" w:rsidRPr="00A824F9" w:rsidRDefault="00687B04" w:rsidP="00D9721A">
            <w:r w:rsidRPr="00A824F9">
              <w:t> </w:t>
            </w:r>
          </w:p>
        </w:tc>
        <w:tc>
          <w:tcPr>
            <w:tcW w:w="1093" w:type="dxa"/>
            <w:noWrap/>
            <w:hideMark/>
          </w:tcPr>
          <w:p w14:paraId="2BD46D39" w14:textId="77777777" w:rsidR="00687B04" w:rsidRPr="00A824F9" w:rsidRDefault="00687B04" w:rsidP="00D9721A">
            <w:r w:rsidRPr="00A824F9">
              <w:t> </w:t>
            </w:r>
          </w:p>
        </w:tc>
      </w:tr>
      <w:tr w:rsidR="00687B04" w:rsidRPr="00A824F9" w14:paraId="11A84A54" w14:textId="77777777" w:rsidTr="00D9721A">
        <w:trPr>
          <w:trHeight w:val="690"/>
        </w:trPr>
        <w:tc>
          <w:tcPr>
            <w:tcW w:w="666" w:type="dxa"/>
            <w:hideMark/>
          </w:tcPr>
          <w:p w14:paraId="2CF3D8B6" w14:textId="77777777" w:rsidR="00687B04" w:rsidRPr="00A824F9" w:rsidRDefault="00687B04" w:rsidP="00D9721A">
            <w:r w:rsidRPr="00A824F9">
              <w:t>133</w:t>
            </w:r>
          </w:p>
        </w:tc>
        <w:tc>
          <w:tcPr>
            <w:tcW w:w="934" w:type="dxa"/>
            <w:hideMark/>
          </w:tcPr>
          <w:p w14:paraId="21CD798A" w14:textId="77777777" w:rsidR="00687B04" w:rsidRPr="00A824F9" w:rsidRDefault="00687B04" w:rsidP="00D9721A">
            <w:r w:rsidRPr="00A824F9">
              <w:t> </w:t>
            </w:r>
          </w:p>
        </w:tc>
        <w:tc>
          <w:tcPr>
            <w:tcW w:w="2351" w:type="dxa"/>
            <w:hideMark/>
          </w:tcPr>
          <w:p w14:paraId="62BC582E" w14:textId="77777777" w:rsidR="00687B04" w:rsidRPr="00A824F9" w:rsidRDefault="00687B04" w:rsidP="00D9721A">
            <w:r w:rsidRPr="00A824F9">
              <w:t>Ђубриво 0.192 m</w:t>
            </w:r>
            <w:r w:rsidRPr="00A824F9">
              <w:rPr>
                <w:vertAlign w:val="superscript"/>
              </w:rPr>
              <w:t>3</w:t>
            </w:r>
            <w:r w:rsidRPr="00A824F9">
              <w:t xml:space="preserve"> по садници</w:t>
            </w:r>
          </w:p>
        </w:tc>
        <w:tc>
          <w:tcPr>
            <w:tcW w:w="755" w:type="dxa"/>
            <w:noWrap/>
            <w:hideMark/>
          </w:tcPr>
          <w:p w14:paraId="6E8FCDA0" w14:textId="77777777" w:rsidR="00687B04" w:rsidRPr="00A824F9" w:rsidRDefault="00687B04" w:rsidP="00D9721A">
            <w:r w:rsidRPr="00A824F9">
              <w:t>m</w:t>
            </w:r>
            <w:r w:rsidRPr="00A824F9">
              <w:rPr>
                <w:vertAlign w:val="superscript"/>
              </w:rPr>
              <w:t>3</w:t>
            </w:r>
          </w:p>
        </w:tc>
        <w:tc>
          <w:tcPr>
            <w:tcW w:w="896" w:type="dxa"/>
            <w:noWrap/>
            <w:hideMark/>
          </w:tcPr>
          <w:p w14:paraId="1DD06911" w14:textId="77777777" w:rsidR="00687B04" w:rsidRPr="00A824F9" w:rsidRDefault="00687B04" w:rsidP="00D9721A">
            <w:r w:rsidRPr="00A824F9">
              <w:t>241.15</w:t>
            </w:r>
          </w:p>
        </w:tc>
        <w:tc>
          <w:tcPr>
            <w:tcW w:w="1340" w:type="dxa"/>
            <w:noWrap/>
            <w:hideMark/>
          </w:tcPr>
          <w:p w14:paraId="5F5B610E" w14:textId="77777777" w:rsidR="00687B04" w:rsidRPr="00A824F9" w:rsidRDefault="00687B04" w:rsidP="00D9721A">
            <w:r w:rsidRPr="00A824F9">
              <w:t> </w:t>
            </w:r>
          </w:p>
        </w:tc>
        <w:tc>
          <w:tcPr>
            <w:tcW w:w="1809" w:type="dxa"/>
            <w:noWrap/>
            <w:hideMark/>
          </w:tcPr>
          <w:p w14:paraId="4FA7328C" w14:textId="77777777" w:rsidR="00687B04" w:rsidRPr="00A824F9" w:rsidRDefault="00687B04" w:rsidP="00D9721A">
            <w:r w:rsidRPr="00A824F9">
              <w:t> </w:t>
            </w:r>
          </w:p>
        </w:tc>
        <w:tc>
          <w:tcPr>
            <w:tcW w:w="1172" w:type="dxa"/>
            <w:noWrap/>
            <w:hideMark/>
          </w:tcPr>
          <w:p w14:paraId="5C4B043E" w14:textId="77777777" w:rsidR="00687B04" w:rsidRPr="00A824F9" w:rsidRDefault="00687B04" w:rsidP="00D9721A">
            <w:r w:rsidRPr="00A824F9">
              <w:t> </w:t>
            </w:r>
          </w:p>
        </w:tc>
        <w:tc>
          <w:tcPr>
            <w:tcW w:w="1093" w:type="dxa"/>
            <w:noWrap/>
            <w:hideMark/>
          </w:tcPr>
          <w:p w14:paraId="44EEA121" w14:textId="77777777" w:rsidR="00687B04" w:rsidRPr="00A824F9" w:rsidRDefault="00687B04" w:rsidP="00D9721A">
            <w:r w:rsidRPr="00A824F9">
              <w:t> </w:t>
            </w:r>
          </w:p>
        </w:tc>
      </w:tr>
      <w:tr w:rsidR="00687B04" w:rsidRPr="00A824F9" w14:paraId="36B76655" w14:textId="77777777" w:rsidTr="00D9721A">
        <w:trPr>
          <w:trHeight w:val="375"/>
        </w:trPr>
        <w:tc>
          <w:tcPr>
            <w:tcW w:w="666" w:type="dxa"/>
            <w:hideMark/>
          </w:tcPr>
          <w:p w14:paraId="00383C1B" w14:textId="77777777" w:rsidR="00687B04" w:rsidRPr="00A824F9" w:rsidRDefault="00687B04" w:rsidP="00D9721A">
            <w:r w:rsidRPr="00A824F9">
              <w:t>134</w:t>
            </w:r>
          </w:p>
        </w:tc>
        <w:tc>
          <w:tcPr>
            <w:tcW w:w="934" w:type="dxa"/>
            <w:hideMark/>
          </w:tcPr>
          <w:p w14:paraId="08668525" w14:textId="77777777" w:rsidR="00687B04" w:rsidRPr="00A824F9" w:rsidRDefault="00687B04" w:rsidP="00D9721A">
            <w:r w:rsidRPr="00A824F9">
              <w:t> </w:t>
            </w:r>
          </w:p>
        </w:tc>
        <w:tc>
          <w:tcPr>
            <w:tcW w:w="2351" w:type="dxa"/>
            <w:hideMark/>
          </w:tcPr>
          <w:p w14:paraId="600E8BCC" w14:textId="77777777" w:rsidR="00687B04" w:rsidRPr="00A824F9" w:rsidRDefault="00687B04" w:rsidP="00D9721A">
            <w:r w:rsidRPr="00A824F9">
              <w:t>Песак 0.064 m</w:t>
            </w:r>
            <w:r w:rsidRPr="00A824F9">
              <w:rPr>
                <w:vertAlign w:val="superscript"/>
              </w:rPr>
              <w:t>3</w:t>
            </w:r>
            <w:r w:rsidRPr="00A824F9">
              <w:t xml:space="preserve"> по садници</w:t>
            </w:r>
          </w:p>
        </w:tc>
        <w:tc>
          <w:tcPr>
            <w:tcW w:w="755" w:type="dxa"/>
            <w:noWrap/>
            <w:hideMark/>
          </w:tcPr>
          <w:p w14:paraId="2915F189" w14:textId="77777777" w:rsidR="00687B04" w:rsidRPr="00A824F9" w:rsidRDefault="00687B04" w:rsidP="00D9721A">
            <w:r w:rsidRPr="00A824F9">
              <w:t>m</w:t>
            </w:r>
            <w:r w:rsidRPr="00A824F9">
              <w:rPr>
                <w:vertAlign w:val="superscript"/>
              </w:rPr>
              <w:t>3</w:t>
            </w:r>
          </w:p>
        </w:tc>
        <w:tc>
          <w:tcPr>
            <w:tcW w:w="896" w:type="dxa"/>
            <w:noWrap/>
            <w:hideMark/>
          </w:tcPr>
          <w:p w14:paraId="49DFD68E" w14:textId="77777777" w:rsidR="00687B04" w:rsidRPr="00A824F9" w:rsidRDefault="00687B04" w:rsidP="00D9721A">
            <w:r w:rsidRPr="00A824F9">
              <w:t>80.38</w:t>
            </w:r>
          </w:p>
        </w:tc>
        <w:tc>
          <w:tcPr>
            <w:tcW w:w="1340" w:type="dxa"/>
            <w:noWrap/>
            <w:hideMark/>
          </w:tcPr>
          <w:p w14:paraId="2B36F1DC" w14:textId="77777777" w:rsidR="00687B04" w:rsidRPr="00A824F9" w:rsidRDefault="00687B04" w:rsidP="00D9721A">
            <w:r w:rsidRPr="00A824F9">
              <w:t> </w:t>
            </w:r>
          </w:p>
        </w:tc>
        <w:tc>
          <w:tcPr>
            <w:tcW w:w="1809" w:type="dxa"/>
            <w:noWrap/>
            <w:hideMark/>
          </w:tcPr>
          <w:p w14:paraId="75E94A74" w14:textId="77777777" w:rsidR="00687B04" w:rsidRPr="00A824F9" w:rsidRDefault="00687B04" w:rsidP="00D9721A">
            <w:r w:rsidRPr="00A824F9">
              <w:t> </w:t>
            </w:r>
          </w:p>
        </w:tc>
        <w:tc>
          <w:tcPr>
            <w:tcW w:w="1172" w:type="dxa"/>
            <w:noWrap/>
            <w:hideMark/>
          </w:tcPr>
          <w:p w14:paraId="11DA3390" w14:textId="77777777" w:rsidR="00687B04" w:rsidRPr="00A824F9" w:rsidRDefault="00687B04" w:rsidP="00D9721A">
            <w:r w:rsidRPr="00A824F9">
              <w:t> </w:t>
            </w:r>
          </w:p>
        </w:tc>
        <w:tc>
          <w:tcPr>
            <w:tcW w:w="1093" w:type="dxa"/>
            <w:noWrap/>
            <w:hideMark/>
          </w:tcPr>
          <w:p w14:paraId="7AF8D2AE" w14:textId="77777777" w:rsidR="00687B04" w:rsidRPr="00A824F9" w:rsidRDefault="00687B04" w:rsidP="00D9721A">
            <w:r w:rsidRPr="00A824F9">
              <w:t> </w:t>
            </w:r>
          </w:p>
        </w:tc>
      </w:tr>
      <w:tr w:rsidR="00687B04" w:rsidRPr="00A824F9" w14:paraId="124658EE" w14:textId="77777777" w:rsidTr="00D9721A">
        <w:trPr>
          <w:trHeight w:val="315"/>
        </w:trPr>
        <w:tc>
          <w:tcPr>
            <w:tcW w:w="666" w:type="dxa"/>
            <w:hideMark/>
          </w:tcPr>
          <w:p w14:paraId="34DD8DF1" w14:textId="77777777" w:rsidR="00687B04" w:rsidRPr="00A824F9" w:rsidRDefault="00687B04" w:rsidP="00D9721A">
            <w:r w:rsidRPr="00A824F9">
              <w:t>135</w:t>
            </w:r>
          </w:p>
        </w:tc>
        <w:tc>
          <w:tcPr>
            <w:tcW w:w="934" w:type="dxa"/>
            <w:hideMark/>
          </w:tcPr>
          <w:p w14:paraId="329B1FD5" w14:textId="77777777" w:rsidR="00687B04" w:rsidRPr="00A824F9" w:rsidRDefault="00687B04" w:rsidP="00D9721A">
            <w:r w:rsidRPr="00A824F9">
              <w:t> </w:t>
            </w:r>
          </w:p>
        </w:tc>
        <w:tc>
          <w:tcPr>
            <w:tcW w:w="2351" w:type="dxa"/>
            <w:hideMark/>
          </w:tcPr>
          <w:p w14:paraId="0420FA96" w14:textId="77777777" w:rsidR="00687B04" w:rsidRPr="00A824F9" w:rsidRDefault="00687B04" w:rsidP="00D9721A">
            <w:r w:rsidRPr="00A824F9">
              <w:t>Тресет 3 kg по садници</w:t>
            </w:r>
          </w:p>
        </w:tc>
        <w:tc>
          <w:tcPr>
            <w:tcW w:w="755" w:type="dxa"/>
            <w:noWrap/>
            <w:hideMark/>
          </w:tcPr>
          <w:p w14:paraId="0039F58F" w14:textId="77777777" w:rsidR="00687B04" w:rsidRPr="00A824F9" w:rsidRDefault="00687B04" w:rsidP="00D9721A">
            <w:r w:rsidRPr="00A824F9">
              <w:t>kg</w:t>
            </w:r>
          </w:p>
        </w:tc>
        <w:tc>
          <w:tcPr>
            <w:tcW w:w="896" w:type="dxa"/>
            <w:noWrap/>
            <w:hideMark/>
          </w:tcPr>
          <w:p w14:paraId="4A8E10BE" w14:textId="77777777" w:rsidR="00687B04" w:rsidRPr="00A824F9" w:rsidRDefault="00687B04" w:rsidP="00D9721A">
            <w:r w:rsidRPr="00A824F9">
              <w:t>3,768.00</w:t>
            </w:r>
          </w:p>
        </w:tc>
        <w:tc>
          <w:tcPr>
            <w:tcW w:w="1340" w:type="dxa"/>
            <w:noWrap/>
            <w:hideMark/>
          </w:tcPr>
          <w:p w14:paraId="47251FCB" w14:textId="77777777" w:rsidR="00687B04" w:rsidRPr="00A824F9" w:rsidRDefault="00687B04" w:rsidP="00D9721A">
            <w:r w:rsidRPr="00A824F9">
              <w:t> </w:t>
            </w:r>
          </w:p>
        </w:tc>
        <w:tc>
          <w:tcPr>
            <w:tcW w:w="1809" w:type="dxa"/>
            <w:noWrap/>
            <w:hideMark/>
          </w:tcPr>
          <w:p w14:paraId="76417DA5" w14:textId="77777777" w:rsidR="00687B04" w:rsidRPr="00A824F9" w:rsidRDefault="00687B04" w:rsidP="00D9721A">
            <w:r w:rsidRPr="00A824F9">
              <w:t> </w:t>
            </w:r>
          </w:p>
        </w:tc>
        <w:tc>
          <w:tcPr>
            <w:tcW w:w="1172" w:type="dxa"/>
            <w:noWrap/>
            <w:hideMark/>
          </w:tcPr>
          <w:p w14:paraId="497E070C" w14:textId="77777777" w:rsidR="00687B04" w:rsidRPr="00A824F9" w:rsidRDefault="00687B04" w:rsidP="00D9721A">
            <w:r w:rsidRPr="00A824F9">
              <w:t> </w:t>
            </w:r>
          </w:p>
        </w:tc>
        <w:tc>
          <w:tcPr>
            <w:tcW w:w="1093" w:type="dxa"/>
            <w:noWrap/>
            <w:hideMark/>
          </w:tcPr>
          <w:p w14:paraId="02E1249D" w14:textId="77777777" w:rsidR="00687B04" w:rsidRPr="00A824F9" w:rsidRDefault="00687B04" w:rsidP="00D9721A">
            <w:r w:rsidRPr="00A824F9">
              <w:t> </w:t>
            </w:r>
          </w:p>
        </w:tc>
      </w:tr>
      <w:tr w:rsidR="00687B04" w:rsidRPr="00A824F9" w14:paraId="5B10BF5A" w14:textId="77777777" w:rsidTr="00D9721A">
        <w:trPr>
          <w:trHeight w:val="375"/>
        </w:trPr>
        <w:tc>
          <w:tcPr>
            <w:tcW w:w="666" w:type="dxa"/>
            <w:hideMark/>
          </w:tcPr>
          <w:p w14:paraId="2FCE574A" w14:textId="77777777" w:rsidR="00687B04" w:rsidRPr="00A824F9" w:rsidRDefault="00687B04" w:rsidP="00D9721A">
            <w:r w:rsidRPr="00A824F9">
              <w:t>136</w:t>
            </w:r>
          </w:p>
        </w:tc>
        <w:tc>
          <w:tcPr>
            <w:tcW w:w="934" w:type="dxa"/>
            <w:hideMark/>
          </w:tcPr>
          <w:p w14:paraId="19F77E89" w14:textId="77777777" w:rsidR="00687B04" w:rsidRPr="00A824F9" w:rsidRDefault="00687B04" w:rsidP="00D9721A">
            <w:r w:rsidRPr="00A824F9">
              <w:t> </w:t>
            </w:r>
          </w:p>
        </w:tc>
        <w:tc>
          <w:tcPr>
            <w:tcW w:w="2351" w:type="dxa"/>
            <w:hideMark/>
          </w:tcPr>
          <w:p w14:paraId="46BE20A4" w14:textId="77777777" w:rsidR="00687B04" w:rsidRPr="00A824F9" w:rsidRDefault="00687B04" w:rsidP="00D9721A">
            <w:r w:rsidRPr="00A824F9">
              <w:t>Малч у слоју од 5cm</w:t>
            </w:r>
          </w:p>
        </w:tc>
        <w:tc>
          <w:tcPr>
            <w:tcW w:w="755" w:type="dxa"/>
            <w:noWrap/>
            <w:hideMark/>
          </w:tcPr>
          <w:p w14:paraId="06F70960" w14:textId="77777777" w:rsidR="00687B04" w:rsidRPr="00A824F9" w:rsidRDefault="00687B04" w:rsidP="00D9721A">
            <w:r w:rsidRPr="00A824F9">
              <w:t>m</w:t>
            </w:r>
            <w:r w:rsidRPr="00A824F9">
              <w:rPr>
                <w:vertAlign w:val="superscript"/>
              </w:rPr>
              <w:t>3</w:t>
            </w:r>
          </w:p>
        </w:tc>
        <w:tc>
          <w:tcPr>
            <w:tcW w:w="896" w:type="dxa"/>
            <w:noWrap/>
            <w:hideMark/>
          </w:tcPr>
          <w:p w14:paraId="4E2F5A87" w14:textId="77777777" w:rsidR="00687B04" w:rsidRPr="00A824F9" w:rsidRDefault="00687B04" w:rsidP="00D9721A">
            <w:r w:rsidRPr="00A824F9">
              <w:t>31.40</w:t>
            </w:r>
          </w:p>
        </w:tc>
        <w:tc>
          <w:tcPr>
            <w:tcW w:w="1340" w:type="dxa"/>
            <w:noWrap/>
            <w:hideMark/>
          </w:tcPr>
          <w:p w14:paraId="09B0BECB" w14:textId="77777777" w:rsidR="00687B04" w:rsidRPr="00A824F9" w:rsidRDefault="00687B04" w:rsidP="00D9721A">
            <w:r w:rsidRPr="00A824F9">
              <w:t> </w:t>
            </w:r>
          </w:p>
        </w:tc>
        <w:tc>
          <w:tcPr>
            <w:tcW w:w="1809" w:type="dxa"/>
            <w:noWrap/>
            <w:hideMark/>
          </w:tcPr>
          <w:p w14:paraId="5C942BBD" w14:textId="77777777" w:rsidR="00687B04" w:rsidRPr="00A824F9" w:rsidRDefault="00687B04" w:rsidP="00D9721A">
            <w:r w:rsidRPr="00A824F9">
              <w:t> </w:t>
            </w:r>
          </w:p>
        </w:tc>
        <w:tc>
          <w:tcPr>
            <w:tcW w:w="1172" w:type="dxa"/>
            <w:noWrap/>
            <w:hideMark/>
          </w:tcPr>
          <w:p w14:paraId="3B5EE221" w14:textId="77777777" w:rsidR="00687B04" w:rsidRPr="00A824F9" w:rsidRDefault="00687B04" w:rsidP="00D9721A">
            <w:r w:rsidRPr="00A824F9">
              <w:t> </w:t>
            </w:r>
          </w:p>
        </w:tc>
        <w:tc>
          <w:tcPr>
            <w:tcW w:w="1093" w:type="dxa"/>
            <w:noWrap/>
            <w:hideMark/>
          </w:tcPr>
          <w:p w14:paraId="4215D81E" w14:textId="77777777" w:rsidR="00687B04" w:rsidRPr="00A824F9" w:rsidRDefault="00687B04" w:rsidP="00D9721A">
            <w:r w:rsidRPr="00A824F9">
              <w:t> </w:t>
            </w:r>
          </w:p>
        </w:tc>
      </w:tr>
      <w:tr w:rsidR="00687B04" w:rsidRPr="00A824F9" w14:paraId="315BA5EF" w14:textId="77777777" w:rsidTr="00D9721A">
        <w:trPr>
          <w:trHeight w:val="375"/>
        </w:trPr>
        <w:tc>
          <w:tcPr>
            <w:tcW w:w="666" w:type="dxa"/>
            <w:hideMark/>
          </w:tcPr>
          <w:p w14:paraId="2C89D256" w14:textId="77777777" w:rsidR="00687B04" w:rsidRPr="00A824F9" w:rsidRDefault="00687B04" w:rsidP="00D9721A">
            <w:r w:rsidRPr="00A824F9">
              <w:t>137</w:t>
            </w:r>
          </w:p>
        </w:tc>
        <w:tc>
          <w:tcPr>
            <w:tcW w:w="934" w:type="dxa"/>
            <w:hideMark/>
          </w:tcPr>
          <w:p w14:paraId="3E5703A3" w14:textId="77777777" w:rsidR="00687B04" w:rsidRPr="00A824F9" w:rsidRDefault="00687B04" w:rsidP="00D9721A">
            <w:r w:rsidRPr="00A824F9">
              <w:t> </w:t>
            </w:r>
          </w:p>
        </w:tc>
        <w:tc>
          <w:tcPr>
            <w:tcW w:w="2351" w:type="dxa"/>
            <w:hideMark/>
          </w:tcPr>
          <w:p w14:paraId="2B334840" w14:textId="77777777" w:rsidR="00687B04" w:rsidRPr="00A824F9" w:rsidRDefault="00687B04" w:rsidP="00D9721A">
            <w:r w:rsidRPr="00A824F9">
              <w:t>Хидрогел 5 gr по садници</w:t>
            </w:r>
          </w:p>
        </w:tc>
        <w:tc>
          <w:tcPr>
            <w:tcW w:w="755" w:type="dxa"/>
            <w:noWrap/>
            <w:hideMark/>
          </w:tcPr>
          <w:p w14:paraId="69679664" w14:textId="77777777" w:rsidR="00687B04" w:rsidRPr="00A824F9" w:rsidRDefault="00687B04" w:rsidP="00D9721A">
            <w:r w:rsidRPr="00A824F9">
              <w:t>m</w:t>
            </w:r>
            <w:r w:rsidRPr="00A824F9">
              <w:rPr>
                <w:vertAlign w:val="superscript"/>
              </w:rPr>
              <w:t>3</w:t>
            </w:r>
          </w:p>
        </w:tc>
        <w:tc>
          <w:tcPr>
            <w:tcW w:w="896" w:type="dxa"/>
            <w:noWrap/>
            <w:hideMark/>
          </w:tcPr>
          <w:p w14:paraId="46015DAF" w14:textId="77777777" w:rsidR="00687B04" w:rsidRPr="00A824F9" w:rsidRDefault="00687B04" w:rsidP="00D9721A">
            <w:r w:rsidRPr="00A824F9">
              <w:t>6.28</w:t>
            </w:r>
          </w:p>
        </w:tc>
        <w:tc>
          <w:tcPr>
            <w:tcW w:w="1340" w:type="dxa"/>
            <w:noWrap/>
            <w:hideMark/>
          </w:tcPr>
          <w:p w14:paraId="3D73D6DE" w14:textId="77777777" w:rsidR="00687B04" w:rsidRPr="00A824F9" w:rsidRDefault="00687B04" w:rsidP="00D9721A">
            <w:r w:rsidRPr="00A824F9">
              <w:t> </w:t>
            </w:r>
          </w:p>
        </w:tc>
        <w:tc>
          <w:tcPr>
            <w:tcW w:w="1809" w:type="dxa"/>
            <w:noWrap/>
            <w:hideMark/>
          </w:tcPr>
          <w:p w14:paraId="2006E9C1" w14:textId="77777777" w:rsidR="00687B04" w:rsidRPr="00A824F9" w:rsidRDefault="00687B04" w:rsidP="00D9721A">
            <w:r w:rsidRPr="00A824F9">
              <w:t> </w:t>
            </w:r>
          </w:p>
        </w:tc>
        <w:tc>
          <w:tcPr>
            <w:tcW w:w="1172" w:type="dxa"/>
            <w:noWrap/>
            <w:hideMark/>
          </w:tcPr>
          <w:p w14:paraId="44424231" w14:textId="77777777" w:rsidR="00687B04" w:rsidRPr="00A824F9" w:rsidRDefault="00687B04" w:rsidP="00D9721A">
            <w:r w:rsidRPr="00A824F9">
              <w:t> </w:t>
            </w:r>
          </w:p>
        </w:tc>
        <w:tc>
          <w:tcPr>
            <w:tcW w:w="1093" w:type="dxa"/>
            <w:noWrap/>
            <w:hideMark/>
          </w:tcPr>
          <w:p w14:paraId="3CF22AAB" w14:textId="77777777" w:rsidR="00687B04" w:rsidRPr="00A824F9" w:rsidRDefault="00687B04" w:rsidP="00D9721A">
            <w:r w:rsidRPr="00A824F9">
              <w:t> </w:t>
            </w:r>
          </w:p>
        </w:tc>
      </w:tr>
      <w:tr w:rsidR="00687B04" w:rsidRPr="00A824F9" w14:paraId="41E1660D" w14:textId="77777777" w:rsidTr="00D9721A">
        <w:trPr>
          <w:trHeight w:val="315"/>
        </w:trPr>
        <w:tc>
          <w:tcPr>
            <w:tcW w:w="8751" w:type="dxa"/>
            <w:gridSpan w:val="7"/>
            <w:hideMark/>
          </w:tcPr>
          <w:p w14:paraId="23F98410" w14:textId="77777777" w:rsidR="00687B04" w:rsidRPr="00A824F9" w:rsidRDefault="00687B04" w:rsidP="00D9721A">
            <w:pPr>
              <w:jc w:val="right"/>
            </w:pPr>
            <w:r w:rsidRPr="00A824F9">
              <w:t>УКУПНО (52000)</w:t>
            </w:r>
          </w:p>
        </w:tc>
        <w:tc>
          <w:tcPr>
            <w:tcW w:w="1172" w:type="dxa"/>
            <w:shd w:val="clear" w:color="auto" w:fill="D9D9D9" w:themeFill="background1" w:themeFillShade="D9"/>
            <w:hideMark/>
          </w:tcPr>
          <w:p w14:paraId="364C232B" w14:textId="77777777" w:rsidR="00687B04" w:rsidRPr="00A824F9" w:rsidRDefault="00687B04" w:rsidP="00D9721A">
            <w:r w:rsidRPr="00A824F9">
              <w:t> </w:t>
            </w:r>
          </w:p>
        </w:tc>
        <w:tc>
          <w:tcPr>
            <w:tcW w:w="1093" w:type="dxa"/>
            <w:shd w:val="clear" w:color="auto" w:fill="D9D9D9" w:themeFill="background1" w:themeFillShade="D9"/>
            <w:noWrap/>
            <w:hideMark/>
          </w:tcPr>
          <w:p w14:paraId="21EDFBCB" w14:textId="77777777" w:rsidR="00687B04" w:rsidRPr="00A824F9" w:rsidRDefault="00687B04" w:rsidP="00D9721A">
            <w:r w:rsidRPr="00A824F9">
              <w:t> </w:t>
            </w:r>
          </w:p>
        </w:tc>
      </w:tr>
      <w:tr w:rsidR="00687B04" w:rsidRPr="00A824F9" w14:paraId="072C8173" w14:textId="77777777" w:rsidTr="00D9721A">
        <w:trPr>
          <w:trHeight w:val="315"/>
        </w:trPr>
        <w:tc>
          <w:tcPr>
            <w:tcW w:w="8751" w:type="dxa"/>
            <w:gridSpan w:val="7"/>
            <w:hideMark/>
          </w:tcPr>
          <w:p w14:paraId="7F14C940" w14:textId="77777777" w:rsidR="00687B04" w:rsidRPr="00A824F9" w:rsidRDefault="00687B04" w:rsidP="00D9721A">
            <w:pPr>
              <w:jc w:val="right"/>
            </w:pPr>
            <w:r w:rsidRPr="00A824F9">
              <w:t xml:space="preserve">УКУПНО -- УРЕЂЕЊЕ ПУТНОГ ПОЈАСА- </w:t>
            </w:r>
          </w:p>
        </w:tc>
        <w:tc>
          <w:tcPr>
            <w:tcW w:w="1172" w:type="dxa"/>
            <w:shd w:val="clear" w:color="auto" w:fill="D9D9D9" w:themeFill="background1" w:themeFillShade="D9"/>
            <w:noWrap/>
            <w:hideMark/>
          </w:tcPr>
          <w:p w14:paraId="5B7995DB" w14:textId="77777777" w:rsidR="00687B04" w:rsidRPr="00A824F9" w:rsidRDefault="00687B04" w:rsidP="00D9721A">
            <w:r w:rsidRPr="00A824F9">
              <w:t> </w:t>
            </w:r>
          </w:p>
        </w:tc>
        <w:tc>
          <w:tcPr>
            <w:tcW w:w="1093" w:type="dxa"/>
            <w:shd w:val="clear" w:color="auto" w:fill="D9D9D9" w:themeFill="background1" w:themeFillShade="D9"/>
            <w:noWrap/>
            <w:hideMark/>
          </w:tcPr>
          <w:p w14:paraId="6276EB44" w14:textId="77777777" w:rsidR="00687B04" w:rsidRPr="00A824F9" w:rsidRDefault="00687B04" w:rsidP="00D9721A">
            <w:r w:rsidRPr="00A824F9">
              <w:t> </w:t>
            </w:r>
          </w:p>
        </w:tc>
      </w:tr>
      <w:tr w:rsidR="00687B04" w:rsidRPr="00A824F9" w14:paraId="2111FD22" w14:textId="77777777" w:rsidTr="00D9721A">
        <w:trPr>
          <w:trHeight w:val="315"/>
        </w:trPr>
        <w:tc>
          <w:tcPr>
            <w:tcW w:w="11016" w:type="dxa"/>
            <w:gridSpan w:val="9"/>
            <w:shd w:val="clear" w:color="auto" w:fill="FBE4D5" w:themeFill="accent2" w:themeFillTint="33"/>
            <w:noWrap/>
            <w:hideMark/>
          </w:tcPr>
          <w:p w14:paraId="516EC1EA" w14:textId="77777777" w:rsidR="00687B04" w:rsidRPr="00A824F9" w:rsidRDefault="00687B04" w:rsidP="00D9721A">
            <w:r w:rsidRPr="00A824F9">
              <w:t>Уземљење моста и осталих металних маса</w:t>
            </w:r>
          </w:p>
        </w:tc>
      </w:tr>
      <w:tr w:rsidR="00687B04" w:rsidRPr="00A824F9" w14:paraId="1B59C4E4" w14:textId="77777777" w:rsidTr="00D9721A">
        <w:trPr>
          <w:trHeight w:val="3360"/>
        </w:trPr>
        <w:tc>
          <w:tcPr>
            <w:tcW w:w="11016" w:type="dxa"/>
            <w:gridSpan w:val="9"/>
            <w:hideMark/>
          </w:tcPr>
          <w:p w14:paraId="4A28D3FF" w14:textId="77777777" w:rsidR="00687B04" w:rsidRPr="00A824F9" w:rsidRDefault="00687B04" w:rsidP="00D9721A">
            <w:r w:rsidRPr="00A824F9">
              <w:lastRenderedPageBreak/>
              <w:t>Овим предмером и предрачуном предвиђа се испорука опреме и материјала наведеног у позицијама и свог ситног неспецифицираног материјала потребног за комплетну израду и уговарање, како је то наведено појединим позицијама, испитивање и пуштање у исправан рад, као и довођење у исправно првобитно стање места оштећених на већ изведеним радовима и конструкцијама.</w:t>
            </w:r>
            <w:r w:rsidRPr="00A824F9">
              <w:br/>
              <w:t>Сав употребљени материјал мора бити првокласног квалитета и одговарати стандардима. Сви радови морају бити изведени са стручном радном снагом, а у потпуности према техничким прописима важећим за предметне врсте радова.</w:t>
            </w:r>
            <w:r w:rsidRPr="00A824F9">
              <w:br/>
              <w:t>У цену се урачунава цена свог наведеног материјала у позицијама и цене монтажног неспецифицираног материјала. Цена укључује и израду све евентуално потребне радионичке документације, испитивање и пуштање у исправан рад свих елемената и инсталација наведених у позицијама.</w:t>
            </w:r>
            <w:r w:rsidRPr="00A824F9">
              <w:br/>
              <w:t>Наведени типови и произвођачи појединих делова опреме или инсталационог материјала нису обавезни. Извођач може уградити и другу врсту опреме, односно материјала, али под условом да тај има исте функционалне, електротехничке/телекомуникационе и конструктивне карактеристике као и наведени, што потврђује и оверава стручно лице надзорног органа.</w:t>
            </w:r>
          </w:p>
        </w:tc>
      </w:tr>
      <w:tr w:rsidR="00687B04" w:rsidRPr="00A824F9" w14:paraId="48045647" w14:textId="77777777" w:rsidTr="00D9721A">
        <w:trPr>
          <w:trHeight w:val="1260"/>
        </w:trPr>
        <w:tc>
          <w:tcPr>
            <w:tcW w:w="666" w:type="dxa"/>
            <w:shd w:val="clear" w:color="auto" w:fill="D9D9D9" w:themeFill="background1" w:themeFillShade="D9"/>
            <w:hideMark/>
          </w:tcPr>
          <w:p w14:paraId="5DE31DD7" w14:textId="77777777" w:rsidR="00687B04" w:rsidRPr="00A824F9" w:rsidRDefault="00687B04" w:rsidP="00D9721A">
            <w:r w:rsidRPr="00A824F9">
              <w:t>Редни број</w:t>
            </w:r>
          </w:p>
        </w:tc>
        <w:tc>
          <w:tcPr>
            <w:tcW w:w="934" w:type="dxa"/>
            <w:shd w:val="clear" w:color="auto" w:fill="D9D9D9" w:themeFill="background1" w:themeFillShade="D9"/>
            <w:hideMark/>
          </w:tcPr>
          <w:p w14:paraId="6CFCB817" w14:textId="77777777" w:rsidR="00687B04" w:rsidRPr="00A824F9" w:rsidRDefault="00687B04" w:rsidP="00D9721A">
            <w:r w:rsidRPr="00A824F9">
              <w:t>Бр. позиције у Техничким условима</w:t>
            </w:r>
          </w:p>
        </w:tc>
        <w:tc>
          <w:tcPr>
            <w:tcW w:w="2351" w:type="dxa"/>
            <w:shd w:val="clear" w:color="auto" w:fill="D9D9D9" w:themeFill="background1" w:themeFillShade="D9"/>
            <w:hideMark/>
          </w:tcPr>
          <w:p w14:paraId="362F3547" w14:textId="77777777" w:rsidR="00687B04" w:rsidRPr="00A824F9" w:rsidRDefault="00687B04" w:rsidP="00D9721A">
            <w:r w:rsidRPr="00A824F9">
              <w:t>Опис позиције</w:t>
            </w:r>
          </w:p>
        </w:tc>
        <w:tc>
          <w:tcPr>
            <w:tcW w:w="755" w:type="dxa"/>
            <w:shd w:val="clear" w:color="auto" w:fill="D9D9D9" w:themeFill="background1" w:themeFillShade="D9"/>
            <w:hideMark/>
          </w:tcPr>
          <w:p w14:paraId="4C1BC66D" w14:textId="77777777" w:rsidR="00687B04" w:rsidRPr="00A824F9" w:rsidRDefault="00687B04" w:rsidP="00D9721A">
            <w:r w:rsidRPr="00A824F9">
              <w:t>Јед.мере</w:t>
            </w:r>
          </w:p>
        </w:tc>
        <w:tc>
          <w:tcPr>
            <w:tcW w:w="896" w:type="dxa"/>
            <w:shd w:val="clear" w:color="auto" w:fill="D9D9D9" w:themeFill="background1" w:themeFillShade="D9"/>
            <w:hideMark/>
          </w:tcPr>
          <w:p w14:paraId="60981112" w14:textId="77777777" w:rsidR="00687B04" w:rsidRPr="00A824F9" w:rsidRDefault="00687B04" w:rsidP="00D9721A">
            <w:r w:rsidRPr="00A824F9">
              <w:t>Количина</w:t>
            </w:r>
          </w:p>
        </w:tc>
        <w:tc>
          <w:tcPr>
            <w:tcW w:w="1340" w:type="dxa"/>
            <w:shd w:val="clear" w:color="auto" w:fill="D9D9D9" w:themeFill="background1" w:themeFillShade="D9"/>
            <w:hideMark/>
          </w:tcPr>
          <w:p w14:paraId="44D3D8B3" w14:textId="77777777" w:rsidR="00687B04" w:rsidRPr="00A824F9" w:rsidRDefault="00687B04" w:rsidP="00D9721A">
            <w:r w:rsidRPr="00A824F9">
              <w:t>Јед.цена</w:t>
            </w:r>
            <w:r w:rsidRPr="00A824F9">
              <w:br/>
              <w:t>(без ПДВ-а)</w:t>
            </w:r>
          </w:p>
        </w:tc>
        <w:tc>
          <w:tcPr>
            <w:tcW w:w="1809" w:type="dxa"/>
            <w:shd w:val="clear" w:color="auto" w:fill="D9D9D9" w:themeFill="background1" w:themeFillShade="D9"/>
            <w:hideMark/>
          </w:tcPr>
          <w:p w14:paraId="0E2D19DB" w14:textId="77777777" w:rsidR="00687B04" w:rsidRPr="00A824F9" w:rsidRDefault="00687B04" w:rsidP="00D9721A">
            <w:r w:rsidRPr="00A824F9">
              <w:t>Јед.цена</w:t>
            </w:r>
            <w:r w:rsidRPr="00A824F9">
              <w:br/>
              <w:t>(са ПДВ-ом)</w:t>
            </w:r>
          </w:p>
        </w:tc>
        <w:tc>
          <w:tcPr>
            <w:tcW w:w="1172" w:type="dxa"/>
            <w:shd w:val="clear" w:color="auto" w:fill="D9D9D9" w:themeFill="background1" w:themeFillShade="D9"/>
            <w:hideMark/>
          </w:tcPr>
          <w:p w14:paraId="73459D54"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50B19740" w14:textId="77777777" w:rsidR="00687B04" w:rsidRPr="00A824F9" w:rsidRDefault="00687B04" w:rsidP="00D9721A">
            <w:r w:rsidRPr="00A824F9">
              <w:t>Износ</w:t>
            </w:r>
            <w:r w:rsidRPr="00A824F9">
              <w:br/>
              <w:t>(са ПДВ-ом)</w:t>
            </w:r>
          </w:p>
        </w:tc>
      </w:tr>
      <w:tr w:rsidR="00687B04" w:rsidRPr="00A824F9" w14:paraId="6C8F9E1A" w14:textId="77777777" w:rsidTr="00D9721A">
        <w:trPr>
          <w:trHeight w:val="315"/>
        </w:trPr>
        <w:tc>
          <w:tcPr>
            <w:tcW w:w="666" w:type="dxa"/>
            <w:shd w:val="clear" w:color="auto" w:fill="D9D9D9" w:themeFill="background1" w:themeFillShade="D9"/>
            <w:hideMark/>
          </w:tcPr>
          <w:p w14:paraId="696ECE70" w14:textId="77777777" w:rsidR="00687B04" w:rsidRPr="00A824F9" w:rsidRDefault="00687B04" w:rsidP="00D9721A">
            <w:r w:rsidRPr="00A824F9">
              <w:t>[1]</w:t>
            </w:r>
          </w:p>
        </w:tc>
        <w:tc>
          <w:tcPr>
            <w:tcW w:w="934" w:type="dxa"/>
            <w:shd w:val="clear" w:color="auto" w:fill="D9D9D9" w:themeFill="background1" w:themeFillShade="D9"/>
            <w:hideMark/>
          </w:tcPr>
          <w:p w14:paraId="5AF28710" w14:textId="77777777" w:rsidR="00687B04" w:rsidRPr="00A824F9" w:rsidRDefault="00687B04" w:rsidP="00D9721A">
            <w:r w:rsidRPr="00A824F9">
              <w:t>[2]</w:t>
            </w:r>
          </w:p>
        </w:tc>
        <w:tc>
          <w:tcPr>
            <w:tcW w:w="2351" w:type="dxa"/>
            <w:shd w:val="clear" w:color="auto" w:fill="D9D9D9" w:themeFill="background1" w:themeFillShade="D9"/>
            <w:hideMark/>
          </w:tcPr>
          <w:p w14:paraId="25344BA1" w14:textId="77777777" w:rsidR="00687B04" w:rsidRPr="00A824F9" w:rsidRDefault="00687B04" w:rsidP="00D9721A">
            <w:r w:rsidRPr="00A824F9">
              <w:t>[3]</w:t>
            </w:r>
          </w:p>
        </w:tc>
        <w:tc>
          <w:tcPr>
            <w:tcW w:w="755" w:type="dxa"/>
            <w:shd w:val="clear" w:color="auto" w:fill="D9D9D9" w:themeFill="background1" w:themeFillShade="D9"/>
            <w:hideMark/>
          </w:tcPr>
          <w:p w14:paraId="624618A8" w14:textId="77777777" w:rsidR="00687B04" w:rsidRPr="00A824F9" w:rsidRDefault="00687B04" w:rsidP="00D9721A">
            <w:r w:rsidRPr="00A824F9">
              <w:t>[4]</w:t>
            </w:r>
          </w:p>
        </w:tc>
        <w:tc>
          <w:tcPr>
            <w:tcW w:w="896" w:type="dxa"/>
            <w:shd w:val="clear" w:color="auto" w:fill="D9D9D9" w:themeFill="background1" w:themeFillShade="D9"/>
            <w:hideMark/>
          </w:tcPr>
          <w:p w14:paraId="362CD593" w14:textId="77777777" w:rsidR="00687B04" w:rsidRPr="00A824F9" w:rsidRDefault="00687B04" w:rsidP="00D9721A">
            <w:r w:rsidRPr="00A824F9">
              <w:t>[5]</w:t>
            </w:r>
          </w:p>
        </w:tc>
        <w:tc>
          <w:tcPr>
            <w:tcW w:w="1340" w:type="dxa"/>
            <w:shd w:val="clear" w:color="auto" w:fill="D9D9D9" w:themeFill="background1" w:themeFillShade="D9"/>
            <w:hideMark/>
          </w:tcPr>
          <w:p w14:paraId="710A3B7F" w14:textId="77777777" w:rsidR="00687B04" w:rsidRPr="00A824F9" w:rsidRDefault="00687B04" w:rsidP="00D9721A">
            <w:r w:rsidRPr="00A824F9">
              <w:t>[6]</w:t>
            </w:r>
          </w:p>
        </w:tc>
        <w:tc>
          <w:tcPr>
            <w:tcW w:w="1809" w:type="dxa"/>
            <w:shd w:val="clear" w:color="auto" w:fill="D9D9D9" w:themeFill="background1" w:themeFillShade="D9"/>
            <w:hideMark/>
          </w:tcPr>
          <w:p w14:paraId="309961D6" w14:textId="77777777" w:rsidR="00687B04" w:rsidRPr="00A824F9" w:rsidRDefault="00687B04" w:rsidP="00D9721A">
            <w:r w:rsidRPr="00A824F9">
              <w:t>[7]</w:t>
            </w:r>
          </w:p>
        </w:tc>
        <w:tc>
          <w:tcPr>
            <w:tcW w:w="1172" w:type="dxa"/>
            <w:shd w:val="clear" w:color="auto" w:fill="D9D9D9" w:themeFill="background1" w:themeFillShade="D9"/>
            <w:hideMark/>
          </w:tcPr>
          <w:p w14:paraId="074B1B66" w14:textId="77777777" w:rsidR="00687B04" w:rsidRPr="00A824F9" w:rsidRDefault="00687B04" w:rsidP="00D9721A">
            <w:r w:rsidRPr="00A824F9">
              <w:t>[8]=5x6</w:t>
            </w:r>
          </w:p>
        </w:tc>
        <w:tc>
          <w:tcPr>
            <w:tcW w:w="1093" w:type="dxa"/>
            <w:shd w:val="clear" w:color="auto" w:fill="D9D9D9" w:themeFill="background1" w:themeFillShade="D9"/>
            <w:hideMark/>
          </w:tcPr>
          <w:p w14:paraId="6766C48F" w14:textId="77777777" w:rsidR="00687B04" w:rsidRPr="00A824F9" w:rsidRDefault="00687B04" w:rsidP="00D9721A">
            <w:r w:rsidRPr="00A824F9">
              <w:t>[9]=5x7</w:t>
            </w:r>
          </w:p>
        </w:tc>
      </w:tr>
      <w:tr w:rsidR="00687B04" w:rsidRPr="00A824F9" w14:paraId="66315CCB" w14:textId="77777777" w:rsidTr="00D9721A">
        <w:trPr>
          <w:trHeight w:val="2565"/>
        </w:trPr>
        <w:tc>
          <w:tcPr>
            <w:tcW w:w="666" w:type="dxa"/>
            <w:hideMark/>
          </w:tcPr>
          <w:p w14:paraId="5CB14AD2" w14:textId="77777777" w:rsidR="00687B04" w:rsidRPr="00A824F9" w:rsidRDefault="00687B04" w:rsidP="00D9721A">
            <w:r w:rsidRPr="00A824F9">
              <w:t>138</w:t>
            </w:r>
          </w:p>
        </w:tc>
        <w:tc>
          <w:tcPr>
            <w:tcW w:w="934" w:type="dxa"/>
            <w:noWrap/>
            <w:hideMark/>
          </w:tcPr>
          <w:p w14:paraId="18905267" w14:textId="77777777" w:rsidR="00687B04" w:rsidRPr="00A824F9" w:rsidRDefault="00687B04" w:rsidP="00D9721A">
            <w:r w:rsidRPr="00A824F9">
              <w:t>82010</w:t>
            </w:r>
          </w:p>
        </w:tc>
        <w:tc>
          <w:tcPr>
            <w:tcW w:w="2351" w:type="dxa"/>
            <w:hideMark/>
          </w:tcPr>
          <w:p w14:paraId="73B5F369" w14:textId="77777777" w:rsidR="00687B04" w:rsidRPr="00A824F9" w:rsidRDefault="00687B04" w:rsidP="00D9721A">
            <w:r w:rsidRPr="00A824F9">
              <w:t>Испорука и постављање (са извођењем потребних скраћивања) преспоја од неизолованог бакарног ужета пресека 35 mm² (број склопа 651100, према каталогу Железница Србије).</w:t>
            </w:r>
            <w:r w:rsidRPr="00A824F9">
              <w:br/>
              <w:t>Обрачун се врши по комаду преспоја дужине комплет са израдом спојева оба краја ужета</w:t>
            </w:r>
          </w:p>
        </w:tc>
        <w:tc>
          <w:tcPr>
            <w:tcW w:w="755" w:type="dxa"/>
            <w:noWrap/>
            <w:hideMark/>
          </w:tcPr>
          <w:p w14:paraId="2647F39D" w14:textId="77777777" w:rsidR="00687B04" w:rsidRPr="00A824F9" w:rsidRDefault="00687B04" w:rsidP="00D9721A">
            <w:r w:rsidRPr="00A824F9">
              <w:t>ком</w:t>
            </w:r>
          </w:p>
        </w:tc>
        <w:tc>
          <w:tcPr>
            <w:tcW w:w="896" w:type="dxa"/>
            <w:noWrap/>
            <w:hideMark/>
          </w:tcPr>
          <w:p w14:paraId="31599A3D" w14:textId="77777777" w:rsidR="00687B04" w:rsidRPr="00A824F9" w:rsidRDefault="00687B04" w:rsidP="00D9721A">
            <w:r w:rsidRPr="00A824F9">
              <w:t>26.00</w:t>
            </w:r>
          </w:p>
        </w:tc>
        <w:tc>
          <w:tcPr>
            <w:tcW w:w="1340" w:type="dxa"/>
            <w:hideMark/>
          </w:tcPr>
          <w:p w14:paraId="557EE595" w14:textId="77777777" w:rsidR="00687B04" w:rsidRPr="00A824F9" w:rsidRDefault="00687B04" w:rsidP="00D9721A">
            <w:r w:rsidRPr="00A824F9">
              <w:t> </w:t>
            </w:r>
          </w:p>
        </w:tc>
        <w:tc>
          <w:tcPr>
            <w:tcW w:w="1809" w:type="dxa"/>
            <w:hideMark/>
          </w:tcPr>
          <w:p w14:paraId="003A73A7" w14:textId="77777777" w:rsidR="00687B04" w:rsidRPr="00A824F9" w:rsidRDefault="00687B04" w:rsidP="00D9721A">
            <w:r w:rsidRPr="00A824F9">
              <w:t> </w:t>
            </w:r>
          </w:p>
        </w:tc>
        <w:tc>
          <w:tcPr>
            <w:tcW w:w="1172" w:type="dxa"/>
            <w:noWrap/>
            <w:hideMark/>
          </w:tcPr>
          <w:p w14:paraId="5D737E12" w14:textId="77777777" w:rsidR="00687B04" w:rsidRPr="00A824F9" w:rsidRDefault="00687B04" w:rsidP="00D9721A">
            <w:r w:rsidRPr="00A824F9">
              <w:t> </w:t>
            </w:r>
          </w:p>
        </w:tc>
        <w:tc>
          <w:tcPr>
            <w:tcW w:w="1093" w:type="dxa"/>
            <w:noWrap/>
            <w:hideMark/>
          </w:tcPr>
          <w:p w14:paraId="32B85F6B" w14:textId="77777777" w:rsidR="00687B04" w:rsidRPr="00A824F9" w:rsidRDefault="00687B04" w:rsidP="00D9721A">
            <w:r w:rsidRPr="00A824F9">
              <w:t> </w:t>
            </w:r>
          </w:p>
        </w:tc>
      </w:tr>
      <w:tr w:rsidR="00687B04" w:rsidRPr="00A824F9" w14:paraId="67D6F637" w14:textId="77777777" w:rsidTr="00D9721A">
        <w:trPr>
          <w:trHeight w:val="2820"/>
        </w:trPr>
        <w:tc>
          <w:tcPr>
            <w:tcW w:w="666" w:type="dxa"/>
            <w:hideMark/>
          </w:tcPr>
          <w:p w14:paraId="0EC1B82F" w14:textId="77777777" w:rsidR="00687B04" w:rsidRPr="00A824F9" w:rsidRDefault="00687B04" w:rsidP="00D9721A">
            <w:r w:rsidRPr="00A824F9">
              <w:lastRenderedPageBreak/>
              <w:t>139</w:t>
            </w:r>
          </w:p>
        </w:tc>
        <w:tc>
          <w:tcPr>
            <w:tcW w:w="934" w:type="dxa"/>
            <w:noWrap/>
            <w:hideMark/>
          </w:tcPr>
          <w:p w14:paraId="38C38DC9" w14:textId="77777777" w:rsidR="00687B04" w:rsidRPr="00A824F9" w:rsidRDefault="00687B04" w:rsidP="00D9721A">
            <w:r w:rsidRPr="00A824F9">
              <w:t>82020</w:t>
            </w:r>
          </w:p>
        </w:tc>
        <w:tc>
          <w:tcPr>
            <w:tcW w:w="2351" w:type="dxa"/>
            <w:hideMark/>
          </w:tcPr>
          <w:p w14:paraId="41232007" w14:textId="77777777" w:rsidR="00687B04" w:rsidRPr="00A824F9" w:rsidRDefault="00687B04" w:rsidP="00D9721A">
            <w:r w:rsidRPr="00A824F9">
              <w:t xml:space="preserve">Испорука и монтажа неизолованог гвозденог поцинкованог ужета (за повезивање на уземљивач и израду уземљивача) Fe/Zn 95 mm² (број склопа 655500, према каталогу Железница Србије) постављањем на потпоре за повезивање металних конструкција које треба уземљити. </w:t>
            </w:r>
            <w:r w:rsidRPr="00A824F9">
              <w:br/>
              <w:t>Обрачун и плаћање се врши по дужном метру</w:t>
            </w:r>
          </w:p>
        </w:tc>
        <w:tc>
          <w:tcPr>
            <w:tcW w:w="755" w:type="dxa"/>
            <w:noWrap/>
            <w:hideMark/>
          </w:tcPr>
          <w:p w14:paraId="7B90755F" w14:textId="77777777" w:rsidR="00687B04" w:rsidRPr="00A824F9" w:rsidRDefault="00687B04" w:rsidP="00D9721A">
            <w:r w:rsidRPr="00A824F9">
              <w:t>m</w:t>
            </w:r>
          </w:p>
        </w:tc>
        <w:tc>
          <w:tcPr>
            <w:tcW w:w="896" w:type="dxa"/>
            <w:noWrap/>
            <w:hideMark/>
          </w:tcPr>
          <w:p w14:paraId="6FF3ACA1" w14:textId="77777777" w:rsidR="00687B04" w:rsidRPr="00A824F9" w:rsidRDefault="00687B04" w:rsidP="00D9721A">
            <w:r w:rsidRPr="00A824F9">
              <w:t>70.00</w:t>
            </w:r>
          </w:p>
        </w:tc>
        <w:tc>
          <w:tcPr>
            <w:tcW w:w="1340" w:type="dxa"/>
            <w:hideMark/>
          </w:tcPr>
          <w:p w14:paraId="723284B6" w14:textId="77777777" w:rsidR="00687B04" w:rsidRPr="00A824F9" w:rsidRDefault="00687B04" w:rsidP="00D9721A">
            <w:r w:rsidRPr="00A824F9">
              <w:t> </w:t>
            </w:r>
          </w:p>
        </w:tc>
        <w:tc>
          <w:tcPr>
            <w:tcW w:w="1809" w:type="dxa"/>
            <w:hideMark/>
          </w:tcPr>
          <w:p w14:paraId="171A2D6F" w14:textId="77777777" w:rsidR="00687B04" w:rsidRPr="00A824F9" w:rsidRDefault="00687B04" w:rsidP="00D9721A">
            <w:r w:rsidRPr="00A824F9">
              <w:t> </w:t>
            </w:r>
          </w:p>
        </w:tc>
        <w:tc>
          <w:tcPr>
            <w:tcW w:w="1172" w:type="dxa"/>
            <w:noWrap/>
            <w:hideMark/>
          </w:tcPr>
          <w:p w14:paraId="624DC3C7" w14:textId="77777777" w:rsidR="00687B04" w:rsidRPr="00A824F9" w:rsidRDefault="00687B04" w:rsidP="00D9721A">
            <w:r w:rsidRPr="00A824F9">
              <w:t> </w:t>
            </w:r>
          </w:p>
        </w:tc>
        <w:tc>
          <w:tcPr>
            <w:tcW w:w="1093" w:type="dxa"/>
            <w:noWrap/>
            <w:hideMark/>
          </w:tcPr>
          <w:p w14:paraId="5C5C9BEF" w14:textId="77777777" w:rsidR="00687B04" w:rsidRPr="00A824F9" w:rsidRDefault="00687B04" w:rsidP="00D9721A">
            <w:r w:rsidRPr="00A824F9">
              <w:t> </w:t>
            </w:r>
          </w:p>
        </w:tc>
      </w:tr>
      <w:tr w:rsidR="00687B04" w:rsidRPr="00A824F9" w14:paraId="02E85431" w14:textId="77777777" w:rsidTr="00D9721A">
        <w:trPr>
          <w:trHeight w:val="1290"/>
        </w:trPr>
        <w:tc>
          <w:tcPr>
            <w:tcW w:w="666" w:type="dxa"/>
            <w:hideMark/>
          </w:tcPr>
          <w:p w14:paraId="3CB08661" w14:textId="77777777" w:rsidR="00687B04" w:rsidRPr="00A824F9" w:rsidRDefault="00687B04" w:rsidP="00D9721A">
            <w:r w:rsidRPr="00A824F9">
              <w:t>140</w:t>
            </w:r>
          </w:p>
        </w:tc>
        <w:tc>
          <w:tcPr>
            <w:tcW w:w="934" w:type="dxa"/>
            <w:noWrap/>
            <w:hideMark/>
          </w:tcPr>
          <w:p w14:paraId="5B200E61" w14:textId="77777777" w:rsidR="00687B04" w:rsidRPr="00A824F9" w:rsidRDefault="00687B04" w:rsidP="00D9721A">
            <w:r w:rsidRPr="00A824F9">
              <w:t>82030</w:t>
            </w:r>
          </w:p>
        </w:tc>
        <w:tc>
          <w:tcPr>
            <w:tcW w:w="2351" w:type="dxa"/>
            <w:hideMark/>
          </w:tcPr>
          <w:p w14:paraId="77D48297" w14:textId="77777777" w:rsidR="00687B04" w:rsidRPr="00A824F9" w:rsidRDefault="00687B04" w:rsidP="00D9721A">
            <w:r w:rsidRPr="00A824F9">
              <w:t>Испорука и монтажа механичке заштите спусне везе у дужини од 1.5 метара изнад нивоа тла (број склопа 656600, према каталогу Железница Србије)</w:t>
            </w:r>
          </w:p>
        </w:tc>
        <w:tc>
          <w:tcPr>
            <w:tcW w:w="755" w:type="dxa"/>
            <w:noWrap/>
            <w:hideMark/>
          </w:tcPr>
          <w:p w14:paraId="2EA2D584" w14:textId="77777777" w:rsidR="00687B04" w:rsidRPr="00A824F9" w:rsidRDefault="00687B04" w:rsidP="00D9721A">
            <w:r w:rsidRPr="00A824F9">
              <w:t>ком</w:t>
            </w:r>
          </w:p>
        </w:tc>
        <w:tc>
          <w:tcPr>
            <w:tcW w:w="896" w:type="dxa"/>
            <w:noWrap/>
            <w:hideMark/>
          </w:tcPr>
          <w:p w14:paraId="37E5E9C4" w14:textId="77777777" w:rsidR="00687B04" w:rsidRPr="00A824F9" w:rsidRDefault="00687B04" w:rsidP="00D9721A">
            <w:r w:rsidRPr="00A824F9">
              <w:t>2.00</w:t>
            </w:r>
          </w:p>
        </w:tc>
        <w:tc>
          <w:tcPr>
            <w:tcW w:w="1340" w:type="dxa"/>
            <w:hideMark/>
          </w:tcPr>
          <w:p w14:paraId="0A45E29E" w14:textId="77777777" w:rsidR="00687B04" w:rsidRPr="00A824F9" w:rsidRDefault="00687B04" w:rsidP="00D9721A">
            <w:r w:rsidRPr="00A824F9">
              <w:t> </w:t>
            </w:r>
          </w:p>
        </w:tc>
        <w:tc>
          <w:tcPr>
            <w:tcW w:w="1809" w:type="dxa"/>
            <w:hideMark/>
          </w:tcPr>
          <w:p w14:paraId="361375C8" w14:textId="77777777" w:rsidR="00687B04" w:rsidRPr="00A824F9" w:rsidRDefault="00687B04" w:rsidP="00D9721A">
            <w:r w:rsidRPr="00A824F9">
              <w:t> </w:t>
            </w:r>
          </w:p>
        </w:tc>
        <w:tc>
          <w:tcPr>
            <w:tcW w:w="1172" w:type="dxa"/>
            <w:noWrap/>
            <w:hideMark/>
          </w:tcPr>
          <w:p w14:paraId="239A3DD8" w14:textId="77777777" w:rsidR="00687B04" w:rsidRPr="00A824F9" w:rsidRDefault="00687B04" w:rsidP="00D9721A">
            <w:r w:rsidRPr="00A824F9">
              <w:t> </w:t>
            </w:r>
          </w:p>
        </w:tc>
        <w:tc>
          <w:tcPr>
            <w:tcW w:w="1093" w:type="dxa"/>
            <w:noWrap/>
            <w:hideMark/>
          </w:tcPr>
          <w:p w14:paraId="6F43462E" w14:textId="77777777" w:rsidR="00687B04" w:rsidRPr="00A824F9" w:rsidRDefault="00687B04" w:rsidP="00D9721A">
            <w:r w:rsidRPr="00A824F9">
              <w:t> </w:t>
            </w:r>
          </w:p>
        </w:tc>
      </w:tr>
      <w:tr w:rsidR="00687B04" w:rsidRPr="00A824F9" w14:paraId="02C596A0" w14:textId="77777777" w:rsidTr="00D9721A">
        <w:trPr>
          <w:trHeight w:val="1035"/>
        </w:trPr>
        <w:tc>
          <w:tcPr>
            <w:tcW w:w="666" w:type="dxa"/>
            <w:hideMark/>
          </w:tcPr>
          <w:p w14:paraId="25F28A7C" w14:textId="77777777" w:rsidR="00687B04" w:rsidRPr="00A824F9" w:rsidRDefault="00687B04" w:rsidP="00D9721A">
            <w:r w:rsidRPr="00A824F9">
              <w:t>141</w:t>
            </w:r>
          </w:p>
        </w:tc>
        <w:tc>
          <w:tcPr>
            <w:tcW w:w="934" w:type="dxa"/>
            <w:noWrap/>
            <w:hideMark/>
          </w:tcPr>
          <w:p w14:paraId="64B770BE" w14:textId="77777777" w:rsidR="00687B04" w:rsidRPr="00A824F9" w:rsidRDefault="00687B04" w:rsidP="00D9721A">
            <w:r w:rsidRPr="00A824F9">
              <w:t>82040</w:t>
            </w:r>
          </w:p>
        </w:tc>
        <w:tc>
          <w:tcPr>
            <w:tcW w:w="2351" w:type="dxa"/>
            <w:hideMark/>
          </w:tcPr>
          <w:p w14:paraId="6C6D149E" w14:textId="77777777" w:rsidR="00687B04" w:rsidRPr="00A824F9" w:rsidRDefault="00687B04" w:rsidP="00D9721A">
            <w:r w:rsidRPr="00A824F9">
              <w:t>Испорука и монтажа потпора земљоводног ужета (број склопа 656300, према каталогу Железница Србије)</w:t>
            </w:r>
          </w:p>
        </w:tc>
        <w:tc>
          <w:tcPr>
            <w:tcW w:w="755" w:type="dxa"/>
            <w:noWrap/>
            <w:hideMark/>
          </w:tcPr>
          <w:p w14:paraId="2FBCEB4F" w14:textId="77777777" w:rsidR="00687B04" w:rsidRPr="00A824F9" w:rsidRDefault="00687B04" w:rsidP="00D9721A">
            <w:r w:rsidRPr="00A824F9">
              <w:t>ком</w:t>
            </w:r>
          </w:p>
        </w:tc>
        <w:tc>
          <w:tcPr>
            <w:tcW w:w="896" w:type="dxa"/>
            <w:noWrap/>
            <w:hideMark/>
          </w:tcPr>
          <w:p w14:paraId="7D9BFD8D" w14:textId="77777777" w:rsidR="00687B04" w:rsidRPr="00A824F9" w:rsidRDefault="00687B04" w:rsidP="00D9721A">
            <w:r w:rsidRPr="00A824F9">
              <w:t>56.00</w:t>
            </w:r>
          </w:p>
        </w:tc>
        <w:tc>
          <w:tcPr>
            <w:tcW w:w="1340" w:type="dxa"/>
            <w:hideMark/>
          </w:tcPr>
          <w:p w14:paraId="645B11D7" w14:textId="77777777" w:rsidR="00687B04" w:rsidRPr="00A824F9" w:rsidRDefault="00687B04" w:rsidP="00D9721A">
            <w:r w:rsidRPr="00A824F9">
              <w:t> </w:t>
            </w:r>
          </w:p>
        </w:tc>
        <w:tc>
          <w:tcPr>
            <w:tcW w:w="1809" w:type="dxa"/>
            <w:hideMark/>
          </w:tcPr>
          <w:p w14:paraId="14C85C9E" w14:textId="77777777" w:rsidR="00687B04" w:rsidRPr="00A824F9" w:rsidRDefault="00687B04" w:rsidP="00D9721A">
            <w:r w:rsidRPr="00A824F9">
              <w:t> </w:t>
            </w:r>
          </w:p>
        </w:tc>
        <w:tc>
          <w:tcPr>
            <w:tcW w:w="1172" w:type="dxa"/>
            <w:noWrap/>
            <w:hideMark/>
          </w:tcPr>
          <w:p w14:paraId="6595E85F" w14:textId="77777777" w:rsidR="00687B04" w:rsidRPr="00A824F9" w:rsidRDefault="00687B04" w:rsidP="00D9721A">
            <w:r w:rsidRPr="00A824F9">
              <w:t> </w:t>
            </w:r>
          </w:p>
        </w:tc>
        <w:tc>
          <w:tcPr>
            <w:tcW w:w="1093" w:type="dxa"/>
            <w:noWrap/>
            <w:hideMark/>
          </w:tcPr>
          <w:p w14:paraId="43006F96" w14:textId="77777777" w:rsidR="00687B04" w:rsidRPr="00A824F9" w:rsidRDefault="00687B04" w:rsidP="00D9721A">
            <w:r w:rsidRPr="00A824F9">
              <w:t> </w:t>
            </w:r>
          </w:p>
        </w:tc>
      </w:tr>
      <w:tr w:rsidR="00687B04" w:rsidRPr="00A824F9" w14:paraId="28C91C92" w14:textId="77777777" w:rsidTr="00D9721A">
        <w:trPr>
          <w:trHeight w:val="780"/>
        </w:trPr>
        <w:tc>
          <w:tcPr>
            <w:tcW w:w="666" w:type="dxa"/>
            <w:hideMark/>
          </w:tcPr>
          <w:p w14:paraId="71303663" w14:textId="77777777" w:rsidR="00687B04" w:rsidRPr="00A824F9" w:rsidRDefault="00687B04" w:rsidP="00D9721A">
            <w:r w:rsidRPr="00A824F9">
              <w:t>142</w:t>
            </w:r>
          </w:p>
        </w:tc>
        <w:tc>
          <w:tcPr>
            <w:tcW w:w="934" w:type="dxa"/>
            <w:noWrap/>
            <w:hideMark/>
          </w:tcPr>
          <w:p w14:paraId="61A371FF" w14:textId="77777777" w:rsidR="00687B04" w:rsidRPr="00A824F9" w:rsidRDefault="00687B04" w:rsidP="00D9721A">
            <w:r w:rsidRPr="00A824F9">
              <w:t>82050</w:t>
            </w:r>
          </w:p>
        </w:tc>
        <w:tc>
          <w:tcPr>
            <w:tcW w:w="2351" w:type="dxa"/>
            <w:hideMark/>
          </w:tcPr>
          <w:p w14:paraId="5659221F" w14:textId="77777777" w:rsidR="00687B04" w:rsidRPr="00A824F9" w:rsidRDefault="00687B04" w:rsidP="00D9721A">
            <w:r w:rsidRPr="00A824F9">
              <w:t>Стезаљка ZU-ZU (број склопа 655800, према каталогу Железница Србије)</w:t>
            </w:r>
          </w:p>
        </w:tc>
        <w:tc>
          <w:tcPr>
            <w:tcW w:w="755" w:type="dxa"/>
            <w:noWrap/>
            <w:hideMark/>
          </w:tcPr>
          <w:p w14:paraId="347EDAFA" w14:textId="77777777" w:rsidR="00687B04" w:rsidRPr="00A824F9" w:rsidRDefault="00687B04" w:rsidP="00D9721A">
            <w:r w:rsidRPr="00A824F9">
              <w:t>ком</w:t>
            </w:r>
          </w:p>
        </w:tc>
        <w:tc>
          <w:tcPr>
            <w:tcW w:w="896" w:type="dxa"/>
            <w:noWrap/>
            <w:hideMark/>
          </w:tcPr>
          <w:p w14:paraId="01A368E3" w14:textId="77777777" w:rsidR="00687B04" w:rsidRPr="00A824F9" w:rsidRDefault="00687B04" w:rsidP="00D9721A">
            <w:r w:rsidRPr="00A824F9">
              <w:t>6.00</w:t>
            </w:r>
          </w:p>
        </w:tc>
        <w:tc>
          <w:tcPr>
            <w:tcW w:w="1340" w:type="dxa"/>
            <w:hideMark/>
          </w:tcPr>
          <w:p w14:paraId="74FB8B8D" w14:textId="77777777" w:rsidR="00687B04" w:rsidRPr="00A824F9" w:rsidRDefault="00687B04" w:rsidP="00D9721A">
            <w:r w:rsidRPr="00A824F9">
              <w:t> </w:t>
            </w:r>
          </w:p>
        </w:tc>
        <w:tc>
          <w:tcPr>
            <w:tcW w:w="1809" w:type="dxa"/>
            <w:hideMark/>
          </w:tcPr>
          <w:p w14:paraId="71259E2D" w14:textId="77777777" w:rsidR="00687B04" w:rsidRPr="00A824F9" w:rsidRDefault="00687B04" w:rsidP="00D9721A">
            <w:r w:rsidRPr="00A824F9">
              <w:t> </w:t>
            </w:r>
          </w:p>
        </w:tc>
        <w:tc>
          <w:tcPr>
            <w:tcW w:w="1172" w:type="dxa"/>
            <w:noWrap/>
            <w:hideMark/>
          </w:tcPr>
          <w:p w14:paraId="4B3216C3" w14:textId="77777777" w:rsidR="00687B04" w:rsidRPr="00A824F9" w:rsidRDefault="00687B04" w:rsidP="00D9721A">
            <w:r w:rsidRPr="00A824F9">
              <w:t> </w:t>
            </w:r>
          </w:p>
        </w:tc>
        <w:tc>
          <w:tcPr>
            <w:tcW w:w="1093" w:type="dxa"/>
            <w:noWrap/>
            <w:hideMark/>
          </w:tcPr>
          <w:p w14:paraId="5BA01EC4" w14:textId="77777777" w:rsidR="00687B04" w:rsidRPr="00A824F9" w:rsidRDefault="00687B04" w:rsidP="00D9721A">
            <w:r w:rsidRPr="00A824F9">
              <w:t> </w:t>
            </w:r>
          </w:p>
        </w:tc>
      </w:tr>
      <w:tr w:rsidR="00687B04" w:rsidRPr="00A824F9" w14:paraId="51A7151B" w14:textId="77777777" w:rsidTr="00D9721A">
        <w:trPr>
          <w:trHeight w:val="780"/>
        </w:trPr>
        <w:tc>
          <w:tcPr>
            <w:tcW w:w="666" w:type="dxa"/>
            <w:hideMark/>
          </w:tcPr>
          <w:p w14:paraId="4659DEF0" w14:textId="77777777" w:rsidR="00687B04" w:rsidRPr="00A824F9" w:rsidRDefault="00687B04" w:rsidP="00D9721A">
            <w:r w:rsidRPr="00A824F9">
              <w:t>143</w:t>
            </w:r>
          </w:p>
        </w:tc>
        <w:tc>
          <w:tcPr>
            <w:tcW w:w="934" w:type="dxa"/>
            <w:noWrap/>
            <w:hideMark/>
          </w:tcPr>
          <w:p w14:paraId="00CA651F" w14:textId="77777777" w:rsidR="00687B04" w:rsidRPr="00A824F9" w:rsidRDefault="00687B04" w:rsidP="00D9721A">
            <w:r w:rsidRPr="00A824F9">
              <w:t>82060</w:t>
            </w:r>
          </w:p>
        </w:tc>
        <w:tc>
          <w:tcPr>
            <w:tcW w:w="2351" w:type="dxa"/>
            <w:hideMark/>
          </w:tcPr>
          <w:p w14:paraId="6F96181F" w14:textId="77777777" w:rsidR="00687B04" w:rsidRPr="00A824F9" w:rsidRDefault="00687B04" w:rsidP="00D9721A">
            <w:r w:rsidRPr="00A824F9">
              <w:t>Израда потребних заваривања за причвршћење земљоводног ужета на арматуру шипова</w:t>
            </w:r>
          </w:p>
        </w:tc>
        <w:tc>
          <w:tcPr>
            <w:tcW w:w="755" w:type="dxa"/>
            <w:noWrap/>
            <w:hideMark/>
          </w:tcPr>
          <w:p w14:paraId="6C285080" w14:textId="77777777" w:rsidR="00687B04" w:rsidRPr="00A824F9" w:rsidRDefault="00687B04" w:rsidP="00D9721A">
            <w:r w:rsidRPr="00A824F9">
              <w:t>комплет</w:t>
            </w:r>
          </w:p>
        </w:tc>
        <w:tc>
          <w:tcPr>
            <w:tcW w:w="896" w:type="dxa"/>
            <w:noWrap/>
            <w:hideMark/>
          </w:tcPr>
          <w:p w14:paraId="61A531D0" w14:textId="77777777" w:rsidR="00687B04" w:rsidRPr="00A824F9" w:rsidRDefault="00687B04" w:rsidP="00D9721A">
            <w:r w:rsidRPr="00A824F9">
              <w:t>2.00</w:t>
            </w:r>
          </w:p>
        </w:tc>
        <w:tc>
          <w:tcPr>
            <w:tcW w:w="1340" w:type="dxa"/>
            <w:hideMark/>
          </w:tcPr>
          <w:p w14:paraId="1974E762" w14:textId="77777777" w:rsidR="00687B04" w:rsidRPr="00A824F9" w:rsidRDefault="00687B04" w:rsidP="00D9721A">
            <w:r w:rsidRPr="00A824F9">
              <w:t> </w:t>
            </w:r>
          </w:p>
        </w:tc>
        <w:tc>
          <w:tcPr>
            <w:tcW w:w="1809" w:type="dxa"/>
            <w:hideMark/>
          </w:tcPr>
          <w:p w14:paraId="34DD66E1" w14:textId="77777777" w:rsidR="00687B04" w:rsidRPr="00A824F9" w:rsidRDefault="00687B04" w:rsidP="00D9721A">
            <w:r w:rsidRPr="00A824F9">
              <w:t> </w:t>
            </w:r>
          </w:p>
        </w:tc>
        <w:tc>
          <w:tcPr>
            <w:tcW w:w="1172" w:type="dxa"/>
            <w:noWrap/>
            <w:hideMark/>
          </w:tcPr>
          <w:p w14:paraId="2CC09C22" w14:textId="77777777" w:rsidR="00687B04" w:rsidRPr="00A824F9" w:rsidRDefault="00687B04" w:rsidP="00D9721A">
            <w:r w:rsidRPr="00A824F9">
              <w:t> </w:t>
            </w:r>
          </w:p>
        </w:tc>
        <w:tc>
          <w:tcPr>
            <w:tcW w:w="1093" w:type="dxa"/>
            <w:noWrap/>
            <w:hideMark/>
          </w:tcPr>
          <w:p w14:paraId="74328862" w14:textId="77777777" w:rsidR="00687B04" w:rsidRPr="00A824F9" w:rsidRDefault="00687B04" w:rsidP="00D9721A">
            <w:r w:rsidRPr="00A824F9">
              <w:t> </w:t>
            </w:r>
          </w:p>
        </w:tc>
      </w:tr>
      <w:tr w:rsidR="00687B04" w:rsidRPr="00A824F9" w14:paraId="015640BC" w14:textId="77777777" w:rsidTr="00D9721A">
        <w:trPr>
          <w:trHeight w:val="1800"/>
        </w:trPr>
        <w:tc>
          <w:tcPr>
            <w:tcW w:w="666" w:type="dxa"/>
            <w:hideMark/>
          </w:tcPr>
          <w:p w14:paraId="11E1903E" w14:textId="77777777" w:rsidR="00687B04" w:rsidRPr="00A824F9" w:rsidRDefault="00687B04" w:rsidP="00D9721A">
            <w:r w:rsidRPr="00A824F9">
              <w:t>144</w:t>
            </w:r>
          </w:p>
        </w:tc>
        <w:tc>
          <w:tcPr>
            <w:tcW w:w="934" w:type="dxa"/>
            <w:noWrap/>
            <w:hideMark/>
          </w:tcPr>
          <w:p w14:paraId="15674F6D" w14:textId="77777777" w:rsidR="00687B04" w:rsidRPr="00A824F9" w:rsidRDefault="00687B04" w:rsidP="00D9721A">
            <w:r w:rsidRPr="00A824F9">
              <w:t>82070</w:t>
            </w:r>
          </w:p>
        </w:tc>
        <w:tc>
          <w:tcPr>
            <w:tcW w:w="2351" w:type="dxa"/>
            <w:hideMark/>
          </w:tcPr>
          <w:p w14:paraId="375EC537" w14:textId="77777777" w:rsidR="00687B04" w:rsidRPr="00A824F9" w:rsidRDefault="00687B04" w:rsidP="00D9721A">
            <w:r w:rsidRPr="00A824F9">
              <w:t xml:space="preserve">Испорука проводника P/F 35 mm² и израда потребних веза (повезивање металних сливника и пешачке ограде, </w:t>
            </w:r>
            <w:r w:rsidRPr="00A824F9">
              <w:lastRenderedPageBreak/>
              <w:t>повезивање заштитне ограде и спусне везе, еквипотенцијализација одбојне ограде)</w:t>
            </w:r>
          </w:p>
        </w:tc>
        <w:tc>
          <w:tcPr>
            <w:tcW w:w="755" w:type="dxa"/>
            <w:noWrap/>
            <w:hideMark/>
          </w:tcPr>
          <w:p w14:paraId="49C0A6CC" w14:textId="77777777" w:rsidR="00687B04" w:rsidRPr="00A824F9" w:rsidRDefault="00687B04" w:rsidP="00D9721A">
            <w:r w:rsidRPr="00A824F9">
              <w:lastRenderedPageBreak/>
              <w:t> </w:t>
            </w:r>
          </w:p>
        </w:tc>
        <w:tc>
          <w:tcPr>
            <w:tcW w:w="896" w:type="dxa"/>
            <w:noWrap/>
            <w:hideMark/>
          </w:tcPr>
          <w:p w14:paraId="7ECBB573" w14:textId="77777777" w:rsidR="00687B04" w:rsidRPr="00A824F9" w:rsidRDefault="00687B04" w:rsidP="00D9721A">
            <w:r w:rsidRPr="00A824F9">
              <w:t> </w:t>
            </w:r>
          </w:p>
        </w:tc>
        <w:tc>
          <w:tcPr>
            <w:tcW w:w="1340" w:type="dxa"/>
            <w:hideMark/>
          </w:tcPr>
          <w:p w14:paraId="67FCF8B5" w14:textId="77777777" w:rsidR="00687B04" w:rsidRPr="00A824F9" w:rsidRDefault="00687B04" w:rsidP="00D9721A">
            <w:r w:rsidRPr="00A824F9">
              <w:t> </w:t>
            </w:r>
          </w:p>
        </w:tc>
        <w:tc>
          <w:tcPr>
            <w:tcW w:w="1809" w:type="dxa"/>
            <w:hideMark/>
          </w:tcPr>
          <w:p w14:paraId="6EDE2260" w14:textId="77777777" w:rsidR="00687B04" w:rsidRPr="00A824F9" w:rsidRDefault="00687B04" w:rsidP="00D9721A">
            <w:r w:rsidRPr="00A824F9">
              <w:t> </w:t>
            </w:r>
          </w:p>
        </w:tc>
        <w:tc>
          <w:tcPr>
            <w:tcW w:w="1172" w:type="dxa"/>
            <w:noWrap/>
            <w:hideMark/>
          </w:tcPr>
          <w:p w14:paraId="5AD9A8EC" w14:textId="77777777" w:rsidR="00687B04" w:rsidRPr="00A824F9" w:rsidRDefault="00687B04" w:rsidP="00D9721A">
            <w:r w:rsidRPr="00A824F9">
              <w:t> </w:t>
            </w:r>
          </w:p>
        </w:tc>
        <w:tc>
          <w:tcPr>
            <w:tcW w:w="1093" w:type="dxa"/>
            <w:noWrap/>
            <w:hideMark/>
          </w:tcPr>
          <w:p w14:paraId="6B323CE0" w14:textId="77777777" w:rsidR="00687B04" w:rsidRPr="00A824F9" w:rsidRDefault="00687B04" w:rsidP="00D9721A">
            <w:r w:rsidRPr="00A824F9">
              <w:t> </w:t>
            </w:r>
          </w:p>
        </w:tc>
      </w:tr>
      <w:tr w:rsidR="00687B04" w:rsidRPr="00A824F9" w14:paraId="3088E588" w14:textId="77777777" w:rsidTr="00D9721A">
        <w:trPr>
          <w:trHeight w:val="315"/>
        </w:trPr>
        <w:tc>
          <w:tcPr>
            <w:tcW w:w="666" w:type="dxa"/>
            <w:hideMark/>
          </w:tcPr>
          <w:p w14:paraId="64FE1A60" w14:textId="77777777" w:rsidR="00687B04" w:rsidRPr="00A824F9" w:rsidRDefault="00687B04" w:rsidP="00D9721A">
            <w:r w:rsidRPr="00A824F9">
              <w:t>145</w:t>
            </w:r>
          </w:p>
        </w:tc>
        <w:tc>
          <w:tcPr>
            <w:tcW w:w="934" w:type="dxa"/>
            <w:noWrap/>
            <w:hideMark/>
          </w:tcPr>
          <w:p w14:paraId="0346C9EB" w14:textId="77777777" w:rsidR="00687B04" w:rsidRPr="00A824F9" w:rsidRDefault="00687B04" w:rsidP="00D9721A">
            <w:r w:rsidRPr="00A824F9">
              <w:t>82072</w:t>
            </w:r>
          </w:p>
        </w:tc>
        <w:tc>
          <w:tcPr>
            <w:tcW w:w="2351" w:type="dxa"/>
            <w:hideMark/>
          </w:tcPr>
          <w:p w14:paraId="4DBCF0AC" w14:textId="77777777" w:rsidR="00687B04" w:rsidRPr="00A824F9" w:rsidRDefault="00687B04" w:rsidP="00D9721A">
            <w:r w:rsidRPr="00A824F9">
              <w:t xml:space="preserve"> - проводник P/F 35 mm²</w:t>
            </w:r>
          </w:p>
        </w:tc>
        <w:tc>
          <w:tcPr>
            <w:tcW w:w="755" w:type="dxa"/>
            <w:noWrap/>
            <w:hideMark/>
          </w:tcPr>
          <w:p w14:paraId="6469C815" w14:textId="77777777" w:rsidR="00687B04" w:rsidRPr="00A824F9" w:rsidRDefault="00687B04" w:rsidP="00D9721A">
            <w:r w:rsidRPr="00A824F9">
              <w:t>m</w:t>
            </w:r>
          </w:p>
        </w:tc>
        <w:tc>
          <w:tcPr>
            <w:tcW w:w="896" w:type="dxa"/>
            <w:noWrap/>
            <w:hideMark/>
          </w:tcPr>
          <w:p w14:paraId="492DB70E" w14:textId="77777777" w:rsidR="00687B04" w:rsidRPr="00A824F9" w:rsidRDefault="00687B04" w:rsidP="00D9721A">
            <w:r w:rsidRPr="00A824F9">
              <w:t>25.00</w:t>
            </w:r>
          </w:p>
        </w:tc>
        <w:tc>
          <w:tcPr>
            <w:tcW w:w="1340" w:type="dxa"/>
            <w:hideMark/>
          </w:tcPr>
          <w:p w14:paraId="79D45D5D" w14:textId="77777777" w:rsidR="00687B04" w:rsidRPr="00A824F9" w:rsidRDefault="00687B04" w:rsidP="00D9721A">
            <w:r w:rsidRPr="00A824F9">
              <w:t> </w:t>
            </w:r>
          </w:p>
        </w:tc>
        <w:tc>
          <w:tcPr>
            <w:tcW w:w="1809" w:type="dxa"/>
            <w:hideMark/>
          </w:tcPr>
          <w:p w14:paraId="630EAB59" w14:textId="77777777" w:rsidR="00687B04" w:rsidRPr="00A824F9" w:rsidRDefault="00687B04" w:rsidP="00D9721A">
            <w:r w:rsidRPr="00A824F9">
              <w:t> </w:t>
            </w:r>
          </w:p>
        </w:tc>
        <w:tc>
          <w:tcPr>
            <w:tcW w:w="1172" w:type="dxa"/>
            <w:noWrap/>
            <w:hideMark/>
          </w:tcPr>
          <w:p w14:paraId="44D06B32" w14:textId="77777777" w:rsidR="00687B04" w:rsidRPr="00A824F9" w:rsidRDefault="00687B04" w:rsidP="00D9721A">
            <w:r w:rsidRPr="00A824F9">
              <w:t> </w:t>
            </w:r>
          </w:p>
        </w:tc>
        <w:tc>
          <w:tcPr>
            <w:tcW w:w="1093" w:type="dxa"/>
            <w:noWrap/>
            <w:hideMark/>
          </w:tcPr>
          <w:p w14:paraId="0AAD2C4B" w14:textId="77777777" w:rsidR="00687B04" w:rsidRPr="00A824F9" w:rsidRDefault="00687B04" w:rsidP="00D9721A">
            <w:r w:rsidRPr="00A824F9">
              <w:t> </w:t>
            </w:r>
          </w:p>
        </w:tc>
      </w:tr>
      <w:tr w:rsidR="00687B04" w:rsidRPr="00A824F9" w14:paraId="57197CFF" w14:textId="77777777" w:rsidTr="00D9721A">
        <w:trPr>
          <w:trHeight w:val="315"/>
        </w:trPr>
        <w:tc>
          <w:tcPr>
            <w:tcW w:w="666" w:type="dxa"/>
            <w:hideMark/>
          </w:tcPr>
          <w:p w14:paraId="0EDA534C" w14:textId="77777777" w:rsidR="00687B04" w:rsidRPr="00A824F9" w:rsidRDefault="00687B04" w:rsidP="00D9721A">
            <w:r w:rsidRPr="00A824F9">
              <w:t>146</w:t>
            </w:r>
          </w:p>
        </w:tc>
        <w:tc>
          <w:tcPr>
            <w:tcW w:w="934" w:type="dxa"/>
            <w:noWrap/>
            <w:hideMark/>
          </w:tcPr>
          <w:p w14:paraId="68BA499F" w14:textId="77777777" w:rsidR="00687B04" w:rsidRPr="00A824F9" w:rsidRDefault="00687B04" w:rsidP="00D9721A">
            <w:r w:rsidRPr="00A824F9">
              <w:t>82073</w:t>
            </w:r>
          </w:p>
        </w:tc>
        <w:tc>
          <w:tcPr>
            <w:tcW w:w="2351" w:type="dxa"/>
            <w:hideMark/>
          </w:tcPr>
          <w:p w14:paraId="4DA74FBF" w14:textId="77777777" w:rsidR="00687B04" w:rsidRPr="00A824F9" w:rsidRDefault="00687B04" w:rsidP="00D9721A">
            <w:r w:rsidRPr="00A824F9">
              <w:t xml:space="preserve"> - израда потребних веза</w:t>
            </w:r>
          </w:p>
        </w:tc>
        <w:tc>
          <w:tcPr>
            <w:tcW w:w="755" w:type="dxa"/>
            <w:noWrap/>
            <w:hideMark/>
          </w:tcPr>
          <w:p w14:paraId="26AB3D50" w14:textId="77777777" w:rsidR="00687B04" w:rsidRPr="00A824F9" w:rsidRDefault="00687B04" w:rsidP="00D9721A">
            <w:r w:rsidRPr="00A824F9">
              <w:t>ком</w:t>
            </w:r>
          </w:p>
        </w:tc>
        <w:tc>
          <w:tcPr>
            <w:tcW w:w="896" w:type="dxa"/>
            <w:noWrap/>
            <w:hideMark/>
          </w:tcPr>
          <w:p w14:paraId="125BE142" w14:textId="77777777" w:rsidR="00687B04" w:rsidRPr="00A824F9" w:rsidRDefault="00687B04" w:rsidP="00D9721A">
            <w:r w:rsidRPr="00A824F9">
              <w:t>14.00</w:t>
            </w:r>
          </w:p>
        </w:tc>
        <w:tc>
          <w:tcPr>
            <w:tcW w:w="1340" w:type="dxa"/>
            <w:hideMark/>
          </w:tcPr>
          <w:p w14:paraId="69DD677B" w14:textId="77777777" w:rsidR="00687B04" w:rsidRPr="00A824F9" w:rsidRDefault="00687B04" w:rsidP="00D9721A">
            <w:r w:rsidRPr="00A824F9">
              <w:t> </w:t>
            </w:r>
          </w:p>
        </w:tc>
        <w:tc>
          <w:tcPr>
            <w:tcW w:w="1809" w:type="dxa"/>
            <w:hideMark/>
          </w:tcPr>
          <w:p w14:paraId="6DD7D6F6" w14:textId="77777777" w:rsidR="00687B04" w:rsidRPr="00A824F9" w:rsidRDefault="00687B04" w:rsidP="00D9721A">
            <w:r w:rsidRPr="00A824F9">
              <w:t> </w:t>
            </w:r>
          </w:p>
        </w:tc>
        <w:tc>
          <w:tcPr>
            <w:tcW w:w="1172" w:type="dxa"/>
            <w:noWrap/>
            <w:hideMark/>
          </w:tcPr>
          <w:p w14:paraId="0C5E902F" w14:textId="77777777" w:rsidR="00687B04" w:rsidRPr="00A824F9" w:rsidRDefault="00687B04" w:rsidP="00D9721A">
            <w:r w:rsidRPr="00A824F9">
              <w:t> </w:t>
            </w:r>
          </w:p>
        </w:tc>
        <w:tc>
          <w:tcPr>
            <w:tcW w:w="1093" w:type="dxa"/>
            <w:noWrap/>
            <w:hideMark/>
          </w:tcPr>
          <w:p w14:paraId="22CE1572" w14:textId="77777777" w:rsidR="00687B04" w:rsidRPr="00A824F9" w:rsidRDefault="00687B04" w:rsidP="00D9721A">
            <w:r w:rsidRPr="00A824F9">
              <w:t> </w:t>
            </w:r>
          </w:p>
        </w:tc>
      </w:tr>
      <w:tr w:rsidR="00687B04" w:rsidRPr="00A824F9" w14:paraId="1D18CDEC" w14:textId="77777777" w:rsidTr="00D9721A">
        <w:trPr>
          <w:trHeight w:val="1545"/>
        </w:trPr>
        <w:tc>
          <w:tcPr>
            <w:tcW w:w="666" w:type="dxa"/>
            <w:hideMark/>
          </w:tcPr>
          <w:p w14:paraId="07DD2087" w14:textId="77777777" w:rsidR="00687B04" w:rsidRPr="00A824F9" w:rsidRDefault="00687B04" w:rsidP="00D9721A">
            <w:r w:rsidRPr="00A824F9">
              <w:t>147</w:t>
            </w:r>
          </w:p>
        </w:tc>
        <w:tc>
          <w:tcPr>
            <w:tcW w:w="934" w:type="dxa"/>
            <w:noWrap/>
            <w:hideMark/>
          </w:tcPr>
          <w:p w14:paraId="49357F02" w14:textId="77777777" w:rsidR="00687B04" w:rsidRPr="00A824F9" w:rsidRDefault="00687B04" w:rsidP="00D9721A">
            <w:r w:rsidRPr="00A824F9">
              <w:t>82080</w:t>
            </w:r>
          </w:p>
        </w:tc>
        <w:tc>
          <w:tcPr>
            <w:tcW w:w="2351" w:type="dxa"/>
            <w:hideMark/>
          </w:tcPr>
          <w:p w14:paraId="245650C3" w14:textId="77777777" w:rsidR="00687B04" w:rsidRPr="00A824F9" w:rsidRDefault="00687B04" w:rsidP="00D9721A">
            <w:r w:rsidRPr="00A824F9">
              <w:t>Мерење отпора уземљења и издавање атеста овлашћене организације о исправности уземљења и доказа да је отпор распростирања уземљивача мањи од 10 W</w:t>
            </w:r>
          </w:p>
        </w:tc>
        <w:tc>
          <w:tcPr>
            <w:tcW w:w="755" w:type="dxa"/>
            <w:noWrap/>
            <w:hideMark/>
          </w:tcPr>
          <w:p w14:paraId="1E6504EF" w14:textId="77777777" w:rsidR="00687B04" w:rsidRPr="00A824F9" w:rsidRDefault="00687B04" w:rsidP="00D9721A">
            <w:r w:rsidRPr="00A824F9">
              <w:t>пауш</w:t>
            </w:r>
          </w:p>
        </w:tc>
        <w:tc>
          <w:tcPr>
            <w:tcW w:w="896" w:type="dxa"/>
            <w:noWrap/>
            <w:hideMark/>
          </w:tcPr>
          <w:p w14:paraId="247B123A" w14:textId="77777777" w:rsidR="00687B04" w:rsidRPr="00A824F9" w:rsidRDefault="00687B04" w:rsidP="00D9721A">
            <w:r w:rsidRPr="00A824F9">
              <w:t>1.00</w:t>
            </w:r>
          </w:p>
        </w:tc>
        <w:tc>
          <w:tcPr>
            <w:tcW w:w="1340" w:type="dxa"/>
            <w:hideMark/>
          </w:tcPr>
          <w:p w14:paraId="207706E6" w14:textId="77777777" w:rsidR="00687B04" w:rsidRPr="00A824F9" w:rsidRDefault="00687B04" w:rsidP="00D9721A">
            <w:r w:rsidRPr="00A824F9">
              <w:t> </w:t>
            </w:r>
          </w:p>
        </w:tc>
        <w:tc>
          <w:tcPr>
            <w:tcW w:w="1809" w:type="dxa"/>
            <w:hideMark/>
          </w:tcPr>
          <w:p w14:paraId="11507881" w14:textId="77777777" w:rsidR="00687B04" w:rsidRPr="00A824F9" w:rsidRDefault="00687B04" w:rsidP="00D9721A">
            <w:r w:rsidRPr="00A824F9">
              <w:t> </w:t>
            </w:r>
          </w:p>
        </w:tc>
        <w:tc>
          <w:tcPr>
            <w:tcW w:w="1172" w:type="dxa"/>
            <w:noWrap/>
            <w:hideMark/>
          </w:tcPr>
          <w:p w14:paraId="572BA343" w14:textId="77777777" w:rsidR="00687B04" w:rsidRPr="00A824F9" w:rsidRDefault="00687B04" w:rsidP="00D9721A">
            <w:r w:rsidRPr="00A824F9">
              <w:t> </w:t>
            </w:r>
          </w:p>
        </w:tc>
        <w:tc>
          <w:tcPr>
            <w:tcW w:w="1093" w:type="dxa"/>
            <w:noWrap/>
            <w:hideMark/>
          </w:tcPr>
          <w:p w14:paraId="4023163C" w14:textId="77777777" w:rsidR="00687B04" w:rsidRPr="00A824F9" w:rsidRDefault="00687B04" w:rsidP="00D9721A">
            <w:r w:rsidRPr="00A824F9">
              <w:t> </w:t>
            </w:r>
          </w:p>
        </w:tc>
      </w:tr>
      <w:tr w:rsidR="00687B04" w:rsidRPr="00A824F9" w14:paraId="02B8A6C5" w14:textId="77777777" w:rsidTr="00D9721A">
        <w:trPr>
          <w:trHeight w:val="315"/>
        </w:trPr>
        <w:tc>
          <w:tcPr>
            <w:tcW w:w="8751" w:type="dxa"/>
            <w:gridSpan w:val="7"/>
            <w:hideMark/>
          </w:tcPr>
          <w:p w14:paraId="5BA08D35" w14:textId="77777777" w:rsidR="00687B04" w:rsidRPr="00A824F9" w:rsidRDefault="00687B04" w:rsidP="00D9721A">
            <w:pPr>
              <w:jc w:val="right"/>
            </w:pPr>
            <w:r w:rsidRPr="00A824F9">
              <w:t>УКУПНО УЗЕМЉЕЊЕ МОСТА:</w:t>
            </w:r>
          </w:p>
        </w:tc>
        <w:tc>
          <w:tcPr>
            <w:tcW w:w="1172" w:type="dxa"/>
            <w:shd w:val="clear" w:color="auto" w:fill="D9D9D9" w:themeFill="background1" w:themeFillShade="D9"/>
            <w:noWrap/>
            <w:hideMark/>
          </w:tcPr>
          <w:p w14:paraId="3956061E" w14:textId="77777777" w:rsidR="00687B04" w:rsidRPr="00A824F9" w:rsidRDefault="00687B04" w:rsidP="00D9721A">
            <w:r w:rsidRPr="00A824F9">
              <w:t> </w:t>
            </w:r>
          </w:p>
        </w:tc>
        <w:tc>
          <w:tcPr>
            <w:tcW w:w="1093" w:type="dxa"/>
            <w:shd w:val="clear" w:color="auto" w:fill="D9D9D9" w:themeFill="background1" w:themeFillShade="D9"/>
            <w:noWrap/>
            <w:hideMark/>
          </w:tcPr>
          <w:p w14:paraId="34357AE6" w14:textId="77777777" w:rsidR="00687B04" w:rsidRPr="00A824F9" w:rsidRDefault="00687B04" w:rsidP="00D9721A">
            <w:r w:rsidRPr="00A824F9">
              <w:t> </w:t>
            </w:r>
          </w:p>
        </w:tc>
      </w:tr>
      <w:tr w:rsidR="00687B04" w:rsidRPr="00A824F9" w14:paraId="0D2A0543" w14:textId="77777777" w:rsidTr="00D9721A">
        <w:trPr>
          <w:trHeight w:val="315"/>
        </w:trPr>
        <w:tc>
          <w:tcPr>
            <w:tcW w:w="11016" w:type="dxa"/>
            <w:gridSpan w:val="9"/>
            <w:shd w:val="clear" w:color="auto" w:fill="FBE4D5" w:themeFill="accent2" w:themeFillTint="33"/>
            <w:noWrap/>
            <w:hideMark/>
          </w:tcPr>
          <w:p w14:paraId="00E2858C" w14:textId="77777777" w:rsidR="00687B04" w:rsidRPr="00A824F9" w:rsidRDefault="00687B04" w:rsidP="00D9721A">
            <w:r w:rsidRPr="00A824F9">
              <w:t>Мост km 9+617.08</w:t>
            </w:r>
          </w:p>
        </w:tc>
      </w:tr>
      <w:tr w:rsidR="00687B04" w:rsidRPr="00A824F9" w14:paraId="7D128764" w14:textId="77777777" w:rsidTr="00D9721A">
        <w:trPr>
          <w:trHeight w:val="525"/>
        </w:trPr>
        <w:tc>
          <w:tcPr>
            <w:tcW w:w="666" w:type="dxa"/>
            <w:hideMark/>
          </w:tcPr>
          <w:p w14:paraId="201884B2" w14:textId="77777777" w:rsidR="00687B04" w:rsidRPr="00A824F9" w:rsidRDefault="00687B04" w:rsidP="00D9721A">
            <w:r w:rsidRPr="00A824F9">
              <w:t>148</w:t>
            </w:r>
          </w:p>
        </w:tc>
        <w:tc>
          <w:tcPr>
            <w:tcW w:w="934" w:type="dxa"/>
            <w:hideMark/>
          </w:tcPr>
          <w:p w14:paraId="67A77191" w14:textId="77777777" w:rsidR="00687B04" w:rsidRPr="00A824F9" w:rsidRDefault="00687B04" w:rsidP="00D9721A">
            <w:r w:rsidRPr="00A824F9">
              <w:t>850</w:t>
            </w:r>
          </w:p>
        </w:tc>
        <w:tc>
          <w:tcPr>
            <w:tcW w:w="2351" w:type="dxa"/>
            <w:hideMark/>
          </w:tcPr>
          <w:p w14:paraId="1DBCAFFA" w14:textId="77777777" w:rsidR="00687B04" w:rsidRPr="00A824F9" w:rsidRDefault="00687B04" w:rsidP="00D9721A">
            <w:r w:rsidRPr="00A824F9">
              <w:t>Санација површинских оштећења у бетону дубине до 5cm</w:t>
            </w:r>
          </w:p>
        </w:tc>
        <w:tc>
          <w:tcPr>
            <w:tcW w:w="755" w:type="dxa"/>
            <w:noWrap/>
            <w:hideMark/>
          </w:tcPr>
          <w:p w14:paraId="6AB7DDAA" w14:textId="77777777" w:rsidR="00687B04" w:rsidRPr="00A824F9" w:rsidRDefault="00687B04" w:rsidP="00D9721A">
            <w:r w:rsidRPr="00A824F9">
              <w:t>m</w:t>
            </w:r>
            <w:r w:rsidRPr="00A824F9">
              <w:rPr>
                <w:vertAlign w:val="superscript"/>
              </w:rPr>
              <w:t>2</w:t>
            </w:r>
          </w:p>
        </w:tc>
        <w:tc>
          <w:tcPr>
            <w:tcW w:w="896" w:type="dxa"/>
            <w:noWrap/>
            <w:hideMark/>
          </w:tcPr>
          <w:p w14:paraId="2ABFA66A" w14:textId="77777777" w:rsidR="00687B04" w:rsidRPr="00A824F9" w:rsidRDefault="00687B04" w:rsidP="00D9721A">
            <w:r w:rsidRPr="00A824F9">
              <w:t>7.00</w:t>
            </w:r>
          </w:p>
        </w:tc>
        <w:tc>
          <w:tcPr>
            <w:tcW w:w="1340" w:type="dxa"/>
            <w:hideMark/>
          </w:tcPr>
          <w:p w14:paraId="155FFA51" w14:textId="77777777" w:rsidR="00687B04" w:rsidRPr="00A824F9" w:rsidRDefault="00687B04" w:rsidP="00D9721A">
            <w:r w:rsidRPr="00A824F9">
              <w:t> </w:t>
            </w:r>
          </w:p>
        </w:tc>
        <w:tc>
          <w:tcPr>
            <w:tcW w:w="1809" w:type="dxa"/>
            <w:hideMark/>
          </w:tcPr>
          <w:p w14:paraId="1E12A5AF" w14:textId="77777777" w:rsidR="00687B04" w:rsidRPr="00A824F9" w:rsidRDefault="00687B04" w:rsidP="00D9721A">
            <w:r w:rsidRPr="00A824F9">
              <w:t> </w:t>
            </w:r>
          </w:p>
        </w:tc>
        <w:tc>
          <w:tcPr>
            <w:tcW w:w="1172" w:type="dxa"/>
            <w:noWrap/>
            <w:hideMark/>
          </w:tcPr>
          <w:p w14:paraId="4C6ADD26" w14:textId="77777777" w:rsidR="00687B04" w:rsidRPr="00A824F9" w:rsidRDefault="00687B04" w:rsidP="00D9721A">
            <w:r w:rsidRPr="00A824F9">
              <w:t> </w:t>
            </w:r>
          </w:p>
        </w:tc>
        <w:tc>
          <w:tcPr>
            <w:tcW w:w="1093" w:type="dxa"/>
            <w:noWrap/>
            <w:hideMark/>
          </w:tcPr>
          <w:p w14:paraId="3AB2EBF2" w14:textId="77777777" w:rsidR="00687B04" w:rsidRPr="00A824F9" w:rsidRDefault="00687B04" w:rsidP="00D9721A">
            <w:r w:rsidRPr="00A824F9">
              <w:t> </w:t>
            </w:r>
          </w:p>
        </w:tc>
      </w:tr>
      <w:tr w:rsidR="00687B04" w:rsidRPr="00A824F9" w14:paraId="461D4ADA" w14:textId="77777777" w:rsidTr="00D9721A">
        <w:trPr>
          <w:trHeight w:val="1035"/>
        </w:trPr>
        <w:tc>
          <w:tcPr>
            <w:tcW w:w="666" w:type="dxa"/>
            <w:hideMark/>
          </w:tcPr>
          <w:p w14:paraId="4AE0F76C" w14:textId="77777777" w:rsidR="00687B04" w:rsidRPr="00A824F9" w:rsidRDefault="00687B04" w:rsidP="00D9721A">
            <w:r w:rsidRPr="00A824F9">
              <w:t>149</w:t>
            </w:r>
          </w:p>
        </w:tc>
        <w:tc>
          <w:tcPr>
            <w:tcW w:w="934" w:type="dxa"/>
            <w:hideMark/>
          </w:tcPr>
          <w:p w14:paraId="3380B9E2" w14:textId="77777777" w:rsidR="00687B04" w:rsidRPr="00A824F9" w:rsidRDefault="00687B04" w:rsidP="00D9721A">
            <w:r w:rsidRPr="00A824F9">
              <w:t>735</w:t>
            </w:r>
          </w:p>
        </w:tc>
        <w:tc>
          <w:tcPr>
            <w:tcW w:w="2351" w:type="dxa"/>
            <w:hideMark/>
          </w:tcPr>
          <w:p w14:paraId="6C67F029" w14:textId="77777777" w:rsidR="00687B04" w:rsidRPr="00A824F9" w:rsidRDefault="00687B04" w:rsidP="00D9721A">
            <w:r w:rsidRPr="00A824F9">
              <w:t>Заштитни премаз бетонских површина</w:t>
            </w:r>
          </w:p>
        </w:tc>
        <w:tc>
          <w:tcPr>
            <w:tcW w:w="755" w:type="dxa"/>
            <w:noWrap/>
            <w:hideMark/>
          </w:tcPr>
          <w:p w14:paraId="6A7545A9" w14:textId="77777777" w:rsidR="00687B04" w:rsidRPr="00A824F9" w:rsidRDefault="00687B04" w:rsidP="00D9721A">
            <w:r w:rsidRPr="00A824F9">
              <w:t>m</w:t>
            </w:r>
            <w:r w:rsidRPr="00A824F9">
              <w:rPr>
                <w:vertAlign w:val="superscript"/>
              </w:rPr>
              <w:t>2</w:t>
            </w:r>
          </w:p>
        </w:tc>
        <w:tc>
          <w:tcPr>
            <w:tcW w:w="896" w:type="dxa"/>
            <w:noWrap/>
            <w:hideMark/>
          </w:tcPr>
          <w:p w14:paraId="2FFE4C79" w14:textId="77777777" w:rsidR="00687B04" w:rsidRPr="00A824F9" w:rsidRDefault="00687B04" w:rsidP="00D9721A">
            <w:r w:rsidRPr="00A824F9">
              <w:t>1,408.00</w:t>
            </w:r>
          </w:p>
        </w:tc>
        <w:tc>
          <w:tcPr>
            <w:tcW w:w="1340" w:type="dxa"/>
            <w:hideMark/>
          </w:tcPr>
          <w:p w14:paraId="49C87CE6" w14:textId="77777777" w:rsidR="00687B04" w:rsidRPr="00A824F9" w:rsidRDefault="00687B04" w:rsidP="00D9721A">
            <w:r w:rsidRPr="00A824F9">
              <w:t> </w:t>
            </w:r>
          </w:p>
        </w:tc>
        <w:tc>
          <w:tcPr>
            <w:tcW w:w="1809" w:type="dxa"/>
            <w:hideMark/>
          </w:tcPr>
          <w:p w14:paraId="2B6C4D36" w14:textId="77777777" w:rsidR="00687B04" w:rsidRPr="00A824F9" w:rsidRDefault="00687B04" w:rsidP="00D9721A">
            <w:r w:rsidRPr="00A824F9">
              <w:t> </w:t>
            </w:r>
          </w:p>
        </w:tc>
        <w:tc>
          <w:tcPr>
            <w:tcW w:w="1172" w:type="dxa"/>
            <w:noWrap/>
            <w:hideMark/>
          </w:tcPr>
          <w:p w14:paraId="74DAD94B" w14:textId="77777777" w:rsidR="00687B04" w:rsidRPr="00A824F9" w:rsidRDefault="00687B04" w:rsidP="00D9721A">
            <w:r w:rsidRPr="00A824F9">
              <w:t> </w:t>
            </w:r>
          </w:p>
        </w:tc>
        <w:tc>
          <w:tcPr>
            <w:tcW w:w="1093" w:type="dxa"/>
            <w:noWrap/>
            <w:hideMark/>
          </w:tcPr>
          <w:p w14:paraId="0ACF19CC" w14:textId="77777777" w:rsidR="00687B04" w:rsidRPr="00A824F9" w:rsidRDefault="00687B04" w:rsidP="00D9721A">
            <w:r w:rsidRPr="00A824F9">
              <w:t> </w:t>
            </w:r>
          </w:p>
        </w:tc>
      </w:tr>
      <w:tr w:rsidR="00687B04" w:rsidRPr="00A824F9" w14:paraId="6B8FD18A" w14:textId="77777777" w:rsidTr="00D9721A">
        <w:trPr>
          <w:trHeight w:val="315"/>
        </w:trPr>
        <w:tc>
          <w:tcPr>
            <w:tcW w:w="8751" w:type="dxa"/>
            <w:gridSpan w:val="7"/>
            <w:hideMark/>
          </w:tcPr>
          <w:p w14:paraId="6CCD5952" w14:textId="77777777" w:rsidR="00687B04" w:rsidRPr="00A824F9" w:rsidRDefault="00687B04" w:rsidP="00D9721A">
            <w:pPr>
              <w:jc w:val="right"/>
            </w:pPr>
            <w:r w:rsidRPr="00A824F9">
              <w:t>УКУПНО МОСТ КМ 9+617.08</w:t>
            </w:r>
          </w:p>
        </w:tc>
        <w:tc>
          <w:tcPr>
            <w:tcW w:w="1172" w:type="dxa"/>
            <w:shd w:val="clear" w:color="auto" w:fill="D9D9D9" w:themeFill="background1" w:themeFillShade="D9"/>
            <w:hideMark/>
          </w:tcPr>
          <w:p w14:paraId="1CE88D9C" w14:textId="77777777" w:rsidR="00687B04" w:rsidRPr="00A824F9" w:rsidRDefault="00687B04" w:rsidP="00D9721A">
            <w:r w:rsidRPr="00A824F9">
              <w:t> </w:t>
            </w:r>
          </w:p>
        </w:tc>
        <w:tc>
          <w:tcPr>
            <w:tcW w:w="1093" w:type="dxa"/>
            <w:shd w:val="clear" w:color="auto" w:fill="D9D9D9" w:themeFill="background1" w:themeFillShade="D9"/>
            <w:hideMark/>
          </w:tcPr>
          <w:p w14:paraId="208D6607" w14:textId="77777777" w:rsidR="00687B04" w:rsidRPr="00A824F9" w:rsidRDefault="00687B04" w:rsidP="00D9721A">
            <w:r w:rsidRPr="00A824F9">
              <w:t> </w:t>
            </w:r>
          </w:p>
        </w:tc>
      </w:tr>
      <w:tr w:rsidR="00687B04" w:rsidRPr="00A824F9" w14:paraId="027F70BD" w14:textId="77777777" w:rsidTr="00D9721A">
        <w:trPr>
          <w:trHeight w:val="315"/>
        </w:trPr>
        <w:tc>
          <w:tcPr>
            <w:tcW w:w="11016" w:type="dxa"/>
            <w:gridSpan w:val="9"/>
            <w:shd w:val="clear" w:color="auto" w:fill="FBE4D5" w:themeFill="accent2" w:themeFillTint="33"/>
            <w:noWrap/>
            <w:hideMark/>
          </w:tcPr>
          <w:p w14:paraId="0766816A" w14:textId="77777777" w:rsidR="00687B04" w:rsidRPr="00A824F9" w:rsidRDefault="00687B04" w:rsidP="00D9721A">
            <w:r w:rsidRPr="00A824F9">
              <w:t>Мост km 10+140.36</w:t>
            </w:r>
          </w:p>
        </w:tc>
      </w:tr>
      <w:tr w:rsidR="00687B04" w:rsidRPr="00A824F9" w14:paraId="3276997B" w14:textId="77777777" w:rsidTr="00D9721A">
        <w:trPr>
          <w:trHeight w:val="525"/>
        </w:trPr>
        <w:tc>
          <w:tcPr>
            <w:tcW w:w="666" w:type="dxa"/>
            <w:hideMark/>
          </w:tcPr>
          <w:p w14:paraId="6E14C319" w14:textId="77777777" w:rsidR="00687B04" w:rsidRPr="00A824F9" w:rsidRDefault="00687B04" w:rsidP="00D9721A">
            <w:r w:rsidRPr="00A824F9">
              <w:t>150</w:t>
            </w:r>
          </w:p>
        </w:tc>
        <w:tc>
          <w:tcPr>
            <w:tcW w:w="934" w:type="dxa"/>
            <w:hideMark/>
          </w:tcPr>
          <w:p w14:paraId="2D8D7804" w14:textId="77777777" w:rsidR="00687B04" w:rsidRPr="00A824F9" w:rsidRDefault="00687B04" w:rsidP="00D9721A">
            <w:r w:rsidRPr="00A824F9">
              <w:t>850</w:t>
            </w:r>
          </w:p>
        </w:tc>
        <w:tc>
          <w:tcPr>
            <w:tcW w:w="2351" w:type="dxa"/>
            <w:hideMark/>
          </w:tcPr>
          <w:p w14:paraId="27420B72" w14:textId="77777777" w:rsidR="00687B04" w:rsidRPr="00A824F9" w:rsidRDefault="00687B04" w:rsidP="00D9721A">
            <w:r w:rsidRPr="00A824F9">
              <w:t>Санација површинских оштећења у бетону дубине до 5cm</w:t>
            </w:r>
          </w:p>
        </w:tc>
        <w:tc>
          <w:tcPr>
            <w:tcW w:w="755" w:type="dxa"/>
            <w:noWrap/>
            <w:hideMark/>
          </w:tcPr>
          <w:p w14:paraId="2BBDCDA9" w14:textId="77777777" w:rsidR="00687B04" w:rsidRPr="00A824F9" w:rsidRDefault="00687B04" w:rsidP="00D9721A">
            <w:r w:rsidRPr="00A824F9">
              <w:t>m</w:t>
            </w:r>
            <w:r w:rsidRPr="00A824F9">
              <w:rPr>
                <w:vertAlign w:val="superscript"/>
              </w:rPr>
              <w:t>2</w:t>
            </w:r>
          </w:p>
        </w:tc>
        <w:tc>
          <w:tcPr>
            <w:tcW w:w="896" w:type="dxa"/>
            <w:noWrap/>
            <w:hideMark/>
          </w:tcPr>
          <w:p w14:paraId="2B879D8B" w14:textId="77777777" w:rsidR="00687B04" w:rsidRPr="00A824F9" w:rsidRDefault="00687B04" w:rsidP="00D9721A">
            <w:r w:rsidRPr="00A824F9">
              <w:t>10.00</w:t>
            </w:r>
          </w:p>
        </w:tc>
        <w:tc>
          <w:tcPr>
            <w:tcW w:w="1340" w:type="dxa"/>
            <w:hideMark/>
          </w:tcPr>
          <w:p w14:paraId="0CB3AC79" w14:textId="77777777" w:rsidR="00687B04" w:rsidRPr="00A824F9" w:rsidRDefault="00687B04" w:rsidP="00D9721A">
            <w:r w:rsidRPr="00A824F9">
              <w:t> </w:t>
            </w:r>
          </w:p>
        </w:tc>
        <w:tc>
          <w:tcPr>
            <w:tcW w:w="1809" w:type="dxa"/>
            <w:hideMark/>
          </w:tcPr>
          <w:p w14:paraId="63EC62AA" w14:textId="77777777" w:rsidR="00687B04" w:rsidRPr="00A824F9" w:rsidRDefault="00687B04" w:rsidP="00D9721A">
            <w:r w:rsidRPr="00A824F9">
              <w:t> </w:t>
            </w:r>
          </w:p>
        </w:tc>
        <w:tc>
          <w:tcPr>
            <w:tcW w:w="1172" w:type="dxa"/>
            <w:noWrap/>
            <w:hideMark/>
          </w:tcPr>
          <w:p w14:paraId="7E92033F" w14:textId="77777777" w:rsidR="00687B04" w:rsidRPr="00A824F9" w:rsidRDefault="00687B04" w:rsidP="00D9721A">
            <w:r w:rsidRPr="00A824F9">
              <w:t> </w:t>
            </w:r>
          </w:p>
        </w:tc>
        <w:tc>
          <w:tcPr>
            <w:tcW w:w="1093" w:type="dxa"/>
            <w:noWrap/>
            <w:hideMark/>
          </w:tcPr>
          <w:p w14:paraId="429392E1" w14:textId="77777777" w:rsidR="00687B04" w:rsidRPr="00A824F9" w:rsidRDefault="00687B04" w:rsidP="00D9721A">
            <w:r w:rsidRPr="00A824F9">
              <w:t> </w:t>
            </w:r>
          </w:p>
        </w:tc>
      </w:tr>
      <w:tr w:rsidR="00687B04" w:rsidRPr="00A824F9" w14:paraId="147A891C" w14:textId="77777777" w:rsidTr="00D9721A">
        <w:trPr>
          <w:trHeight w:val="525"/>
        </w:trPr>
        <w:tc>
          <w:tcPr>
            <w:tcW w:w="666" w:type="dxa"/>
            <w:hideMark/>
          </w:tcPr>
          <w:p w14:paraId="0AEAD210" w14:textId="77777777" w:rsidR="00687B04" w:rsidRPr="00A824F9" w:rsidRDefault="00687B04" w:rsidP="00D9721A">
            <w:r w:rsidRPr="00A824F9">
              <w:t>151</w:t>
            </w:r>
          </w:p>
        </w:tc>
        <w:tc>
          <w:tcPr>
            <w:tcW w:w="934" w:type="dxa"/>
            <w:hideMark/>
          </w:tcPr>
          <w:p w14:paraId="6D896323" w14:textId="77777777" w:rsidR="00687B04" w:rsidRPr="00A824F9" w:rsidRDefault="00687B04" w:rsidP="00D9721A">
            <w:r w:rsidRPr="00A824F9">
              <w:t>735</w:t>
            </w:r>
          </w:p>
        </w:tc>
        <w:tc>
          <w:tcPr>
            <w:tcW w:w="2351" w:type="dxa"/>
            <w:hideMark/>
          </w:tcPr>
          <w:p w14:paraId="4AAD1FD0" w14:textId="77777777" w:rsidR="00687B04" w:rsidRPr="00A824F9" w:rsidRDefault="00687B04" w:rsidP="00D9721A">
            <w:r w:rsidRPr="00A824F9">
              <w:t>Заштитни премаз бетонских површина</w:t>
            </w:r>
          </w:p>
        </w:tc>
        <w:tc>
          <w:tcPr>
            <w:tcW w:w="755" w:type="dxa"/>
            <w:noWrap/>
            <w:hideMark/>
          </w:tcPr>
          <w:p w14:paraId="6EAA5031" w14:textId="77777777" w:rsidR="00687B04" w:rsidRPr="00A824F9" w:rsidRDefault="00687B04" w:rsidP="00D9721A">
            <w:r w:rsidRPr="00A824F9">
              <w:t>m</w:t>
            </w:r>
            <w:r w:rsidRPr="00A824F9">
              <w:rPr>
                <w:vertAlign w:val="superscript"/>
              </w:rPr>
              <w:t>2</w:t>
            </w:r>
          </w:p>
        </w:tc>
        <w:tc>
          <w:tcPr>
            <w:tcW w:w="896" w:type="dxa"/>
            <w:noWrap/>
            <w:hideMark/>
          </w:tcPr>
          <w:p w14:paraId="16D35BA5" w14:textId="77777777" w:rsidR="00687B04" w:rsidRPr="00A824F9" w:rsidRDefault="00687B04" w:rsidP="00D9721A">
            <w:r w:rsidRPr="00A824F9">
              <w:t>2,113.00</w:t>
            </w:r>
          </w:p>
        </w:tc>
        <w:tc>
          <w:tcPr>
            <w:tcW w:w="1340" w:type="dxa"/>
            <w:hideMark/>
          </w:tcPr>
          <w:p w14:paraId="456F7586" w14:textId="77777777" w:rsidR="00687B04" w:rsidRPr="00A824F9" w:rsidRDefault="00687B04" w:rsidP="00D9721A">
            <w:r w:rsidRPr="00A824F9">
              <w:t> </w:t>
            </w:r>
          </w:p>
        </w:tc>
        <w:tc>
          <w:tcPr>
            <w:tcW w:w="1809" w:type="dxa"/>
            <w:hideMark/>
          </w:tcPr>
          <w:p w14:paraId="5FFC7270" w14:textId="77777777" w:rsidR="00687B04" w:rsidRPr="00A824F9" w:rsidRDefault="00687B04" w:rsidP="00D9721A">
            <w:r w:rsidRPr="00A824F9">
              <w:t> </w:t>
            </w:r>
          </w:p>
        </w:tc>
        <w:tc>
          <w:tcPr>
            <w:tcW w:w="1172" w:type="dxa"/>
            <w:noWrap/>
            <w:hideMark/>
          </w:tcPr>
          <w:p w14:paraId="72BF2DF1" w14:textId="77777777" w:rsidR="00687B04" w:rsidRPr="00A824F9" w:rsidRDefault="00687B04" w:rsidP="00D9721A">
            <w:r w:rsidRPr="00A824F9">
              <w:t> </w:t>
            </w:r>
          </w:p>
        </w:tc>
        <w:tc>
          <w:tcPr>
            <w:tcW w:w="1093" w:type="dxa"/>
            <w:noWrap/>
            <w:hideMark/>
          </w:tcPr>
          <w:p w14:paraId="2B526F09" w14:textId="77777777" w:rsidR="00687B04" w:rsidRPr="00A824F9" w:rsidRDefault="00687B04" w:rsidP="00D9721A">
            <w:r w:rsidRPr="00A824F9">
              <w:t> </w:t>
            </w:r>
          </w:p>
        </w:tc>
      </w:tr>
      <w:tr w:rsidR="00687B04" w:rsidRPr="00A824F9" w14:paraId="1EF2B652" w14:textId="77777777" w:rsidTr="00D9721A">
        <w:trPr>
          <w:trHeight w:val="315"/>
        </w:trPr>
        <w:tc>
          <w:tcPr>
            <w:tcW w:w="8751" w:type="dxa"/>
            <w:gridSpan w:val="7"/>
            <w:hideMark/>
          </w:tcPr>
          <w:p w14:paraId="3BEAACAC" w14:textId="77777777" w:rsidR="00687B04" w:rsidRPr="00A824F9" w:rsidRDefault="00687B04" w:rsidP="00D9721A">
            <w:pPr>
              <w:jc w:val="right"/>
            </w:pPr>
            <w:r w:rsidRPr="00A824F9">
              <w:t>УКУПНО МОСТ КМ 10+140.36</w:t>
            </w:r>
          </w:p>
        </w:tc>
        <w:tc>
          <w:tcPr>
            <w:tcW w:w="1172" w:type="dxa"/>
            <w:shd w:val="clear" w:color="auto" w:fill="D9D9D9" w:themeFill="background1" w:themeFillShade="D9"/>
            <w:hideMark/>
          </w:tcPr>
          <w:p w14:paraId="34EF107C" w14:textId="77777777" w:rsidR="00687B04" w:rsidRPr="00A824F9" w:rsidRDefault="00687B04" w:rsidP="00D9721A">
            <w:r w:rsidRPr="00A824F9">
              <w:t> </w:t>
            </w:r>
          </w:p>
        </w:tc>
        <w:tc>
          <w:tcPr>
            <w:tcW w:w="1093" w:type="dxa"/>
            <w:shd w:val="clear" w:color="auto" w:fill="D9D9D9" w:themeFill="background1" w:themeFillShade="D9"/>
            <w:hideMark/>
          </w:tcPr>
          <w:p w14:paraId="52584242" w14:textId="77777777" w:rsidR="00687B04" w:rsidRPr="00A824F9" w:rsidRDefault="00687B04" w:rsidP="00D9721A">
            <w:r w:rsidRPr="00A824F9">
              <w:t> </w:t>
            </w:r>
          </w:p>
        </w:tc>
      </w:tr>
      <w:tr w:rsidR="00687B04" w:rsidRPr="00A824F9" w14:paraId="54D6C891" w14:textId="77777777" w:rsidTr="00D9721A">
        <w:trPr>
          <w:trHeight w:val="630"/>
        </w:trPr>
        <w:tc>
          <w:tcPr>
            <w:tcW w:w="666" w:type="dxa"/>
            <w:shd w:val="clear" w:color="auto" w:fill="D9D9D9" w:themeFill="background1" w:themeFillShade="D9"/>
            <w:hideMark/>
          </w:tcPr>
          <w:p w14:paraId="6049212F" w14:textId="77777777" w:rsidR="00687B04" w:rsidRPr="00A824F9" w:rsidRDefault="00687B04" w:rsidP="00D9721A">
            <w:r w:rsidRPr="00A824F9">
              <w:t> </w:t>
            </w:r>
          </w:p>
        </w:tc>
        <w:tc>
          <w:tcPr>
            <w:tcW w:w="934" w:type="dxa"/>
            <w:shd w:val="clear" w:color="auto" w:fill="D9D9D9" w:themeFill="background1" w:themeFillShade="D9"/>
            <w:hideMark/>
          </w:tcPr>
          <w:p w14:paraId="708AE728" w14:textId="77777777" w:rsidR="00687B04" w:rsidRPr="00A824F9" w:rsidRDefault="00687B04" w:rsidP="00D9721A">
            <w:r w:rsidRPr="00A824F9">
              <w:t> </w:t>
            </w:r>
          </w:p>
        </w:tc>
        <w:tc>
          <w:tcPr>
            <w:tcW w:w="7151" w:type="dxa"/>
            <w:gridSpan w:val="5"/>
            <w:shd w:val="clear" w:color="auto" w:fill="D9D9D9" w:themeFill="background1" w:themeFillShade="D9"/>
            <w:hideMark/>
          </w:tcPr>
          <w:p w14:paraId="1BD2D6A1" w14:textId="77777777" w:rsidR="00687B04" w:rsidRPr="00A824F9" w:rsidRDefault="00687B04" w:rsidP="00D9721A">
            <w:r w:rsidRPr="00A824F9">
              <w:t>Опис позиције</w:t>
            </w:r>
          </w:p>
        </w:tc>
        <w:tc>
          <w:tcPr>
            <w:tcW w:w="1172" w:type="dxa"/>
            <w:shd w:val="clear" w:color="auto" w:fill="D9D9D9" w:themeFill="background1" w:themeFillShade="D9"/>
            <w:hideMark/>
          </w:tcPr>
          <w:p w14:paraId="0280A3F3" w14:textId="77777777" w:rsidR="00687B04" w:rsidRPr="00A824F9" w:rsidRDefault="00687B04" w:rsidP="00D9721A">
            <w:r w:rsidRPr="00A824F9">
              <w:t>Износ</w:t>
            </w:r>
            <w:r w:rsidRPr="00A824F9">
              <w:br/>
              <w:t>(без ПДВ-а)</w:t>
            </w:r>
          </w:p>
        </w:tc>
        <w:tc>
          <w:tcPr>
            <w:tcW w:w="1093" w:type="dxa"/>
            <w:shd w:val="clear" w:color="auto" w:fill="D9D9D9" w:themeFill="background1" w:themeFillShade="D9"/>
            <w:hideMark/>
          </w:tcPr>
          <w:p w14:paraId="1C1E635E" w14:textId="77777777" w:rsidR="00687B04" w:rsidRPr="00A824F9" w:rsidRDefault="00687B04" w:rsidP="00D9721A">
            <w:r w:rsidRPr="00A824F9">
              <w:t>Износ</w:t>
            </w:r>
            <w:r w:rsidRPr="00A824F9">
              <w:br/>
              <w:t>(са ПДВ-ом)</w:t>
            </w:r>
          </w:p>
        </w:tc>
      </w:tr>
      <w:tr w:rsidR="00687B04" w:rsidRPr="00A824F9" w14:paraId="511A1CD1" w14:textId="77777777" w:rsidTr="00D9721A">
        <w:trPr>
          <w:trHeight w:val="315"/>
        </w:trPr>
        <w:tc>
          <w:tcPr>
            <w:tcW w:w="666" w:type="dxa"/>
            <w:noWrap/>
            <w:hideMark/>
          </w:tcPr>
          <w:p w14:paraId="4ED95517" w14:textId="77777777" w:rsidR="00687B04" w:rsidRPr="00A824F9" w:rsidRDefault="00687B04" w:rsidP="00D9721A">
            <w:r w:rsidRPr="00A824F9">
              <w:t>(A)</w:t>
            </w:r>
          </w:p>
        </w:tc>
        <w:tc>
          <w:tcPr>
            <w:tcW w:w="934" w:type="dxa"/>
            <w:noWrap/>
            <w:hideMark/>
          </w:tcPr>
          <w:p w14:paraId="02A23B36" w14:textId="77777777" w:rsidR="00687B04" w:rsidRPr="00A824F9" w:rsidRDefault="00687B04" w:rsidP="00D9721A">
            <w:r w:rsidRPr="00A824F9">
              <w:t> </w:t>
            </w:r>
          </w:p>
        </w:tc>
        <w:tc>
          <w:tcPr>
            <w:tcW w:w="7151" w:type="dxa"/>
            <w:gridSpan w:val="5"/>
            <w:noWrap/>
            <w:hideMark/>
          </w:tcPr>
          <w:p w14:paraId="24C630A7" w14:textId="77777777" w:rsidR="00687B04" w:rsidRPr="00A824F9" w:rsidRDefault="00687B04" w:rsidP="00D9721A">
            <w:r w:rsidRPr="00A824F9">
              <w:t>10000 - ТРАСА- Миљкутски пут</w:t>
            </w:r>
          </w:p>
        </w:tc>
        <w:tc>
          <w:tcPr>
            <w:tcW w:w="1172" w:type="dxa"/>
            <w:noWrap/>
            <w:hideMark/>
          </w:tcPr>
          <w:p w14:paraId="62454CB0" w14:textId="77777777" w:rsidR="00687B04" w:rsidRPr="00A824F9" w:rsidRDefault="00687B04" w:rsidP="00D9721A">
            <w:r w:rsidRPr="00A824F9">
              <w:t> </w:t>
            </w:r>
          </w:p>
        </w:tc>
        <w:tc>
          <w:tcPr>
            <w:tcW w:w="1093" w:type="dxa"/>
            <w:noWrap/>
            <w:hideMark/>
          </w:tcPr>
          <w:p w14:paraId="179BDA80" w14:textId="77777777" w:rsidR="00687B04" w:rsidRPr="00A824F9" w:rsidRDefault="00687B04" w:rsidP="00D9721A">
            <w:r w:rsidRPr="00A824F9">
              <w:t> </w:t>
            </w:r>
          </w:p>
        </w:tc>
      </w:tr>
      <w:tr w:rsidR="00687B04" w:rsidRPr="00A824F9" w14:paraId="1F5EBDD5" w14:textId="77777777" w:rsidTr="00D9721A">
        <w:trPr>
          <w:trHeight w:val="315"/>
        </w:trPr>
        <w:tc>
          <w:tcPr>
            <w:tcW w:w="666" w:type="dxa"/>
            <w:noWrap/>
            <w:hideMark/>
          </w:tcPr>
          <w:p w14:paraId="71D0603B" w14:textId="77777777" w:rsidR="00687B04" w:rsidRPr="00A824F9" w:rsidRDefault="00687B04" w:rsidP="00D9721A">
            <w:r w:rsidRPr="00A824F9">
              <w:lastRenderedPageBreak/>
              <w:t>(Б)</w:t>
            </w:r>
          </w:p>
        </w:tc>
        <w:tc>
          <w:tcPr>
            <w:tcW w:w="934" w:type="dxa"/>
            <w:noWrap/>
            <w:hideMark/>
          </w:tcPr>
          <w:p w14:paraId="62089D42" w14:textId="77777777" w:rsidR="00687B04" w:rsidRPr="00A824F9" w:rsidRDefault="00687B04" w:rsidP="00D9721A">
            <w:r w:rsidRPr="00A824F9">
              <w:t> </w:t>
            </w:r>
          </w:p>
        </w:tc>
        <w:tc>
          <w:tcPr>
            <w:tcW w:w="7151" w:type="dxa"/>
            <w:gridSpan w:val="5"/>
            <w:noWrap/>
            <w:hideMark/>
          </w:tcPr>
          <w:p w14:paraId="7F85E77B" w14:textId="77777777" w:rsidR="00687B04" w:rsidRPr="00A824F9" w:rsidRDefault="00687B04" w:rsidP="00D9721A">
            <w:r w:rsidRPr="00A824F9">
              <w:t>20000 - ОДВОДЊАВАЊЕ</w:t>
            </w:r>
          </w:p>
        </w:tc>
        <w:tc>
          <w:tcPr>
            <w:tcW w:w="1172" w:type="dxa"/>
            <w:noWrap/>
            <w:hideMark/>
          </w:tcPr>
          <w:p w14:paraId="4F0E5936" w14:textId="77777777" w:rsidR="00687B04" w:rsidRPr="00A824F9" w:rsidRDefault="00687B04" w:rsidP="00D9721A">
            <w:r w:rsidRPr="00A824F9">
              <w:t> </w:t>
            </w:r>
          </w:p>
        </w:tc>
        <w:tc>
          <w:tcPr>
            <w:tcW w:w="1093" w:type="dxa"/>
            <w:noWrap/>
            <w:hideMark/>
          </w:tcPr>
          <w:p w14:paraId="74814C73" w14:textId="77777777" w:rsidR="00687B04" w:rsidRPr="00A824F9" w:rsidRDefault="00687B04" w:rsidP="00D9721A">
            <w:r w:rsidRPr="00A824F9">
              <w:t> </w:t>
            </w:r>
          </w:p>
        </w:tc>
      </w:tr>
      <w:tr w:rsidR="00687B04" w:rsidRPr="00A824F9" w14:paraId="4A7B9FAA" w14:textId="77777777" w:rsidTr="00D9721A">
        <w:trPr>
          <w:trHeight w:val="315"/>
        </w:trPr>
        <w:tc>
          <w:tcPr>
            <w:tcW w:w="666" w:type="dxa"/>
            <w:noWrap/>
            <w:hideMark/>
          </w:tcPr>
          <w:p w14:paraId="10A55725" w14:textId="77777777" w:rsidR="00687B04" w:rsidRPr="00A824F9" w:rsidRDefault="00687B04" w:rsidP="00D9721A">
            <w:r w:rsidRPr="00A824F9">
              <w:t>(В)</w:t>
            </w:r>
          </w:p>
        </w:tc>
        <w:tc>
          <w:tcPr>
            <w:tcW w:w="934" w:type="dxa"/>
            <w:noWrap/>
            <w:hideMark/>
          </w:tcPr>
          <w:p w14:paraId="320CD3D9" w14:textId="77777777" w:rsidR="00687B04" w:rsidRPr="00A824F9" w:rsidRDefault="00687B04" w:rsidP="00D9721A">
            <w:r w:rsidRPr="00A824F9">
              <w:t> </w:t>
            </w:r>
          </w:p>
        </w:tc>
        <w:tc>
          <w:tcPr>
            <w:tcW w:w="7151" w:type="dxa"/>
            <w:gridSpan w:val="5"/>
            <w:noWrap/>
            <w:hideMark/>
          </w:tcPr>
          <w:p w14:paraId="31280885" w14:textId="77777777" w:rsidR="00687B04" w:rsidRPr="00A824F9" w:rsidRDefault="00687B04" w:rsidP="00D9721A">
            <w:r w:rsidRPr="00A824F9">
              <w:t>30000 - ОБЈЕКТИ - Мост на км 3+808.41 - прелаз</w:t>
            </w:r>
          </w:p>
        </w:tc>
        <w:tc>
          <w:tcPr>
            <w:tcW w:w="1172" w:type="dxa"/>
            <w:noWrap/>
            <w:hideMark/>
          </w:tcPr>
          <w:p w14:paraId="67DBA43D" w14:textId="77777777" w:rsidR="00687B04" w:rsidRPr="00A824F9" w:rsidRDefault="00687B04" w:rsidP="00D9721A">
            <w:r w:rsidRPr="00A824F9">
              <w:t> </w:t>
            </w:r>
          </w:p>
        </w:tc>
        <w:tc>
          <w:tcPr>
            <w:tcW w:w="1093" w:type="dxa"/>
            <w:noWrap/>
            <w:hideMark/>
          </w:tcPr>
          <w:p w14:paraId="7038B4C3" w14:textId="77777777" w:rsidR="00687B04" w:rsidRPr="00A824F9" w:rsidRDefault="00687B04" w:rsidP="00D9721A">
            <w:r w:rsidRPr="00A824F9">
              <w:t> </w:t>
            </w:r>
          </w:p>
        </w:tc>
      </w:tr>
      <w:tr w:rsidR="00687B04" w:rsidRPr="00A824F9" w14:paraId="20D8198A" w14:textId="77777777" w:rsidTr="00D9721A">
        <w:trPr>
          <w:trHeight w:val="315"/>
        </w:trPr>
        <w:tc>
          <w:tcPr>
            <w:tcW w:w="666" w:type="dxa"/>
            <w:noWrap/>
            <w:hideMark/>
          </w:tcPr>
          <w:p w14:paraId="03A91C4C" w14:textId="77777777" w:rsidR="00687B04" w:rsidRPr="00A824F9" w:rsidRDefault="00687B04" w:rsidP="00D9721A">
            <w:r w:rsidRPr="00A824F9">
              <w:t>(Г)</w:t>
            </w:r>
          </w:p>
        </w:tc>
        <w:tc>
          <w:tcPr>
            <w:tcW w:w="934" w:type="dxa"/>
            <w:noWrap/>
            <w:hideMark/>
          </w:tcPr>
          <w:p w14:paraId="09AF336E" w14:textId="77777777" w:rsidR="00687B04" w:rsidRPr="00A824F9" w:rsidRDefault="00687B04" w:rsidP="00D9721A">
            <w:r w:rsidRPr="00A824F9">
              <w:t> </w:t>
            </w:r>
          </w:p>
        </w:tc>
        <w:tc>
          <w:tcPr>
            <w:tcW w:w="7151" w:type="dxa"/>
            <w:gridSpan w:val="5"/>
            <w:noWrap/>
            <w:hideMark/>
          </w:tcPr>
          <w:p w14:paraId="2154AFB2" w14:textId="77777777" w:rsidR="00687B04" w:rsidRPr="00A824F9" w:rsidRDefault="00687B04" w:rsidP="00D9721A">
            <w:r w:rsidRPr="00A824F9">
              <w:t>40000 - САОБРАЋАЈНО ТЕХНИЧКА СИГНАЛИЗАЦИЈА И ОПРЕМА -</w:t>
            </w:r>
          </w:p>
        </w:tc>
        <w:tc>
          <w:tcPr>
            <w:tcW w:w="1172" w:type="dxa"/>
            <w:noWrap/>
            <w:hideMark/>
          </w:tcPr>
          <w:p w14:paraId="48E50400" w14:textId="77777777" w:rsidR="00687B04" w:rsidRPr="00A824F9" w:rsidRDefault="00687B04" w:rsidP="00D9721A">
            <w:r w:rsidRPr="00A824F9">
              <w:t> </w:t>
            </w:r>
          </w:p>
        </w:tc>
        <w:tc>
          <w:tcPr>
            <w:tcW w:w="1093" w:type="dxa"/>
            <w:noWrap/>
            <w:hideMark/>
          </w:tcPr>
          <w:p w14:paraId="14D740A8" w14:textId="77777777" w:rsidR="00687B04" w:rsidRPr="00A824F9" w:rsidRDefault="00687B04" w:rsidP="00D9721A">
            <w:r w:rsidRPr="00A824F9">
              <w:t> </w:t>
            </w:r>
          </w:p>
        </w:tc>
      </w:tr>
      <w:tr w:rsidR="00687B04" w:rsidRPr="00A824F9" w14:paraId="2E9E709E" w14:textId="77777777" w:rsidTr="00D9721A">
        <w:trPr>
          <w:trHeight w:val="780"/>
        </w:trPr>
        <w:tc>
          <w:tcPr>
            <w:tcW w:w="666" w:type="dxa"/>
            <w:noWrap/>
            <w:hideMark/>
          </w:tcPr>
          <w:p w14:paraId="1D5898EE" w14:textId="77777777" w:rsidR="00687B04" w:rsidRPr="00A824F9" w:rsidRDefault="00687B04" w:rsidP="00D9721A">
            <w:r w:rsidRPr="00A824F9">
              <w:t>(Д)</w:t>
            </w:r>
          </w:p>
        </w:tc>
        <w:tc>
          <w:tcPr>
            <w:tcW w:w="934" w:type="dxa"/>
            <w:noWrap/>
            <w:hideMark/>
          </w:tcPr>
          <w:p w14:paraId="6AEF951C" w14:textId="77777777" w:rsidR="00687B04" w:rsidRPr="00A824F9" w:rsidRDefault="00687B04" w:rsidP="00D9721A">
            <w:r w:rsidRPr="00A824F9">
              <w:t> </w:t>
            </w:r>
          </w:p>
        </w:tc>
        <w:tc>
          <w:tcPr>
            <w:tcW w:w="7151" w:type="dxa"/>
            <w:gridSpan w:val="5"/>
            <w:hideMark/>
          </w:tcPr>
          <w:p w14:paraId="04384B49" w14:textId="77777777" w:rsidR="00687B04" w:rsidRPr="00A824F9" w:rsidRDefault="00687B04" w:rsidP="00D9721A">
            <w:r w:rsidRPr="00A824F9">
              <w:t>80000 - ИЗМЕШТАЊЕ И ЗАШТИТА ПОСТОЈЕЋИХ ЕЕ ОБЈЕКАТА НИСКОГ И СРЕДЊЕГ НАПОНА -</w:t>
            </w:r>
          </w:p>
        </w:tc>
        <w:tc>
          <w:tcPr>
            <w:tcW w:w="1172" w:type="dxa"/>
            <w:noWrap/>
            <w:hideMark/>
          </w:tcPr>
          <w:p w14:paraId="7EACE996" w14:textId="77777777" w:rsidR="00687B04" w:rsidRPr="00A824F9" w:rsidRDefault="00687B04" w:rsidP="00D9721A">
            <w:r w:rsidRPr="00A824F9">
              <w:t> </w:t>
            </w:r>
          </w:p>
        </w:tc>
        <w:tc>
          <w:tcPr>
            <w:tcW w:w="1093" w:type="dxa"/>
            <w:noWrap/>
            <w:hideMark/>
          </w:tcPr>
          <w:p w14:paraId="4A8A16ED" w14:textId="77777777" w:rsidR="00687B04" w:rsidRPr="00A824F9" w:rsidRDefault="00687B04" w:rsidP="00D9721A">
            <w:r w:rsidRPr="00A824F9">
              <w:t> </w:t>
            </w:r>
          </w:p>
        </w:tc>
      </w:tr>
      <w:tr w:rsidR="00687B04" w:rsidRPr="00A824F9" w14:paraId="1A0C2D51" w14:textId="77777777" w:rsidTr="00D9721A">
        <w:trPr>
          <w:trHeight w:val="315"/>
        </w:trPr>
        <w:tc>
          <w:tcPr>
            <w:tcW w:w="666" w:type="dxa"/>
            <w:noWrap/>
            <w:hideMark/>
          </w:tcPr>
          <w:p w14:paraId="0F53342B" w14:textId="77777777" w:rsidR="00687B04" w:rsidRPr="00A824F9" w:rsidRDefault="00687B04" w:rsidP="00D9721A">
            <w:r w:rsidRPr="00A824F9">
              <w:t>(Ђ)</w:t>
            </w:r>
          </w:p>
        </w:tc>
        <w:tc>
          <w:tcPr>
            <w:tcW w:w="934" w:type="dxa"/>
            <w:noWrap/>
            <w:hideMark/>
          </w:tcPr>
          <w:p w14:paraId="06051623" w14:textId="77777777" w:rsidR="00687B04" w:rsidRPr="00A824F9" w:rsidRDefault="00687B04" w:rsidP="00D9721A">
            <w:r w:rsidRPr="00A824F9">
              <w:t> </w:t>
            </w:r>
          </w:p>
        </w:tc>
        <w:tc>
          <w:tcPr>
            <w:tcW w:w="7151" w:type="dxa"/>
            <w:gridSpan w:val="5"/>
            <w:noWrap/>
            <w:hideMark/>
          </w:tcPr>
          <w:p w14:paraId="0C2EFF41" w14:textId="77777777" w:rsidR="00687B04" w:rsidRPr="00A824F9" w:rsidRDefault="00687B04" w:rsidP="00D9721A">
            <w:r w:rsidRPr="00A824F9">
              <w:t>50000 - УРЕЂЕЊЕ ПУТНОГ ПОЈАСА -</w:t>
            </w:r>
          </w:p>
        </w:tc>
        <w:tc>
          <w:tcPr>
            <w:tcW w:w="1172" w:type="dxa"/>
            <w:noWrap/>
            <w:hideMark/>
          </w:tcPr>
          <w:p w14:paraId="02031F7B" w14:textId="77777777" w:rsidR="00687B04" w:rsidRPr="00A824F9" w:rsidRDefault="00687B04" w:rsidP="00D9721A">
            <w:r w:rsidRPr="00A824F9">
              <w:t> </w:t>
            </w:r>
          </w:p>
        </w:tc>
        <w:tc>
          <w:tcPr>
            <w:tcW w:w="1093" w:type="dxa"/>
            <w:noWrap/>
            <w:hideMark/>
          </w:tcPr>
          <w:p w14:paraId="4CDB745F" w14:textId="77777777" w:rsidR="00687B04" w:rsidRPr="00A824F9" w:rsidRDefault="00687B04" w:rsidP="00D9721A">
            <w:r w:rsidRPr="00A824F9">
              <w:t> </w:t>
            </w:r>
          </w:p>
        </w:tc>
      </w:tr>
      <w:tr w:rsidR="00687B04" w:rsidRPr="00A824F9" w14:paraId="59B77C6F" w14:textId="77777777" w:rsidTr="00D9721A">
        <w:trPr>
          <w:trHeight w:val="315"/>
        </w:trPr>
        <w:tc>
          <w:tcPr>
            <w:tcW w:w="666" w:type="dxa"/>
            <w:noWrap/>
            <w:hideMark/>
          </w:tcPr>
          <w:p w14:paraId="60334DDF" w14:textId="77777777" w:rsidR="00687B04" w:rsidRPr="00A824F9" w:rsidRDefault="00687B04" w:rsidP="00D9721A">
            <w:r w:rsidRPr="00A824F9">
              <w:t>(Е)</w:t>
            </w:r>
          </w:p>
        </w:tc>
        <w:tc>
          <w:tcPr>
            <w:tcW w:w="934" w:type="dxa"/>
            <w:noWrap/>
            <w:hideMark/>
          </w:tcPr>
          <w:p w14:paraId="2B3F4EDC" w14:textId="77777777" w:rsidR="00687B04" w:rsidRPr="00A824F9" w:rsidRDefault="00687B04" w:rsidP="00D9721A">
            <w:r w:rsidRPr="00A824F9">
              <w:t> </w:t>
            </w:r>
          </w:p>
        </w:tc>
        <w:tc>
          <w:tcPr>
            <w:tcW w:w="7151" w:type="dxa"/>
            <w:gridSpan w:val="5"/>
            <w:hideMark/>
          </w:tcPr>
          <w:p w14:paraId="36C12883" w14:textId="77777777" w:rsidR="00687B04" w:rsidRPr="00A824F9" w:rsidRDefault="00687B04" w:rsidP="00D9721A">
            <w:r w:rsidRPr="00A824F9">
              <w:t>80000 - УЗЕМЉЕЊЕ МОСТА</w:t>
            </w:r>
          </w:p>
        </w:tc>
        <w:tc>
          <w:tcPr>
            <w:tcW w:w="1172" w:type="dxa"/>
            <w:noWrap/>
            <w:hideMark/>
          </w:tcPr>
          <w:p w14:paraId="2B3BF438" w14:textId="77777777" w:rsidR="00687B04" w:rsidRPr="00A824F9" w:rsidRDefault="00687B04" w:rsidP="00D9721A">
            <w:r w:rsidRPr="00A824F9">
              <w:t> </w:t>
            </w:r>
          </w:p>
        </w:tc>
        <w:tc>
          <w:tcPr>
            <w:tcW w:w="1093" w:type="dxa"/>
            <w:noWrap/>
            <w:hideMark/>
          </w:tcPr>
          <w:p w14:paraId="3614DEE3" w14:textId="77777777" w:rsidR="00687B04" w:rsidRPr="00A824F9" w:rsidRDefault="00687B04" w:rsidP="00D9721A">
            <w:r w:rsidRPr="00A824F9">
              <w:t> </w:t>
            </w:r>
          </w:p>
        </w:tc>
      </w:tr>
      <w:tr w:rsidR="00687B04" w:rsidRPr="00A824F9" w14:paraId="734183B8" w14:textId="77777777" w:rsidTr="00D9721A">
        <w:trPr>
          <w:trHeight w:val="315"/>
        </w:trPr>
        <w:tc>
          <w:tcPr>
            <w:tcW w:w="666" w:type="dxa"/>
            <w:noWrap/>
            <w:hideMark/>
          </w:tcPr>
          <w:p w14:paraId="6F2DA396" w14:textId="77777777" w:rsidR="00687B04" w:rsidRPr="00A824F9" w:rsidRDefault="00687B04" w:rsidP="00D9721A">
            <w:r w:rsidRPr="00A824F9">
              <w:t>(Ж)</w:t>
            </w:r>
          </w:p>
        </w:tc>
        <w:tc>
          <w:tcPr>
            <w:tcW w:w="934" w:type="dxa"/>
            <w:noWrap/>
            <w:hideMark/>
          </w:tcPr>
          <w:p w14:paraId="44E99599" w14:textId="77777777" w:rsidR="00687B04" w:rsidRPr="00A824F9" w:rsidRDefault="00687B04" w:rsidP="00D9721A">
            <w:r w:rsidRPr="00A824F9">
              <w:t> </w:t>
            </w:r>
          </w:p>
        </w:tc>
        <w:tc>
          <w:tcPr>
            <w:tcW w:w="7151" w:type="dxa"/>
            <w:gridSpan w:val="5"/>
            <w:hideMark/>
          </w:tcPr>
          <w:p w14:paraId="501CDBD5" w14:textId="77777777" w:rsidR="00687B04" w:rsidRPr="00A824F9" w:rsidRDefault="00687B04" w:rsidP="00D9721A">
            <w:r w:rsidRPr="00A824F9">
              <w:t>Мост km 9+617.08</w:t>
            </w:r>
          </w:p>
        </w:tc>
        <w:tc>
          <w:tcPr>
            <w:tcW w:w="1172" w:type="dxa"/>
            <w:noWrap/>
            <w:hideMark/>
          </w:tcPr>
          <w:p w14:paraId="7E2A5EA1" w14:textId="77777777" w:rsidR="00687B04" w:rsidRPr="00A824F9" w:rsidRDefault="00687B04" w:rsidP="00D9721A">
            <w:r w:rsidRPr="00A824F9">
              <w:t> </w:t>
            </w:r>
          </w:p>
        </w:tc>
        <w:tc>
          <w:tcPr>
            <w:tcW w:w="1093" w:type="dxa"/>
            <w:noWrap/>
            <w:hideMark/>
          </w:tcPr>
          <w:p w14:paraId="3A7D480A" w14:textId="77777777" w:rsidR="00687B04" w:rsidRPr="00A824F9" w:rsidRDefault="00687B04" w:rsidP="00D9721A">
            <w:r w:rsidRPr="00A824F9">
              <w:t> </w:t>
            </w:r>
          </w:p>
        </w:tc>
      </w:tr>
      <w:tr w:rsidR="00687B04" w:rsidRPr="00A824F9" w14:paraId="42B681B2" w14:textId="77777777" w:rsidTr="00D9721A">
        <w:trPr>
          <w:trHeight w:val="315"/>
        </w:trPr>
        <w:tc>
          <w:tcPr>
            <w:tcW w:w="666" w:type="dxa"/>
            <w:noWrap/>
            <w:hideMark/>
          </w:tcPr>
          <w:p w14:paraId="33670CC0" w14:textId="77777777" w:rsidR="00687B04" w:rsidRPr="00A824F9" w:rsidRDefault="00687B04" w:rsidP="00D9721A">
            <w:r w:rsidRPr="00A824F9">
              <w:t>(З)</w:t>
            </w:r>
          </w:p>
        </w:tc>
        <w:tc>
          <w:tcPr>
            <w:tcW w:w="934" w:type="dxa"/>
            <w:noWrap/>
            <w:hideMark/>
          </w:tcPr>
          <w:p w14:paraId="1360F29A" w14:textId="77777777" w:rsidR="00687B04" w:rsidRPr="00A824F9" w:rsidRDefault="00687B04" w:rsidP="00D9721A">
            <w:r w:rsidRPr="00A824F9">
              <w:t> </w:t>
            </w:r>
          </w:p>
        </w:tc>
        <w:tc>
          <w:tcPr>
            <w:tcW w:w="7151" w:type="dxa"/>
            <w:gridSpan w:val="5"/>
            <w:hideMark/>
          </w:tcPr>
          <w:p w14:paraId="0947B10D" w14:textId="77777777" w:rsidR="00687B04" w:rsidRPr="00A824F9" w:rsidRDefault="00687B04" w:rsidP="00D9721A">
            <w:r w:rsidRPr="00A824F9">
              <w:t>Мост km 10+140.36</w:t>
            </w:r>
          </w:p>
        </w:tc>
        <w:tc>
          <w:tcPr>
            <w:tcW w:w="1172" w:type="dxa"/>
            <w:noWrap/>
            <w:hideMark/>
          </w:tcPr>
          <w:p w14:paraId="1E5FEE8E" w14:textId="77777777" w:rsidR="00687B04" w:rsidRPr="00A824F9" w:rsidRDefault="00687B04" w:rsidP="00D9721A">
            <w:r w:rsidRPr="00A824F9">
              <w:t> </w:t>
            </w:r>
          </w:p>
        </w:tc>
        <w:tc>
          <w:tcPr>
            <w:tcW w:w="1093" w:type="dxa"/>
            <w:noWrap/>
            <w:hideMark/>
          </w:tcPr>
          <w:p w14:paraId="614F8537" w14:textId="77777777" w:rsidR="00687B04" w:rsidRPr="00A824F9" w:rsidRDefault="00687B04" w:rsidP="00D9721A">
            <w:r w:rsidRPr="00A824F9">
              <w:t> </w:t>
            </w:r>
          </w:p>
        </w:tc>
      </w:tr>
      <w:tr w:rsidR="00687B04" w:rsidRPr="00A824F9" w14:paraId="541D683C" w14:textId="77777777" w:rsidTr="00D9721A">
        <w:trPr>
          <w:trHeight w:val="330"/>
        </w:trPr>
        <w:tc>
          <w:tcPr>
            <w:tcW w:w="666" w:type="dxa"/>
            <w:shd w:val="clear" w:color="auto" w:fill="D9D9D9" w:themeFill="background1" w:themeFillShade="D9"/>
            <w:noWrap/>
            <w:hideMark/>
          </w:tcPr>
          <w:p w14:paraId="6E9A6706" w14:textId="77777777" w:rsidR="00687B04" w:rsidRPr="00A824F9" w:rsidRDefault="00687B04" w:rsidP="00D9721A">
            <w:r w:rsidRPr="00A824F9">
              <w:t>(И)</w:t>
            </w:r>
          </w:p>
        </w:tc>
        <w:tc>
          <w:tcPr>
            <w:tcW w:w="934" w:type="dxa"/>
            <w:shd w:val="clear" w:color="auto" w:fill="D9D9D9" w:themeFill="background1" w:themeFillShade="D9"/>
            <w:noWrap/>
            <w:hideMark/>
          </w:tcPr>
          <w:p w14:paraId="346F3775" w14:textId="77777777" w:rsidR="00687B04" w:rsidRPr="00A824F9" w:rsidRDefault="00687B04" w:rsidP="00D9721A">
            <w:r w:rsidRPr="00A824F9">
              <w:t> </w:t>
            </w:r>
          </w:p>
        </w:tc>
        <w:tc>
          <w:tcPr>
            <w:tcW w:w="7151" w:type="dxa"/>
            <w:gridSpan w:val="5"/>
            <w:shd w:val="clear" w:color="auto" w:fill="D9D9D9" w:themeFill="background1" w:themeFillShade="D9"/>
            <w:noWrap/>
            <w:hideMark/>
          </w:tcPr>
          <w:p w14:paraId="29AF5B19" w14:textId="77777777" w:rsidR="00687B04" w:rsidRPr="00A824F9" w:rsidRDefault="00687B04" w:rsidP="00D9721A">
            <w:r>
              <w:rPr>
                <w:lang w:val="sr-Cyrl-RS"/>
              </w:rPr>
              <w:t xml:space="preserve">УКУПНО                                                                             </w:t>
            </w:r>
            <w:r w:rsidRPr="00A824F9">
              <w:t>(A+Б+В+Г+Д+Ђ+Е+Ж+З)</w:t>
            </w:r>
          </w:p>
        </w:tc>
        <w:tc>
          <w:tcPr>
            <w:tcW w:w="1172" w:type="dxa"/>
            <w:shd w:val="clear" w:color="auto" w:fill="D9D9D9" w:themeFill="background1" w:themeFillShade="D9"/>
            <w:noWrap/>
            <w:hideMark/>
          </w:tcPr>
          <w:p w14:paraId="47468E85" w14:textId="77777777" w:rsidR="00687B04" w:rsidRPr="00A824F9" w:rsidRDefault="00687B04" w:rsidP="00D9721A">
            <w:r w:rsidRPr="00A824F9">
              <w:t> </w:t>
            </w:r>
          </w:p>
        </w:tc>
        <w:tc>
          <w:tcPr>
            <w:tcW w:w="1093" w:type="dxa"/>
            <w:shd w:val="clear" w:color="auto" w:fill="D9D9D9" w:themeFill="background1" w:themeFillShade="D9"/>
            <w:noWrap/>
            <w:hideMark/>
          </w:tcPr>
          <w:p w14:paraId="78D6663F" w14:textId="77777777" w:rsidR="00687B04" w:rsidRPr="00A824F9" w:rsidRDefault="00687B04" w:rsidP="00D9721A">
            <w:r w:rsidRPr="00A824F9">
              <w:t> </w:t>
            </w:r>
          </w:p>
        </w:tc>
      </w:tr>
    </w:tbl>
    <w:p w14:paraId="0734AEA0" w14:textId="77777777" w:rsidR="00687B04" w:rsidRPr="00A824F9" w:rsidRDefault="00687B04" w:rsidP="00687B04"/>
    <w:p w14:paraId="0B1BE806" w14:textId="77777777" w:rsidR="00687B04" w:rsidRPr="00A824F9" w:rsidRDefault="00687B04" w:rsidP="00687B04"/>
    <w:p w14:paraId="48A0F4FD" w14:textId="77777777" w:rsidR="00687B04" w:rsidRPr="00A824F9" w:rsidRDefault="00687B04" w:rsidP="00687B04"/>
    <w:p w14:paraId="61E35A56" w14:textId="77777777" w:rsidR="00687B04" w:rsidRPr="00A824F9" w:rsidRDefault="00687B04" w:rsidP="00687B04"/>
    <w:p w14:paraId="120B723D" w14:textId="77777777" w:rsidR="00687B04" w:rsidRDefault="00687B04">
      <w:pPr>
        <w:rPr>
          <w:rFonts w:ascii="Times New Roman" w:hAnsi="Times New Roman" w:cs="Times New Roman"/>
          <w:b/>
          <w:lang w:val="sr-Cyrl-RS"/>
        </w:rPr>
      </w:pPr>
    </w:p>
    <w:p w14:paraId="61C2A6F7" w14:textId="77777777" w:rsidR="004C0B24" w:rsidRPr="006B741C" w:rsidRDefault="004C0B24" w:rsidP="004C0B24">
      <w:pPr>
        <w:jc w:val="both"/>
        <w:rPr>
          <w:rFonts w:ascii="Times New Roman" w:hAnsi="Times New Roman" w:cs="Times New Roman"/>
          <w:b/>
        </w:rPr>
      </w:pPr>
      <w:bookmarkStart w:id="2" w:name="_GoBack"/>
      <w:bookmarkEnd w:id="2"/>
    </w:p>
    <w:sectPr w:rsidR="004C0B24" w:rsidRPr="006B741C">
      <w:footerReference w:type="default" r:id="rId3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1929D0" w14:textId="77777777" w:rsidR="00C6269A" w:rsidRDefault="00C6269A" w:rsidP="00BE524C">
      <w:pPr>
        <w:spacing w:after="0" w:line="240" w:lineRule="auto"/>
      </w:pPr>
      <w:r>
        <w:separator/>
      </w:r>
    </w:p>
  </w:endnote>
  <w:endnote w:type="continuationSeparator" w:id="0">
    <w:p w14:paraId="37DBE5C0" w14:textId="77777777" w:rsidR="00C6269A" w:rsidRDefault="00C6269A" w:rsidP="00BE52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OpenSymbol">
    <w:altName w:val="AMGDT"/>
    <w:charset w:val="00"/>
    <w:family w:val="auto"/>
    <w:pitch w:val="variable"/>
    <w:sig w:usb0="800000AF" w:usb1="1001ECE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NewRomanPSMT">
    <w:altName w:val="Times New Roman"/>
    <w:charset w:val="EE"/>
    <w:family w:val="auto"/>
    <w:pitch w:val="variable"/>
  </w:font>
  <w:font w:name="Arial">
    <w:panose1 w:val="020B0604020202020204"/>
    <w:charset w:val="00"/>
    <w:family w:val="swiss"/>
    <w:pitch w:val="variable"/>
    <w:sig w:usb0="E0002EFF" w:usb1="C0007843" w:usb2="00000009" w:usb3="00000000" w:csb0="000001FF" w:csb1="00000000"/>
  </w:font>
  <w:font w:name="YU L Swiss">
    <w:altName w:val="Arial"/>
    <w:charset w:val="00"/>
    <w:family w:val="swiss"/>
    <w:pitch w:val="default"/>
    <w:sig w:usb0="00000000" w:usb1="00000000" w:usb2="00000000" w:usb3="00000000" w:csb0="00040001" w:csb1="00000000"/>
  </w:font>
  <w:font w:name="Times_Lat">
    <w:altName w:val="Times New Roman"/>
    <w:charset w:val="00"/>
    <w:family w:val="roman"/>
    <w:pitch w:val="default"/>
    <w:sig w:usb0="00000000" w:usb1="00000000" w:usb2="00000000" w:usb3="00000000" w:csb0="00040001" w:csb1="00000000"/>
  </w:font>
  <w:font w:name="Arial Unicode MS">
    <w:panose1 w:val="020B0604020202020204"/>
    <w:charset w:val="00"/>
    <w:family w:val="roman"/>
    <w:notTrueType/>
    <w:pitch w:val="variable"/>
    <w:sig w:usb0="00000003" w:usb1="00000000" w:usb2="00000000" w:usb3="00000000" w:csb0="00000001" w:csb1="00000000"/>
  </w:font>
  <w:font w:name="BangkokGothic">
    <w:altName w:val="Arial"/>
    <w:charset w:val="00"/>
    <w:family w:val="swiss"/>
    <w:pitch w:val="default"/>
    <w:sig w:usb0="00000000" w:usb1="00000000" w:usb2="00000000" w:usb3="00000000" w:csb0="00040001" w:csb1="00000000"/>
  </w:font>
  <w:font w:name="Angsana New">
    <w:altName w:val="Leelawadee UI"/>
    <w:panose1 w:val="02020603050405020304"/>
    <w:charset w:val="00"/>
    <w:family w:val="roman"/>
    <w:pitch w:val="variable"/>
    <w:sig w:usb0="00000000" w:usb1="00000000" w:usb2="00000000" w:usb3="00000000" w:csb0="00010001" w:csb1="00000000"/>
  </w:font>
  <w:font w:name="YU L Times">
    <w:altName w:val="Times New Roman"/>
    <w:charset w:val="00"/>
    <w:family w:val="roman"/>
    <w:pitch w:val="default"/>
    <w:sig w:usb0="00000000" w:usb1="00000000" w:usb2="00000000"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YuCiril TimesCursiv">
    <w:altName w:val="Times New Roman"/>
    <w:charset w:val="00"/>
    <w:family w:val="roman"/>
    <w:pitch w:val="default"/>
    <w:sig w:usb0="00000000" w:usb1="00000000" w:usb2="00000000" w:usb3="00000000" w:csb0="00040001" w:csb1="00000000"/>
  </w:font>
  <w:font w:name="YU C Swiss">
    <w:altName w:val="Arial"/>
    <w:charset w:val="00"/>
    <w:family w:val="swiss"/>
    <w:pitch w:val="default"/>
    <w:sig w:usb0="00000000" w:usb1="00000000" w:usb2="00000000" w:usb3="00000000" w:csb0="00040001" w:csb1="00000000"/>
  </w:font>
  <w:font w:name="MS Mincho">
    <w:altName w:val="Yu Gothic UI"/>
    <w:panose1 w:val="02020609040205080304"/>
    <w:charset w:val="80"/>
    <w:family w:val="modern"/>
    <w:pitch w:val="fixed"/>
    <w:sig w:usb0="E00002FF" w:usb1="6AC7FDFB" w:usb2="00000012" w:usb3="00000000" w:csb0="0002009F" w:csb1="00000000"/>
  </w:font>
  <w:font w:name="Mangal">
    <w:panose1 w:val="00000400000000000000"/>
    <w:charset w:val="00"/>
    <w:family w:val="roman"/>
    <w:pitch w:val="variable"/>
    <w:sig w:usb0="00000003" w:usb1="00000000" w:usb2="00000000" w:usb3="00000000" w:csb0="00000001" w:csb1="00000000"/>
  </w:font>
  <w:font w:name="TimesNewRomanPS-BoldMT">
    <w:altName w:val="Times New Roman"/>
    <w:charset w:val="EE"/>
    <w:family w:val="auto"/>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5285403"/>
      <w:docPartObj>
        <w:docPartGallery w:val="Page Numbers (Bottom of Page)"/>
        <w:docPartUnique/>
      </w:docPartObj>
    </w:sdtPr>
    <w:sdtEndPr>
      <w:rPr>
        <w:noProof/>
      </w:rPr>
    </w:sdtEndPr>
    <w:sdtContent>
      <w:p w14:paraId="28D8CD6F" w14:textId="7CF98858" w:rsidR="00047496" w:rsidRDefault="00047496">
        <w:pPr>
          <w:pStyle w:val="Footer"/>
          <w:jc w:val="right"/>
        </w:pPr>
        <w:r>
          <w:fldChar w:fldCharType="begin"/>
        </w:r>
        <w:r>
          <w:instrText xml:space="preserve"> PAGE   \* MERGEFORMAT </w:instrText>
        </w:r>
        <w:r>
          <w:fldChar w:fldCharType="separate"/>
        </w:r>
        <w:r w:rsidR="0095495F">
          <w:rPr>
            <w:noProof/>
          </w:rPr>
          <w:t>428</w:t>
        </w:r>
        <w:r>
          <w:rPr>
            <w:noProof/>
          </w:rPr>
          <w:fldChar w:fldCharType="end"/>
        </w:r>
      </w:p>
    </w:sdtContent>
  </w:sdt>
  <w:p w14:paraId="7570A15A" w14:textId="0DA26DFC" w:rsidR="00047496" w:rsidRDefault="00047496" w:rsidP="00BE524C">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8AF13E4" w14:textId="77777777" w:rsidR="00C6269A" w:rsidRDefault="00C6269A" w:rsidP="00BE524C">
      <w:pPr>
        <w:spacing w:after="0" w:line="240" w:lineRule="auto"/>
      </w:pPr>
      <w:r>
        <w:separator/>
      </w:r>
    </w:p>
  </w:footnote>
  <w:footnote w:type="continuationSeparator" w:id="0">
    <w:p w14:paraId="5189FC3F" w14:textId="77777777" w:rsidR="00C6269A" w:rsidRDefault="00C6269A" w:rsidP="00BE52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6"/>
    <w:lvl w:ilvl="0">
      <w:numFmt w:val="bullet"/>
      <w:lvlText w:val="-"/>
      <w:lvlJc w:val="left"/>
      <w:pPr>
        <w:tabs>
          <w:tab w:val="num" w:pos="360"/>
        </w:tabs>
        <w:ind w:left="360" w:hanging="360"/>
      </w:pPr>
      <w:rPr>
        <w:rFonts w:ascii="OpenSymbol" w:hAnsi="OpenSymbol" w:cs="Wingdings"/>
      </w:rPr>
    </w:lvl>
  </w:abstractNum>
  <w:abstractNum w:abstractNumId="2" w15:restartNumberingAfterBreak="0">
    <w:nsid w:val="00000009"/>
    <w:multiLevelType w:val="singleLevel"/>
    <w:tmpl w:val="00000009"/>
    <w:name w:val="WW8Num21"/>
    <w:lvl w:ilvl="0">
      <w:start w:val="1"/>
      <w:numFmt w:val="bullet"/>
      <w:lvlText w:val=""/>
      <w:lvlJc w:val="left"/>
      <w:pPr>
        <w:tabs>
          <w:tab w:val="num" w:pos="1259"/>
        </w:tabs>
        <w:ind w:left="1259" w:hanging="360"/>
      </w:pPr>
      <w:rPr>
        <w:rFonts w:ascii="Symbol" w:hAnsi="Symbol" w:cs="Symbol"/>
        <w:color w:val="auto"/>
        <w:sz w:val="20"/>
        <w:szCs w:val="20"/>
      </w:rPr>
    </w:lvl>
  </w:abstractNum>
  <w:abstractNum w:abstractNumId="3" w15:restartNumberingAfterBreak="0">
    <w:nsid w:val="043217C8"/>
    <w:multiLevelType w:val="hybridMultilevel"/>
    <w:tmpl w:val="01741FDC"/>
    <w:lvl w:ilvl="0" w:tplc="0409000F">
      <w:start w:val="1"/>
      <w:numFmt w:val="decimal"/>
      <w:pStyle w:val="Nabrajanje"/>
      <w:lvlText w:val="%1."/>
      <w:lvlJc w:val="left"/>
      <w:pPr>
        <w:ind w:left="63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960C11"/>
    <w:multiLevelType w:val="hybridMultilevel"/>
    <w:tmpl w:val="11C6479C"/>
    <w:lvl w:ilvl="0" w:tplc="C25CFE36">
      <w:start w:val="2015"/>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12009DE"/>
    <w:multiLevelType w:val="hybridMultilevel"/>
    <w:tmpl w:val="883A9D48"/>
    <w:lvl w:ilvl="0" w:tplc="BC9E70D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0F2085"/>
    <w:multiLevelType w:val="hybridMultilevel"/>
    <w:tmpl w:val="76681320"/>
    <w:lvl w:ilvl="0" w:tplc="0409000F">
      <w:start w:val="1"/>
      <w:numFmt w:val="decimal"/>
      <w:pStyle w:val="Style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4EF6FFB"/>
    <w:multiLevelType w:val="hybridMultilevel"/>
    <w:tmpl w:val="5526013A"/>
    <w:lvl w:ilvl="0" w:tplc="04090011">
      <w:start w:val="1"/>
      <w:numFmt w:val="decimal"/>
      <w:pStyle w:val="crtic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8624A63"/>
    <w:multiLevelType w:val="hybridMultilevel"/>
    <w:tmpl w:val="1A94F5D4"/>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 w15:restartNumberingAfterBreak="0">
    <w:nsid w:val="3DBE6209"/>
    <w:multiLevelType w:val="hybridMultilevel"/>
    <w:tmpl w:val="E4261534"/>
    <w:lvl w:ilvl="0" w:tplc="BC9E70D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1B047CD"/>
    <w:multiLevelType w:val="hybridMultilevel"/>
    <w:tmpl w:val="14F6A6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6BB352C"/>
    <w:multiLevelType w:val="hybridMultilevel"/>
    <w:tmpl w:val="42F65942"/>
    <w:lvl w:ilvl="0" w:tplc="E50A771C">
      <w:start w:val="1"/>
      <w:numFmt w:val="bullet"/>
      <w:lvlText w:val="-"/>
      <w:lvlJc w:val="left"/>
      <w:pPr>
        <w:ind w:left="720" w:hanging="360"/>
      </w:pPr>
      <w:rPr>
        <w:rFonts w:ascii="Symbol" w:hAnsi="Symbol" w:hint="default"/>
      </w:rPr>
    </w:lvl>
    <w:lvl w:ilvl="1" w:tplc="081A0003">
      <w:start w:val="1"/>
      <w:numFmt w:val="bullet"/>
      <w:lvlText w:val="o"/>
      <w:lvlJc w:val="left"/>
      <w:pPr>
        <w:ind w:left="1440" w:hanging="360"/>
      </w:pPr>
      <w:rPr>
        <w:rFonts w:ascii="Courier New" w:hAnsi="Courier New" w:cs="Courier New" w:hint="default"/>
      </w:rPr>
    </w:lvl>
    <w:lvl w:ilvl="2" w:tplc="081A0005">
      <w:start w:val="1"/>
      <w:numFmt w:val="bullet"/>
      <w:lvlText w:val=""/>
      <w:lvlJc w:val="left"/>
      <w:pPr>
        <w:ind w:left="2160" w:hanging="360"/>
      </w:pPr>
      <w:rPr>
        <w:rFonts w:ascii="Wingdings" w:hAnsi="Wingdings" w:hint="default"/>
      </w:rPr>
    </w:lvl>
    <w:lvl w:ilvl="3" w:tplc="081A0001">
      <w:start w:val="1"/>
      <w:numFmt w:val="bullet"/>
      <w:lvlText w:val=""/>
      <w:lvlJc w:val="left"/>
      <w:pPr>
        <w:ind w:left="2880" w:hanging="360"/>
      </w:pPr>
      <w:rPr>
        <w:rFonts w:ascii="Symbol" w:hAnsi="Symbol" w:hint="default"/>
      </w:rPr>
    </w:lvl>
    <w:lvl w:ilvl="4" w:tplc="081A0003">
      <w:start w:val="1"/>
      <w:numFmt w:val="bullet"/>
      <w:lvlText w:val="o"/>
      <w:lvlJc w:val="left"/>
      <w:pPr>
        <w:ind w:left="3600" w:hanging="360"/>
      </w:pPr>
      <w:rPr>
        <w:rFonts w:ascii="Courier New" w:hAnsi="Courier New" w:cs="Courier New" w:hint="default"/>
      </w:rPr>
    </w:lvl>
    <w:lvl w:ilvl="5" w:tplc="081A0005">
      <w:start w:val="1"/>
      <w:numFmt w:val="bullet"/>
      <w:lvlText w:val=""/>
      <w:lvlJc w:val="left"/>
      <w:pPr>
        <w:ind w:left="4320" w:hanging="360"/>
      </w:pPr>
      <w:rPr>
        <w:rFonts w:ascii="Wingdings" w:hAnsi="Wingdings" w:hint="default"/>
      </w:rPr>
    </w:lvl>
    <w:lvl w:ilvl="6" w:tplc="081A0001">
      <w:start w:val="1"/>
      <w:numFmt w:val="bullet"/>
      <w:lvlText w:val=""/>
      <w:lvlJc w:val="left"/>
      <w:pPr>
        <w:ind w:left="5040" w:hanging="360"/>
      </w:pPr>
      <w:rPr>
        <w:rFonts w:ascii="Symbol" w:hAnsi="Symbol" w:hint="default"/>
      </w:rPr>
    </w:lvl>
    <w:lvl w:ilvl="7" w:tplc="081A0003">
      <w:start w:val="1"/>
      <w:numFmt w:val="bullet"/>
      <w:lvlText w:val="o"/>
      <w:lvlJc w:val="left"/>
      <w:pPr>
        <w:ind w:left="5760" w:hanging="360"/>
      </w:pPr>
      <w:rPr>
        <w:rFonts w:ascii="Courier New" w:hAnsi="Courier New" w:cs="Courier New" w:hint="default"/>
      </w:rPr>
    </w:lvl>
    <w:lvl w:ilvl="8" w:tplc="081A0005">
      <w:start w:val="1"/>
      <w:numFmt w:val="bullet"/>
      <w:lvlText w:val=""/>
      <w:lvlJc w:val="left"/>
      <w:pPr>
        <w:ind w:left="6480" w:hanging="360"/>
      </w:pPr>
      <w:rPr>
        <w:rFonts w:ascii="Wingdings" w:hAnsi="Wingdings" w:hint="default"/>
      </w:rPr>
    </w:lvl>
  </w:abstractNum>
  <w:abstractNum w:abstractNumId="12" w15:restartNumberingAfterBreak="0">
    <w:nsid w:val="46F9723E"/>
    <w:multiLevelType w:val="hybridMultilevel"/>
    <w:tmpl w:val="0908F912"/>
    <w:lvl w:ilvl="0" w:tplc="BC9E70D0">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287F09"/>
    <w:multiLevelType w:val="hybridMultilevel"/>
    <w:tmpl w:val="983008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 w15:restartNumberingAfterBreak="0">
    <w:nsid w:val="48CC1007"/>
    <w:multiLevelType w:val="hybridMultilevel"/>
    <w:tmpl w:val="140C5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24440A6"/>
    <w:multiLevelType w:val="hybridMultilevel"/>
    <w:tmpl w:val="0110439A"/>
    <w:lvl w:ilvl="0" w:tplc="C25CFE36">
      <w:start w:val="2015"/>
      <w:numFmt w:val="bullet"/>
      <w:lvlText w:val="-"/>
      <w:lvlJc w:val="left"/>
      <w:pPr>
        <w:ind w:left="457" w:hanging="360"/>
      </w:pPr>
      <w:rPr>
        <w:rFonts w:ascii="Times New Roman" w:eastAsia="Times New Roman" w:hAnsi="Times New Roman" w:cs="Times New Roman" w:hint="default"/>
      </w:rPr>
    </w:lvl>
    <w:lvl w:ilvl="1" w:tplc="04090003" w:tentative="1">
      <w:start w:val="1"/>
      <w:numFmt w:val="bullet"/>
      <w:pStyle w:val="Heading2"/>
      <w:lvlText w:val="o"/>
      <w:lvlJc w:val="left"/>
      <w:pPr>
        <w:ind w:left="1177" w:hanging="360"/>
      </w:pPr>
      <w:rPr>
        <w:rFonts w:ascii="Courier New" w:hAnsi="Courier New" w:cs="Courier New" w:hint="default"/>
      </w:rPr>
    </w:lvl>
    <w:lvl w:ilvl="2" w:tplc="04090005" w:tentative="1">
      <w:start w:val="1"/>
      <w:numFmt w:val="bullet"/>
      <w:lvlText w:val=""/>
      <w:lvlJc w:val="left"/>
      <w:pPr>
        <w:ind w:left="1897" w:hanging="360"/>
      </w:pPr>
      <w:rPr>
        <w:rFonts w:ascii="Wingdings" w:hAnsi="Wingdings" w:hint="default"/>
      </w:rPr>
    </w:lvl>
    <w:lvl w:ilvl="3" w:tplc="04090001" w:tentative="1">
      <w:start w:val="1"/>
      <w:numFmt w:val="bullet"/>
      <w:lvlText w:val=""/>
      <w:lvlJc w:val="left"/>
      <w:pPr>
        <w:ind w:left="2617" w:hanging="360"/>
      </w:pPr>
      <w:rPr>
        <w:rFonts w:ascii="Symbol" w:hAnsi="Symbol" w:hint="default"/>
      </w:rPr>
    </w:lvl>
    <w:lvl w:ilvl="4" w:tplc="04090003" w:tentative="1">
      <w:start w:val="1"/>
      <w:numFmt w:val="bullet"/>
      <w:lvlText w:val="o"/>
      <w:lvlJc w:val="left"/>
      <w:pPr>
        <w:ind w:left="3337" w:hanging="360"/>
      </w:pPr>
      <w:rPr>
        <w:rFonts w:ascii="Courier New" w:hAnsi="Courier New" w:cs="Courier New" w:hint="default"/>
      </w:rPr>
    </w:lvl>
    <w:lvl w:ilvl="5" w:tplc="04090005" w:tentative="1">
      <w:start w:val="1"/>
      <w:numFmt w:val="bullet"/>
      <w:lvlText w:val=""/>
      <w:lvlJc w:val="left"/>
      <w:pPr>
        <w:ind w:left="4057" w:hanging="360"/>
      </w:pPr>
      <w:rPr>
        <w:rFonts w:ascii="Wingdings" w:hAnsi="Wingdings" w:hint="default"/>
      </w:rPr>
    </w:lvl>
    <w:lvl w:ilvl="6" w:tplc="04090001" w:tentative="1">
      <w:start w:val="1"/>
      <w:numFmt w:val="bullet"/>
      <w:lvlText w:val=""/>
      <w:lvlJc w:val="left"/>
      <w:pPr>
        <w:ind w:left="4777" w:hanging="360"/>
      </w:pPr>
      <w:rPr>
        <w:rFonts w:ascii="Symbol" w:hAnsi="Symbol" w:hint="default"/>
      </w:rPr>
    </w:lvl>
    <w:lvl w:ilvl="7" w:tplc="04090003" w:tentative="1">
      <w:start w:val="1"/>
      <w:numFmt w:val="bullet"/>
      <w:lvlText w:val="o"/>
      <w:lvlJc w:val="left"/>
      <w:pPr>
        <w:ind w:left="5497" w:hanging="360"/>
      </w:pPr>
      <w:rPr>
        <w:rFonts w:ascii="Courier New" w:hAnsi="Courier New" w:cs="Courier New" w:hint="default"/>
      </w:rPr>
    </w:lvl>
    <w:lvl w:ilvl="8" w:tplc="04090005" w:tentative="1">
      <w:start w:val="1"/>
      <w:numFmt w:val="bullet"/>
      <w:lvlText w:val=""/>
      <w:lvlJc w:val="left"/>
      <w:pPr>
        <w:ind w:left="6217" w:hanging="360"/>
      </w:pPr>
      <w:rPr>
        <w:rFonts w:ascii="Wingdings" w:hAnsi="Wingdings" w:hint="default"/>
      </w:rPr>
    </w:lvl>
  </w:abstractNum>
  <w:abstractNum w:abstractNumId="16" w15:restartNumberingAfterBreak="0">
    <w:nsid w:val="54660816"/>
    <w:multiLevelType w:val="hybridMultilevel"/>
    <w:tmpl w:val="32E011B0"/>
    <w:lvl w:ilvl="0" w:tplc="B8F62596">
      <w:start w:val="413"/>
      <w:numFmt w:val="decimal"/>
      <w:pStyle w:val="crtice"/>
      <w:lvlText w:val="%1"/>
      <w:lvlJc w:val="left"/>
      <w:pPr>
        <w:ind w:left="1403" w:hanging="360"/>
      </w:pPr>
      <w:rPr>
        <w:rFonts w:hint="default"/>
      </w:rPr>
    </w:lvl>
    <w:lvl w:ilvl="1" w:tplc="04090019" w:tentative="1">
      <w:start w:val="1"/>
      <w:numFmt w:val="lowerLetter"/>
      <w:lvlText w:val="%2."/>
      <w:lvlJc w:val="left"/>
      <w:pPr>
        <w:ind w:left="2123" w:hanging="360"/>
      </w:pPr>
    </w:lvl>
    <w:lvl w:ilvl="2" w:tplc="0409001B" w:tentative="1">
      <w:start w:val="1"/>
      <w:numFmt w:val="lowerRoman"/>
      <w:lvlText w:val="%3."/>
      <w:lvlJc w:val="right"/>
      <w:pPr>
        <w:ind w:left="2843" w:hanging="180"/>
      </w:pPr>
    </w:lvl>
    <w:lvl w:ilvl="3" w:tplc="0409000F" w:tentative="1">
      <w:start w:val="1"/>
      <w:numFmt w:val="decimal"/>
      <w:lvlText w:val="%4."/>
      <w:lvlJc w:val="left"/>
      <w:pPr>
        <w:ind w:left="3563" w:hanging="360"/>
      </w:pPr>
    </w:lvl>
    <w:lvl w:ilvl="4" w:tplc="04090019" w:tentative="1">
      <w:start w:val="1"/>
      <w:numFmt w:val="lowerLetter"/>
      <w:lvlText w:val="%5."/>
      <w:lvlJc w:val="left"/>
      <w:pPr>
        <w:ind w:left="4283" w:hanging="360"/>
      </w:pPr>
    </w:lvl>
    <w:lvl w:ilvl="5" w:tplc="0409001B" w:tentative="1">
      <w:start w:val="1"/>
      <w:numFmt w:val="lowerRoman"/>
      <w:lvlText w:val="%6."/>
      <w:lvlJc w:val="right"/>
      <w:pPr>
        <w:ind w:left="5003" w:hanging="180"/>
      </w:pPr>
    </w:lvl>
    <w:lvl w:ilvl="6" w:tplc="0409000F" w:tentative="1">
      <w:start w:val="1"/>
      <w:numFmt w:val="decimal"/>
      <w:lvlText w:val="%7."/>
      <w:lvlJc w:val="left"/>
      <w:pPr>
        <w:ind w:left="5723" w:hanging="360"/>
      </w:pPr>
    </w:lvl>
    <w:lvl w:ilvl="7" w:tplc="04090019" w:tentative="1">
      <w:start w:val="1"/>
      <w:numFmt w:val="lowerLetter"/>
      <w:lvlText w:val="%8."/>
      <w:lvlJc w:val="left"/>
      <w:pPr>
        <w:ind w:left="6443" w:hanging="360"/>
      </w:pPr>
    </w:lvl>
    <w:lvl w:ilvl="8" w:tplc="0409001B" w:tentative="1">
      <w:start w:val="1"/>
      <w:numFmt w:val="lowerRoman"/>
      <w:lvlText w:val="%9."/>
      <w:lvlJc w:val="right"/>
      <w:pPr>
        <w:ind w:left="7163" w:hanging="180"/>
      </w:pPr>
    </w:lvl>
  </w:abstractNum>
  <w:abstractNum w:abstractNumId="17" w15:restartNumberingAfterBreak="0">
    <w:nsid w:val="563C14E2"/>
    <w:multiLevelType w:val="hybridMultilevel"/>
    <w:tmpl w:val="AFE6B7FE"/>
    <w:lvl w:ilvl="0" w:tplc="8DC66F2E">
      <w:start w:val="2"/>
      <w:numFmt w:val="bullet"/>
      <w:lvlText w:val="-"/>
      <w:lvlJc w:val="left"/>
      <w:pPr>
        <w:tabs>
          <w:tab w:val="num" w:pos="502"/>
        </w:tabs>
        <w:ind w:left="502"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65B2ECF"/>
    <w:multiLevelType w:val="hybridMultilevel"/>
    <w:tmpl w:val="F760D916"/>
    <w:lvl w:ilvl="0" w:tplc="37F2B5E6">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9" w15:restartNumberingAfterBreak="0">
    <w:nsid w:val="588A7035"/>
    <w:multiLevelType w:val="hybridMultilevel"/>
    <w:tmpl w:val="E0F845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71D0067"/>
    <w:multiLevelType w:val="hybridMultilevel"/>
    <w:tmpl w:val="8B06C896"/>
    <w:lvl w:ilvl="0" w:tplc="8F7052CA">
      <w:start w:val="2015"/>
      <w:numFmt w:val="bullet"/>
      <w:pStyle w:val="Style4"/>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AF5F0A"/>
    <w:multiLevelType w:val="hybridMultilevel"/>
    <w:tmpl w:val="9A0C24DC"/>
    <w:lvl w:ilvl="0" w:tplc="241A0001">
      <w:start w:val="1"/>
      <w:numFmt w:val="bullet"/>
      <w:lvlText w:val=""/>
      <w:lvlJc w:val="left"/>
      <w:pPr>
        <w:ind w:left="788" w:hanging="360"/>
      </w:pPr>
      <w:rPr>
        <w:rFonts w:ascii="Symbol" w:hAnsi="Symbol" w:hint="default"/>
      </w:rPr>
    </w:lvl>
    <w:lvl w:ilvl="1" w:tplc="241A0003" w:tentative="1">
      <w:start w:val="1"/>
      <w:numFmt w:val="bullet"/>
      <w:pStyle w:val="Heading3"/>
      <w:lvlText w:val="o"/>
      <w:lvlJc w:val="left"/>
      <w:pPr>
        <w:ind w:left="1508" w:hanging="360"/>
      </w:pPr>
      <w:rPr>
        <w:rFonts w:ascii="Courier New" w:hAnsi="Courier New" w:cs="Courier New" w:hint="default"/>
      </w:rPr>
    </w:lvl>
    <w:lvl w:ilvl="2" w:tplc="241A0005" w:tentative="1">
      <w:start w:val="1"/>
      <w:numFmt w:val="bullet"/>
      <w:lvlText w:val=""/>
      <w:lvlJc w:val="left"/>
      <w:pPr>
        <w:ind w:left="2228" w:hanging="360"/>
      </w:pPr>
      <w:rPr>
        <w:rFonts w:ascii="Wingdings" w:hAnsi="Wingdings" w:hint="default"/>
      </w:rPr>
    </w:lvl>
    <w:lvl w:ilvl="3" w:tplc="241A0001" w:tentative="1">
      <w:start w:val="1"/>
      <w:numFmt w:val="bullet"/>
      <w:lvlText w:val=""/>
      <w:lvlJc w:val="left"/>
      <w:pPr>
        <w:ind w:left="2948" w:hanging="360"/>
      </w:pPr>
      <w:rPr>
        <w:rFonts w:ascii="Symbol" w:hAnsi="Symbol" w:hint="default"/>
      </w:rPr>
    </w:lvl>
    <w:lvl w:ilvl="4" w:tplc="241A0003" w:tentative="1">
      <w:start w:val="1"/>
      <w:numFmt w:val="bullet"/>
      <w:lvlText w:val="o"/>
      <w:lvlJc w:val="left"/>
      <w:pPr>
        <w:ind w:left="3668" w:hanging="360"/>
      </w:pPr>
      <w:rPr>
        <w:rFonts w:ascii="Courier New" w:hAnsi="Courier New" w:cs="Courier New" w:hint="default"/>
      </w:rPr>
    </w:lvl>
    <w:lvl w:ilvl="5" w:tplc="241A0005" w:tentative="1">
      <w:start w:val="1"/>
      <w:numFmt w:val="bullet"/>
      <w:lvlText w:val=""/>
      <w:lvlJc w:val="left"/>
      <w:pPr>
        <w:ind w:left="4388" w:hanging="360"/>
      </w:pPr>
      <w:rPr>
        <w:rFonts w:ascii="Wingdings" w:hAnsi="Wingdings" w:hint="default"/>
      </w:rPr>
    </w:lvl>
    <w:lvl w:ilvl="6" w:tplc="241A0001" w:tentative="1">
      <w:start w:val="1"/>
      <w:numFmt w:val="bullet"/>
      <w:lvlText w:val=""/>
      <w:lvlJc w:val="left"/>
      <w:pPr>
        <w:ind w:left="5108" w:hanging="360"/>
      </w:pPr>
      <w:rPr>
        <w:rFonts w:ascii="Symbol" w:hAnsi="Symbol" w:hint="default"/>
      </w:rPr>
    </w:lvl>
    <w:lvl w:ilvl="7" w:tplc="241A0003" w:tentative="1">
      <w:start w:val="1"/>
      <w:numFmt w:val="bullet"/>
      <w:lvlText w:val="o"/>
      <w:lvlJc w:val="left"/>
      <w:pPr>
        <w:ind w:left="5828" w:hanging="360"/>
      </w:pPr>
      <w:rPr>
        <w:rFonts w:ascii="Courier New" w:hAnsi="Courier New" w:cs="Courier New" w:hint="default"/>
      </w:rPr>
    </w:lvl>
    <w:lvl w:ilvl="8" w:tplc="241A0005" w:tentative="1">
      <w:start w:val="1"/>
      <w:numFmt w:val="bullet"/>
      <w:lvlText w:val=""/>
      <w:lvlJc w:val="left"/>
      <w:pPr>
        <w:ind w:left="6548" w:hanging="360"/>
      </w:pPr>
      <w:rPr>
        <w:rFonts w:ascii="Wingdings" w:hAnsi="Wingdings" w:hint="default"/>
      </w:rPr>
    </w:lvl>
  </w:abstractNum>
  <w:abstractNum w:abstractNumId="22" w15:restartNumberingAfterBreak="0">
    <w:nsid w:val="6D1F07B3"/>
    <w:multiLevelType w:val="hybridMultilevel"/>
    <w:tmpl w:val="00C6F03E"/>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pStyle w:val="Heading8"/>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23" w15:restartNumberingAfterBreak="0">
    <w:nsid w:val="6DD422A8"/>
    <w:multiLevelType w:val="hybridMultilevel"/>
    <w:tmpl w:val="1AFA6904"/>
    <w:lvl w:ilvl="0" w:tplc="5D889928">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4" w15:restartNumberingAfterBreak="0">
    <w:nsid w:val="703613CA"/>
    <w:multiLevelType w:val="hybridMultilevel"/>
    <w:tmpl w:val="B08C9AE8"/>
    <w:lvl w:ilvl="0" w:tplc="FFFFFFFF">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735960D4"/>
    <w:multiLevelType w:val="hybridMultilevel"/>
    <w:tmpl w:val="F0FECC26"/>
    <w:lvl w:ilvl="0" w:tplc="ABFED3C0">
      <w:start w:val="1"/>
      <w:numFmt w:val="decimal"/>
      <w:pStyle w:val="Style3"/>
      <w:lvlText w:val="%1)"/>
      <w:lvlJc w:val="left"/>
      <w:pPr>
        <w:ind w:left="2070" w:hanging="360"/>
      </w:pPr>
      <w:rPr>
        <w:rFonts w:eastAsia="TimesNewRomanPSMT"/>
      </w:rPr>
    </w:lvl>
    <w:lvl w:ilvl="1" w:tplc="241A0019">
      <w:start w:val="1"/>
      <w:numFmt w:val="lowerLetter"/>
      <w:lvlText w:val="%2."/>
      <w:lvlJc w:val="left"/>
      <w:pPr>
        <w:ind w:left="2496" w:hanging="360"/>
      </w:pPr>
    </w:lvl>
    <w:lvl w:ilvl="2" w:tplc="241A001B">
      <w:start w:val="1"/>
      <w:numFmt w:val="lowerRoman"/>
      <w:lvlText w:val="%3."/>
      <w:lvlJc w:val="right"/>
      <w:pPr>
        <w:ind w:left="3216" w:hanging="180"/>
      </w:pPr>
    </w:lvl>
    <w:lvl w:ilvl="3" w:tplc="241A000F">
      <w:start w:val="1"/>
      <w:numFmt w:val="decimal"/>
      <w:lvlText w:val="%4."/>
      <w:lvlJc w:val="left"/>
      <w:pPr>
        <w:ind w:left="3936" w:hanging="360"/>
      </w:pPr>
    </w:lvl>
    <w:lvl w:ilvl="4" w:tplc="241A0019">
      <w:start w:val="1"/>
      <w:numFmt w:val="lowerLetter"/>
      <w:lvlText w:val="%5."/>
      <w:lvlJc w:val="left"/>
      <w:pPr>
        <w:ind w:left="4656" w:hanging="360"/>
      </w:pPr>
    </w:lvl>
    <w:lvl w:ilvl="5" w:tplc="241A001B">
      <w:start w:val="1"/>
      <w:numFmt w:val="lowerRoman"/>
      <w:lvlText w:val="%6."/>
      <w:lvlJc w:val="right"/>
      <w:pPr>
        <w:ind w:left="5376" w:hanging="180"/>
      </w:pPr>
    </w:lvl>
    <w:lvl w:ilvl="6" w:tplc="241A000F">
      <w:start w:val="1"/>
      <w:numFmt w:val="decimal"/>
      <w:lvlText w:val="%7."/>
      <w:lvlJc w:val="left"/>
      <w:pPr>
        <w:ind w:left="6096" w:hanging="360"/>
      </w:pPr>
    </w:lvl>
    <w:lvl w:ilvl="7" w:tplc="241A0019">
      <w:start w:val="1"/>
      <w:numFmt w:val="lowerLetter"/>
      <w:lvlText w:val="%8."/>
      <w:lvlJc w:val="left"/>
      <w:pPr>
        <w:ind w:left="6816" w:hanging="360"/>
      </w:pPr>
    </w:lvl>
    <w:lvl w:ilvl="8" w:tplc="241A001B">
      <w:start w:val="1"/>
      <w:numFmt w:val="lowerRoman"/>
      <w:lvlText w:val="%9."/>
      <w:lvlJc w:val="right"/>
      <w:pPr>
        <w:ind w:left="7536" w:hanging="180"/>
      </w:pPr>
    </w:lvl>
  </w:abstractNum>
  <w:abstractNum w:abstractNumId="26" w15:restartNumberingAfterBreak="0">
    <w:nsid w:val="73B07A5E"/>
    <w:multiLevelType w:val="hybridMultilevel"/>
    <w:tmpl w:val="81B809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1"/>
  </w:num>
  <w:num w:numId="3">
    <w:abstractNumId w:val="15"/>
  </w:num>
  <w:num w:numId="4">
    <w:abstractNumId w:val="20"/>
  </w:num>
  <w:num w:numId="5">
    <w:abstractNumId w:val="16"/>
  </w:num>
  <w:num w:numId="6">
    <w:abstractNumId w:val="3"/>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6"/>
  </w:num>
  <w:num w:numId="10">
    <w:abstractNumId w:val="10"/>
  </w:num>
  <w:num w:numId="11">
    <w:abstractNumId w:val="11"/>
  </w:num>
  <w:num w:numId="12">
    <w:abstractNumId w:val="15"/>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
  </w:num>
  <w:num w:numId="15">
    <w:abstractNumId w:val="14"/>
  </w:num>
  <w:num w:numId="16">
    <w:abstractNumId w:val="4"/>
  </w:num>
  <w:num w:numId="17">
    <w:abstractNumId w:val="0"/>
  </w:num>
  <w:num w:numId="18">
    <w:abstractNumId w:val="2"/>
  </w:num>
  <w:num w:numId="19">
    <w:abstractNumId w:val="8"/>
  </w:num>
  <w:num w:numId="20">
    <w:abstractNumId w:val="18"/>
  </w:num>
  <w:num w:numId="21">
    <w:abstractNumId w:val="5"/>
  </w:num>
  <w:num w:numId="22">
    <w:abstractNumId w:val="9"/>
  </w:num>
  <w:num w:numId="23">
    <w:abstractNumId w:val="12"/>
  </w:num>
  <w:num w:numId="24">
    <w:abstractNumId w:val="17"/>
  </w:num>
  <w:num w:numId="25">
    <w:abstractNumId w:val="19"/>
  </w:num>
  <w:num w:numId="26">
    <w:abstractNumId w:val="24"/>
  </w:num>
  <w:num w:numId="27">
    <w:abstractNumId w:val="2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524C"/>
    <w:rsid w:val="000044C9"/>
    <w:rsid w:val="00020381"/>
    <w:rsid w:val="000237E7"/>
    <w:rsid w:val="00034A64"/>
    <w:rsid w:val="000437D1"/>
    <w:rsid w:val="00043DAB"/>
    <w:rsid w:val="00047496"/>
    <w:rsid w:val="000524A5"/>
    <w:rsid w:val="00054608"/>
    <w:rsid w:val="0005526E"/>
    <w:rsid w:val="00063366"/>
    <w:rsid w:val="0007433E"/>
    <w:rsid w:val="00097697"/>
    <w:rsid w:val="000D0936"/>
    <w:rsid w:val="000D25A6"/>
    <w:rsid w:val="00104B65"/>
    <w:rsid w:val="00117FB0"/>
    <w:rsid w:val="00131594"/>
    <w:rsid w:val="00132155"/>
    <w:rsid w:val="0013611F"/>
    <w:rsid w:val="00137CD0"/>
    <w:rsid w:val="001406A5"/>
    <w:rsid w:val="00144BDC"/>
    <w:rsid w:val="00150E7B"/>
    <w:rsid w:val="00165BDC"/>
    <w:rsid w:val="00173E6D"/>
    <w:rsid w:val="001B2909"/>
    <w:rsid w:val="001F03BA"/>
    <w:rsid w:val="00200A1C"/>
    <w:rsid w:val="00230A46"/>
    <w:rsid w:val="00234DAA"/>
    <w:rsid w:val="00241366"/>
    <w:rsid w:val="00251C5F"/>
    <w:rsid w:val="00254B5D"/>
    <w:rsid w:val="00262288"/>
    <w:rsid w:val="0028673B"/>
    <w:rsid w:val="00287C4C"/>
    <w:rsid w:val="00294854"/>
    <w:rsid w:val="002A1700"/>
    <w:rsid w:val="002C6136"/>
    <w:rsid w:val="002C7E33"/>
    <w:rsid w:val="002E2C4C"/>
    <w:rsid w:val="002F2E6B"/>
    <w:rsid w:val="00315F25"/>
    <w:rsid w:val="00316E02"/>
    <w:rsid w:val="003349B5"/>
    <w:rsid w:val="0033565A"/>
    <w:rsid w:val="00366492"/>
    <w:rsid w:val="00371F4E"/>
    <w:rsid w:val="00382300"/>
    <w:rsid w:val="003A3E81"/>
    <w:rsid w:val="00401866"/>
    <w:rsid w:val="00403BAF"/>
    <w:rsid w:val="00420B99"/>
    <w:rsid w:val="00420CB8"/>
    <w:rsid w:val="00442428"/>
    <w:rsid w:val="00455131"/>
    <w:rsid w:val="00467118"/>
    <w:rsid w:val="00483A6F"/>
    <w:rsid w:val="00486098"/>
    <w:rsid w:val="0048726D"/>
    <w:rsid w:val="00495455"/>
    <w:rsid w:val="00495552"/>
    <w:rsid w:val="00495677"/>
    <w:rsid w:val="004A185B"/>
    <w:rsid w:val="004C0B24"/>
    <w:rsid w:val="004C2170"/>
    <w:rsid w:val="004D2C76"/>
    <w:rsid w:val="004E5F3C"/>
    <w:rsid w:val="004E7C6C"/>
    <w:rsid w:val="005062CE"/>
    <w:rsid w:val="005218D6"/>
    <w:rsid w:val="00522464"/>
    <w:rsid w:val="0053479D"/>
    <w:rsid w:val="005544B3"/>
    <w:rsid w:val="005809CF"/>
    <w:rsid w:val="005A5FB9"/>
    <w:rsid w:val="005B52A6"/>
    <w:rsid w:val="005C7127"/>
    <w:rsid w:val="005E3CE6"/>
    <w:rsid w:val="005F1FDE"/>
    <w:rsid w:val="00650E05"/>
    <w:rsid w:val="00655741"/>
    <w:rsid w:val="00661597"/>
    <w:rsid w:val="006823AF"/>
    <w:rsid w:val="00687B04"/>
    <w:rsid w:val="00697F8F"/>
    <w:rsid w:val="006A0E8C"/>
    <w:rsid w:val="006B159A"/>
    <w:rsid w:val="006B44BA"/>
    <w:rsid w:val="006B644F"/>
    <w:rsid w:val="006B741C"/>
    <w:rsid w:val="006D74FA"/>
    <w:rsid w:val="006E2360"/>
    <w:rsid w:val="00705730"/>
    <w:rsid w:val="007179B5"/>
    <w:rsid w:val="0073645A"/>
    <w:rsid w:val="0074260B"/>
    <w:rsid w:val="00760F2A"/>
    <w:rsid w:val="00762A92"/>
    <w:rsid w:val="00765BF1"/>
    <w:rsid w:val="00783427"/>
    <w:rsid w:val="007952ED"/>
    <w:rsid w:val="007B1C37"/>
    <w:rsid w:val="007B4468"/>
    <w:rsid w:val="007C2467"/>
    <w:rsid w:val="007C69C1"/>
    <w:rsid w:val="007D1902"/>
    <w:rsid w:val="007D3242"/>
    <w:rsid w:val="007D566B"/>
    <w:rsid w:val="007D5A00"/>
    <w:rsid w:val="008015EF"/>
    <w:rsid w:val="00811AFC"/>
    <w:rsid w:val="008430E2"/>
    <w:rsid w:val="00845F01"/>
    <w:rsid w:val="0085185D"/>
    <w:rsid w:val="008604E0"/>
    <w:rsid w:val="00872737"/>
    <w:rsid w:val="008805CD"/>
    <w:rsid w:val="008C14E6"/>
    <w:rsid w:val="008D14FA"/>
    <w:rsid w:val="008F7A98"/>
    <w:rsid w:val="00910D62"/>
    <w:rsid w:val="00912F14"/>
    <w:rsid w:val="00925781"/>
    <w:rsid w:val="00925F99"/>
    <w:rsid w:val="009323C2"/>
    <w:rsid w:val="00936F86"/>
    <w:rsid w:val="00952B39"/>
    <w:rsid w:val="0095495F"/>
    <w:rsid w:val="00961CAA"/>
    <w:rsid w:val="00971310"/>
    <w:rsid w:val="00972916"/>
    <w:rsid w:val="009A0E52"/>
    <w:rsid w:val="009A53D5"/>
    <w:rsid w:val="009B387A"/>
    <w:rsid w:val="009B4309"/>
    <w:rsid w:val="009C6B5D"/>
    <w:rsid w:val="009F3924"/>
    <w:rsid w:val="009F438F"/>
    <w:rsid w:val="00A070AD"/>
    <w:rsid w:val="00A12DF2"/>
    <w:rsid w:val="00A379CD"/>
    <w:rsid w:val="00A41EE9"/>
    <w:rsid w:val="00A62AD2"/>
    <w:rsid w:val="00A71A94"/>
    <w:rsid w:val="00A97D06"/>
    <w:rsid w:val="00AA2269"/>
    <w:rsid w:val="00AB476D"/>
    <w:rsid w:val="00AC4F4D"/>
    <w:rsid w:val="00AD4CDA"/>
    <w:rsid w:val="00AF3AB0"/>
    <w:rsid w:val="00B0194B"/>
    <w:rsid w:val="00B047E7"/>
    <w:rsid w:val="00B235ED"/>
    <w:rsid w:val="00B23E9D"/>
    <w:rsid w:val="00B276BB"/>
    <w:rsid w:val="00B3482E"/>
    <w:rsid w:val="00B4227D"/>
    <w:rsid w:val="00B44C01"/>
    <w:rsid w:val="00B45DBF"/>
    <w:rsid w:val="00B67297"/>
    <w:rsid w:val="00B94F8D"/>
    <w:rsid w:val="00B96600"/>
    <w:rsid w:val="00BC1738"/>
    <w:rsid w:val="00BC6FE0"/>
    <w:rsid w:val="00BC7AFB"/>
    <w:rsid w:val="00BD2FF9"/>
    <w:rsid w:val="00BE524C"/>
    <w:rsid w:val="00C1101F"/>
    <w:rsid w:val="00C42704"/>
    <w:rsid w:val="00C52810"/>
    <w:rsid w:val="00C6269A"/>
    <w:rsid w:val="00C7407B"/>
    <w:rsid w:val="00C90D77"/>
    <w:rsid w:val="00C97F93"/>
    <w:rsid w:val="00CA4AF1"/>
    <w:rsid w:val="00CA53ED"/>
    <w:rsid w:val="00CC5F79"/>
    <w:rsid w:val="00CC67A7"/>
    <w:rsid w:val="00CD318C"/>
    <w:rsid w:val="00CE290B"/>
    <w:rsid w:val="00CF7A56"/>
    <w:rsid w:val="00D3588E"/>
    <w:rsid w:val="00D475B2"/>
    <w:rsid w:val="00D50233"/>
    <w:rsid w:val="00D63287"/>
    <w:rsid w:val="00D7128B"/>
    <w:rsid w:val="00D77079"/>
    <w:rsid w:val="00D80526"/>
    <w:rsid w:val="00D83B89"/>
    <w:rsid w:val="00D8529A"/>
    <w:rsid w:val="00D8570F"/>
    <w:rsid w:val="00D96E70"/>
    <w:rsid w:val="00D9721A"/>
    <w:rsid w:val="00DA4236"/>
    <w:rsid w:val="00DA6EBC"/>
    <w:rsid w:val="00DB1951"/>
    <w:rsid w:val="00DB38F6"/>
    <w:rsid w:val="00DF21A4"/>
    <w:rsid w:val="00DF655F"/>
    <w:rsid w:val="00E2527B"/>
    <w:rsid w:val="00E2560B"/>
    <w:rsid w:val="00E52174"/>
    <w:rsid w:val="00E602FA"/>
    <w:rsid w:val="00E63F5D"/>
    <w:rsid w:val="00E64785"/>
    <w:rsid w:val="00E71F6C"/>
    <w:rsid w:val="00E76ACF"/>
    <w:rsid w:val="00E9502F"/>
    <w:rsid w:val="00EE3E2F"/>
    <w:rsid w:val="00EF0831"/>
    <w:rsid w:val="00F114C6"/>
    <w:rsid w:val="00F12346"/>
    <w:rsid w:val="00F31684"/>
    <w:rsid w:val="00F37FA6"/>
    <w:rsid w:val="00F4316C"/>
    <w:rsid w:val="00F458E9"/>
    <w:rsid w:val="00F63476"/>
    <w:rsid w:val="00F873EC"/>
    <w:rsid w:val="00F92FB9"/>
    <w:rsid w:val="00F97007"/>
    <w:rsid w:val="00FA0967"/>
    <w:rsid w:val="00FA2301"/>
    <w:rsid w:val="00FB60CD"/>
    <w:rsid w:val="00FC038C"/>
    <w:rsid w:val="00FC4FDA"/>
    <w:rsid w:val="00FE21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17A443"/>
  <w15:chartTrackingRefBased/>
  <w15:docId w15:val="{E19BC395-9DEF-4940-9315-7FA1C2CF60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524C"/>
  </w:style>
  <w:style w:type="paragraph" w:styleId="Heading1">
    <w:name w:val="heading 1"/>
    <w:basedOn w:val="Normal"/>
    <w:next w:val="Normal"/>
    <w:link w:val="Heading1Char"/>
    <w:qFormat/>
    <w:rsid w:val="00BE524C"/>
    <w:pPr>
      <w:keepNext/>
      <w:tabs>
        <w:tab w:val="left" w:pos="1134"/>
      </w:tabs>
      <w:suppressAutoHyphens/>
      <w:autoSpaceDN w:val="0"/>
      <w:spacing w:after="0" w:line="240" w:lineRule="auto"/>
      <w:ind w:left="1134" w:hanging="1134"/>
      <w:jc w:val="both"/>
      <w:textAlignment w:val="baseline"/>
      <w:outlineLvl w:val="0"/>
    </w:pPr>
    <w:rPr>
      <w:rFonts w:ascii="Times New Roman" w:eastAsia="Times New Roman" w:hAnsi="Times New Roman" w:cs="Times New Roman"/>
      <w:b/>
      <w:bCs/>
      <w:i/>
      <w:kern w:val="3"/>
      <w:sz w:val="24"/>
      <w:szCs w:val="24"/>
    </w:rPr>
  </w:style>
  <w:style w:type="paragraph" w:styleId="Heading2">
    <w:name w:val="heading 2"/>
    <w:basedOn w:val="Normal"/>
    <w:next w:val="Normal"/>
    <w:link w:val="Heading2Char"/>
    <w:qFormat/>
    <w:rsid w:val="00BE524C"/>
    <w:pPr>
      <w:keepNext/>
      <w:numPr>
        <w:ilvl w:val="1"/>
        <w:numId w:val="3"/>
      </w:numPr>
      <w:tabs>
        <w:tab w:val="left" w:pos="1134"/>
      </w:tabs>
      <w:suppressAutoHyphens/>
      <w:spacing w:before="240" w:after="180" w:line="240" w:lineRule="auto"/>
      <w:jc w:val="both"/>
      <w:outlineLvl w:val="1"/>
    </w:pPr>
    <w:rPr>
      <w:rFonts w:ascii="Times New Roman" w:eastAsia="Times New Roman" w:hAnsi="Times New Roman" w:cs="Arial"/>
      <w:b/>
      <w:bCs/>
      <w:iCs/>
      <w:caps/>
      <w:sz w:val="24"/>
      <w:szCs w:val="20"/>
    </w:rPr>
  </w:style>
  <w:style w:type="paragraph" w:styleId="Heading3">
    <w:name w:val="heading 3"/>
    <w:basedOn w:val="Heading2"/>
    <w:next w:val="Heading2"/>
    <w:link w:val="Heading3Char"/>
    <w:qFormat/>
    <w:rsid w:val="00BE524C"/>
    <w:pPr>
      <w:numPr>
        <w:numId w:val="2"/>
      </w:numPr>
      <w:spacing w:before="120" w:after="120"/>
      <w:outlineLvl w:val="2"/>
    </w:pPr>
    <w:rPr>
      <w:bCs w:val="0"/>
      <w:iCs w:val="0"/>
      <w:caps w:val="0"/>
    </w:rPr>
  </w:style>
  <w:style w:type="paragraph" w:styleId="Heading4">
    <w:name w:val="heading 4"/>
    <w:basedOn w:val="Normal"/>
    <w:next w:val="Normal"/>
    <w:link w:val="Heading4Char"/>
    <w:qFormat/>
    <w:rsid w:val="00BE524C"/>
    <w:pPr>
      <w:suppressAutoHyphens/>
      <w:autoSpaceDN w:val="0"/>
      <w:spacing w:before="240" w:after="120" w:line="240" w:lineRule="auto"/>
      <w:textAlignment w:val="baseline"/>
      <w:outlineLvl w:val="3"/>
    </w:pPr>
    <w:rPr>
      <w:rFonts w:ascii="Arial" w:eastAsia="Times New Roman" w:hAnsi="Arial" w:cs="Arial"/>
      <w:i/>
      <w:sz w:val="20"/>
      <w:szCs w:val="20"/>
    </w:rPr>
  </w:style>
  <w:style w:type="paragraph" w:styleId="Heading5">
    <w:name w:val="heading 5"/>
    <w:basedOn w:val="Normal"/>
    <w:next w:val="Normal"/>
    <w:link w:val="Heading5Char"/>
    <w:qFormat/>
    <w:rsid w:val="00BE524C"/>
    <w:pPr>
      <w:suppressAutoHyphens/>
      <w:autoSpaceDN w:val="0"/>
      <w:spacing w:before="120" w:after="60" w:line="240" w:lineRule="auto"/>
      <w:textAlignment w:val="baseline"/>
      <w:outlineLvl w:val="4"/>
    </w:pPr>
    <w:rPr>
      <w:rFonts w:ascii="Arial" w:eastAsia="Times New Roman" w:hAnsi="Arial" w:cs="Times New Roman"/>
      <w:bCs/>
      <w:i/>
      <w:iCs/>
      <w:sz w:val="20"/>
      <w:szCs w:val="20"/>
    </w:rPr>
  </w:style>
  <w:style w:type="paragraph" w:styleId="Heading6">
    <w:name w:val="heading 6"/>
    <w:basedOn w:val="Normal"/>
    <w:next w:val="Normal"/>
    <w:link w:val="Heading6Char"/>
    <w:qFormat/>
    <w:rsid w:val="00BE524C"/>
    <w:pPr>
      <w:tabs>
        <w:tab w:val="left" w:pos="1134"/>
      </w:tabs>
      <w:suppressAutoHyphens/>
      <w:autoSpaceDN w:val="0"/>
      <w:spacing w:before="120" w:after="60" w:line="240" w:lineRule="auto"/>
      <w:textAlignment w:val="baseline"/>
      <w:outlineLvl w:val="5"/>
    </w:pPr>
    <w:rPr>
      <w:rFonts w:ascii="YU L Swiss" w:eastAsia="Times New Roman" w:hAnsi="YU L Swiss" w:cs="Times New Roman"/>
      <w:b/>
      <w:bCs/>
      <w:i/>
    </w:rPr>
  </w:style>
  <w:style w:type="paragraph" w:styleId="Heading7">
    <w:name w:val="heading 7"/>
    <w:basedOn w:val="Normal"/>
    <w:next w:val="Normal"/>
    <w:link w:val="Heading7Char"/>
    <w:qFormat/>
    <w:rsid w:val="00BE524C"/>
    <w:pPr>
      <w:suppressAutoHyphens/>
      <w:autoSpaceDN w:val="0"/>
      <w:spacing w:before="240" w:after="60" w:line="240" w:lineRule="auto"/>
      <w:textAlignment w:val="baseline"/>
      <w:outlineLvl w:val="6"/>
    </w:pPr>
    <w:rPr>
      <w:rFonts w:ascii="YU L Swiss" w:eastAsia="Times New Roman" w:hAnsi="YU L Swiss" w:cs="Times New Roman"/>
      <w:i/>
      <w:szCs w:val="20"/>
    </w:rPr>
  </w:style>
  <w:style w:type="paragraph" w:styleId="Heading8">
    <w:name w:val="heading 8"/>
    <w:basedOn w:val="Normal"/>
    <w:next w:val="Normal"/>
    <w:link w:val="Heading8Char"/>
    <w:qFormat/>
    <w:rsid w:val="00BE524C"/>
    <w:pPr>
      <w:keepNext/>
      <w:numPr>
        <w:ilvl w:val="7"/>
        <w:numId w:val="1"/>
      </w:numPr>
      <w:tabs>
        <w:tab w:val="left" w:leader="dot" w:pos="8352"/>
      </w:tabs>
      <w:suppressAutoHyphens/>
      <w:autoSpaceDN w:val="0"/>
      <w:spacing w:after="0" w:line="240" w:lineRule="auto"/>
      <w:textAlignment w:val="baseline"/>
      <w:outlineLvl w:val="7"/>
    </w:pPr>
    <w:rPr>
      <w:rFonts w:ascii="Times_Lat" w:eastAsia="Times New Roman" w:hAnsi="Times_Lat" w:cs="Times New Roman"/>
      <w:sz w:val="24"/>
      <w:szCs w:val="20"/>
    </w:rPr>
  </w:style>
  <w:style w:type="paragraph" w:styleId="Heading9">
    <w:name w:val="heading 9"/>
    <w:basedOn w:val="Normal"/>
    <w:next w:val="Normal"/>
    <w:link w:val="Heading9Char"/>
    <w:qFormat/>
    <w:rsid w:val="00BE524C"/>
    <w:pPr>
      <w:suppressAutoHyphens/>
      <w:autoSpaceDN w:val="0"/>
      <w:spacing w:before="240" w:after="60" w:line="240" w:lineRule="auto"/>
      <w:textAlignment w:val="baseline"/>
      <w:outlineLvl w:val="8"/>
    </w:pPr>
    <w:rPr>
      <w:rFonts w:ascii="YU L Swiss" w:eastAsia="Times New Roman" w:hAnsi="YU L Swis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E524C"/>
    <w:rPr>
      <w:rFonts w:ascii="Times New Roman" w:eastAsia="Times New Roman" w:hAnsi="Times New Roman" w:cs="Times New Roman"/>
      <w:b/>
      <w:bCs/>
      <w:i/>
      <w:kern w:val="3"/>
      <w:sz w:val="24"/>
      <w:szCs w:val="24"/>
    </w:rPr>
  </w:style>
  <w:style w:type="character" w:customStyle="1" w:styleId="Heading2Char">
    <w:name w:val="Heading 2 Char"/>
    <w:basedOn w:val="DefaultParagraphFont"/>
    <w:link w:val="Heading2"/>
    <w:rsid w:val="00BE524C"/>
    <w:rPr>
      <w:rFonts w:ascii="Times New Roman" w:eastAsia="Times New Roman" w:hAnsi="Times New Roman" w:cs="Arial"/>
      <w:b/>
      <w:bCs/>
      <w:iCs/>
      <w:caps/>
      <w:sz w:val="24"/>
      <w:szCs w:val="20"/>
    </w:rPr>
  </w:style>
  <w:style w:type="character" w:customStyle="1" w:styleId="Heading3Char">
    <w:name w:val="Heading 3 Char"/>
    <w:basedOn w:val="DefaultParagraphFont"/>
    <w:link w:val="Heading3"/>
    <w:rsid w:val="00BE524C"/>
    <w:rPr>
      <w:rFonts w:ascii="Times New Roman" w:eastAsia="Times New Roman" w:hAnsi="Times New Roman" w:cs="Arial"/>
      <w:b/>
      <w:sz w:val="24"/>
      <w:szCs w:val="20"/>
    </w:rPr>
  </w:style>
  <w:style w:type="character" w:customStyle="1" w:styleId="Heading4Char">
    <w:name w:val="Heading 4 Char"/>
    <w:basedOn w:val="DefaultParagraphFont"/>
    <w:link w:val="Heading4"/>
    <w:rsid w:val="00BE524C"/>
    <w:rPr>
      <w:rFonts w:ascii="Arial" w:eastAsia="Times New Roman" w:hAnsi="Arial" w:cs="Arial"/>
      <w:i/>
      <w:sz w:val="20"/>
      <w:szCs w:val="20"/>
    </w:rPr>
  </w:style>
  <w:style w:type="character" w:customStyle="1" w:styleId="Heading5Char">
    <w:name w:val="Heading 5 Char"/>
    <w:basedOn w:val="DefaultParagraphFont"/>
    <w:link w:val="Heading5"/>
    <w:rsid w:val="00BE524C"/>
    <w:rPr>
      <w:rFonts w:ascii="Arial" w:eastAsia="Times New Roman" w:hAnsi="Arial" w:cs="Times New Roman"/>
      <w:bCs/>
      <w:i/>
      <w:iCs/>
      <w:sz w:val="20"/>
      <w:szCs w:val="20"/>
    </w:rPr>
  </w:style>
  <w:style w:type="character" w:customStyle="1" w:styleId="Heading6Char">
    <w:name w:val="Heading 6 Char"/>
    <w:basedOn w:val="DefaultParagraphFont"/>
    <w:link w:val="Heading6"/>
    <w:rsid w:val="00BE524C"/>
    <w:rPr>
      <w:rFonts w:ascii="YU L Swiss" w:eastAsia="Times New Roman" w:hAnsi="YU L Swiss" w:cs="Times New Roman"/>
      <w:b/>
      <w:bCs/>
      <w:i/>
    </w:rPr>
  </w:style>
  <w:style w:type="character" w:customStyle="1" w:styleId="Heading7Char">
    <w:name w:val="Heading 7 Char"/>
    <w:basedOn w:val="DefaultParagraphFont"/>
    <w:link w:val="Heading7"/>
    <w:rsid w:val="00BE524C"/>
    <w:rPr>
      <w:rFonts w:ascii="YU L Swiss" w:eastAsia="Times New Roman" w:hAnsi="YU L Swiss" w:cs="Times New Roman"/>
      <w:i/>
      <w:szCs w:val="20"/>
    </w:rPr>
  </w:style>
  <w:style w:type="character" w:customStyle="1" w:styleId="Heading8Char">
    <w:name w:val="Heading 8 Char"/>
    <w:basedOn w:val="DefaultParagraphFont"/>
    <w:link w:val="Heading8"/>
    <w:rsid w:val="00BE524C"/>
    <w:rPr>
      <w:rFonts w:ascii="Times_Lat" w:eastAsia="Times New Roman" w:hAnsi="Times_Lat" w:cs="Times New Roman"/>
      <w:sz w:val="24"/>
      <w:szCs w:val="20"/>
    </w:rPr>
  </w:style>
  <w:style w:type="character" w:customStyle="1" w:styleId="Heading9Char">
    <w:name w:val="Heading 9 Char"/>
    <w:basedOn w:val="DefaultParagraphFont"/>
    <w:link w:val="Heading9"/>
    <w:rsid w:val="00BE524C"/>
    <w:rPr>
      <w:rFonts w:ascii="YU L Swiss" w:eastAsia="Times New Roman" w:hAnsi="YU L Swiss" w:cs="Arial"/>
    </w:rPr>
  </w:style>
  <w:style w:type="character" w:styleId="Hyperlink">
    <w:name w:val="Hyperlink"/>
    <w:unhideWhenUsed/>
    <w:rsid w:val="00BE524C"/>
    <w:rPr>
      <w:color w:val="0000FF"/>
      <w:u w:val="single"/>
    </w:rPr>
  </w:style>
  <w:style w:type="paragraph" w:styleId="ListParagraph">
    <w:name w:val="List Paragraph"/>
    <w:basedOn w:val="Normal"/>
    <w:uiPriority w:val="34"/>
    <w:qFormat/>
    <w:rsid w:val="00BE524C"/>
    <w:pPr>
      <w:suppressAutoHyphens/>
      <w:spacing w:after="0" w:line="100" w:lineRule="atLeast"/>
      <w:ind w:left="720"/>
      <w:contextualSpacing/>
    </w:pPr>
    <w:rPr>
      <w:rFonts w:ascii="Times New Roman" w:eastAsia="Arial Unicode MS" w:hAnsi="Times New Roman" w:cs="Times New Roman"/>
      <w:color w:val="000000"/>
      <w:kern w:val="2"/>
      <w:sz w:val="24"/>
      <w:szCs w:val="24"/>
      <w:lang w:val="sr-Latn-RS" w:eastAsia="ar-SA"/>
    </w:rPr>
  </w:style>
  <w:style w:type="paragraph" w:styleId="CommentText">
    <w:name w:val="annotation text"/>
    <w:basedOn w:val="Normal"/>
    <w:link w:val="CommentTextChar1"/>
    <w:unhideWhenUsed/>
    <w:rsid w:val="00BE524C"/>
    <w:pPr>
      <w:suppressAutoHyphens/>
      <w:spacing w:after="0" w:line="100" w:lineRule="atLeast"/>
    </w:pPr>
    <w:rPr>
      <w:rFonts w:ascii="Times New Roman" w:eastAsia="Arial Unicode MS" w:hAnsi="Times New Roman" w:cs="Times New Roman"/>
      <w:color w:val="000000"/>
      <w:kern w:val="2"/>
      <w:sz w:val="20"/>
      <w:szCs w:val="20"/>
      <w:lang w:val="sr-Latn-RS" w:eastAsia="ar-SA"/>
    </w:rPr>
  </w:style>
  <w:style w:type="character" w:customStyle="1" w:styleId="CommentTextChar">
    <w:name w:val="Comment Text Char"/>
    <w:basedOn w:val="DefaultParagraphFont"/>
    <w:uiPriority w:val="99"/>
    <w:semiHidden/>
    <w:rsid w:val="00BE524C"/>
    <w:rPr>
      <w:sz w:val="20"/>
      <w:szCs w:val="20"/>
    </w:rPr>
  </w:style>
  <w:style w:type="character" w:customStyle="1" w:styleId="CommentTextChar1">
    <w:name w:val="Comment Text Char1"/>
    <w:link w:val="CommentText"/>
    <w:locked/>
    <w:rsid w:val="00BE524C"/>
    <w:rPr>
      <w:rFonts w:ascii="Times New Roman" w:eastAsia="Arial Unicode MS" w:hAnsi="Times New Roman" w:cs="Times New Roman"/>
      <w:color w:val="000000"/>
      <w:kern w:val="2"/>
      <w:sz w:val="20"/>
      <w:szCs w:val="20"/>
      <w:lang w:val="sr-Latn-RS" w:eastAsia="ar-SA"/>
    </w:rPr>
  </w:style>
  <w:style w:type="character" w:styleId="Strong">
    <w:name w:val="Strong"/>
    <w:uiPriority w:val="22"/>
    <w:qFormat/>
    <w:rsid w:val="00BE524C"/>
    <w:rPr>
      <w:b/>
      <w:bCs/>
    </w:rPr>
  </w:style>
  <w:style w:type="character" w:customStyle="1" w:styleId="apple-converted-space">
    <w:name w:val="apple-converted-space"/>
    <w:basedOn w:val="DefaultParagraphFont"/>
    <w:rsid w:val="00BE524C"/>
  </w:style>
  <w:style w:type="table" w:styleId="TableGrid">
    <w:name w:val="Table Grid"/>
    <w:basedOn w:val="TableNormal"/>
    <w:uiPriority w:val="59"/>
    <w:rsid w:val="00BE52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BE524C"/>
    <w:pPr>
      <w:widowControl w:val="0"/>
      <w:tabs>
        <w:tab w:val="center" w:pos="4680"/>
        <w:tab w:val="right" w:pos="9360"/>
      </w:tabs>
      <w:spacing w:after="0" w:line="240" w:lineRule="auto"/>
    </w:pPr>
  </w:style>
  <w:style w:type="character" w:customStyle="1" w:styleId="FooterChar">
    <w:name w:val="Footer Char"/>
    <w:basedOn w:val="DefaultParagraphFont"/>
    <w:link w:val="Footer"/>
    <w:uiPriority w:val="99"/>
    <w:rsid w:val="00BE524C"/>
  </w:style>
  <w:style w:type="paragraph" w:styleId="Header">
    <w:name w:val="header"/>
    <w:basedOn w:val="Normal"/>
    <w:link w:val="HeaderChar"/>
    <w:unhideWhenUsed/>
    <w:rsid w:val="00BE524C"/>
    <w:pPr>
      <w:widowControl w:val="0"/>
      <w:tabs>
        <w:tab w:val="center" w:pos="4680"/>
        <w:tab w:val="right" w:pos="9360"/>
      </w:tabs>
      <w:spacing w:after="0" w:line="240" w:lineRule="auto"/>
    </w:pPr>
  </w:style>
  <w:style w:type="character" w:customStyle="1" w:styleId="HeaderChar">
    <w:name w:val="Header Char"/>
    <w:basedOn w:val="DefaultParagraphFont"/>
    <w:link w:val="Header"/>
    <w:rsid w:val="00BE524C"/>
  </w:style>
  <w:style w:type="character" w:customStyle="1" w:styleId="UnresolvedMention1">
    <w:name w:val="Unresolved Mention1"/>
    <w:basedOn w:val="DefaultParagraphFont"/>
    <w:uiPriority w:val="99"/>
    <w:semiHidden/>
    <w:unhideWhenUsed/>
    <w:rsid w:val="00BE524C"/>
    <w:rPr>
      <w:color w:val="605E5C"/>
      <w:shd w:val="clear" w:color="auto" w:fill="E1DFDD"/>
    </w:rPr>
  </w:style>
  <w:style w:type="character" w:styleId="PageNumber">
    <w:name w:val="page number"/>
    <w:basedOn w:val="DefaultParagraphFont"/>
    <w:rsid w:val="00BE524C"/>
  </w:style>
  <w:style w:type="character" w:styleId="FollowedHyperlink">
    <w:name w:val="FollowedHyperlink"/>
    <w:rsid w:val="00BE524C"/>
    <w:rPr>
      <w:color w:val="800080"/>
      <w:u w:val="single"/>
    </w:rPr>
  </w:style>
  <w:style w:type="character" w:customStyle="1" w:styleId="CharChar">
    <w:name w:val="Char Char"/>
    <w:rsid w:val="00BE524C"/>
    <w:rPr>
      <w:rFonts w:ascii="Times New Roman" w:eastAsia="Times New Roman" w:hAnsi="Times New Roman" w:cs="Times New Roman"/>
      <w:sz w:val="20"/>
      <w:szCs w:val="20"/>
      <w:lang w:val="sl-SI" w:eastAsia="sl-SI"/>
    </w:rPr>
  </w:style>
  <w:style w:type="paragraph" w:styleId="TOC3">
    <w:name w:val="toc 3"/>
    <w:basedOn w:val="Normal"/>
    <w:next w:val="Normal"/>
    <w:rsid w:val="00BE524C"/>
    <w:pPr>
      <w:tabs>
        <w:tab w:val="left" w:pos="567"/>
        <w:tab w:val="right" w:leader="dot" w:pos="9356"/>
      </w:tabs>
      <w:suppressAutoHyphens/>
      <w:autoSpaceDN w:val="0"/>
      <w:spacing w:before="60" w:after="60" w:line="240" w:lineRule="auto"/>
      <w:ind w:left="1134" w:hanging="567"/>
      <w:textAlignment w:val="baseline"/>
    </w:pPr>
    <w:rPr>
      <w:rFonts w:ascii="YU L Swiss" w:eastAsia="Times New Roman" w:hAnsi="YU L Swiss" w:cs="Times New Roman"/>
      <w:caps/>
      <w:szCs w:val="20"/>
    </w:rPr>
  </w:style>
  <w:style w:type="paragraph" w:styleId="PlainText">
    <w:name w:val="Plain Text"/>
    <w:basedOn w:val="Normal"/>
    <w:link w:val="PlainTextChar"/>
    <w:rsid w:val="00BE524C"/>
    <w:pPr>
      <w:suppressAutoHyphens/>
      <w:autoSpaceDN w:val="0"/>
      <w:spacing w:after="0" w:line="240" w:lineRule="auto"/>
      <w:textAlignment w:val="baseline"/>
    </w:pPr>
    <w:rPr>
      <w:rFonts w:ascii="Courier New" w:eastAsia="Times New Roman" w:hAnsi="Courier New" w:cs="Times New Roman"/>
      <w:szCs w:val="20"/>
    </w:rPr>
  </w:style>
  <w:style w:type="character" w:customStyle="1" w:styleId="PlainTextChar">
    <w:name w:val="Plain Text Char"/>
    <w:basedOn w:val="DefaultParagraphFont"/>
    <w:link w:val="PlainText"/>
    <w:rsid w:val="00BE524C"/>
    <w:rPr>
      <w:rFonts w:ascii="Courier New" w:eastAsia="Times New Roman" w:hAnsi="Courier New" w:cs="Times New Roman"/>
      <w:szCs w:val="20"/>
    </w:rPr>
  </w:style>
  <w:style w:type="paragraph" w:styleId="BodyTextIndent2">
    <w:name w:val="Body Text Indent 2"/>
    <w:basedOn w:val="Normal"/>
    <w:link w:val="BodyTextIndent2Char"/>
    <w:rsid w:val="00BE524C"/>
    <w:pPr>
      <w:suppressAutoHyphens/>
      <w:autoSpaceDN w:val="0"/>
      <w:spacing w:after="0" w:line="240" w:lineRule="auto"/>
      <w:ind w:left="60" w:firstLine="360"/>
      <w:textAlignment w:val="baseline"/>
    </w:pPr>
    <w:rPr>
      <w:rFonts w:ascii="YU L Swiss" w:eastAsia="Times New Roman" w:hAnsi="YU L Swiss" w:cs="Times New Roman"/>
      <w:sz w:val="24"/>
      <w:szCs w:val="20"/>
    </w:rPr>
  </w:style>
  <w:style w:type="character" w:customStyle="1" w:styleId="BodyTextIndent2Char">
    <w:name w:val="Body Text Indent 2 Char"/>
    <w:basedOn w:val="DefaultParagraphFont"/>
    <w:link w:val="BodyTextIndent2"/>
    <w:rsid w:val="00BE524C"/>
    <w:rPr>
      <w:rFonts w:ascii="YU L Swiss" w:eastAsia="Times New Roman" w:hAnsi="YU L Swiss" w:cs="Times New Roman"/>
      <w:sz w:val="24"/>
      <w:szCs w:val="20"/>
    </w:rPr>
  </w:style>
  <w:style w:type="paragraph" w:styleId="TOC1">
    <w:name w:val="toc 1"/>
    <w:basedOn w:val="Normal"/>
    <w:next w:val="Normal"/>
    <w:rsid w:val="00BE524C"/>
    <w:pPr>
      <w:tabs>
        <w:tab w:val="left" w:pos="567"/>
        <w:tab w:val="right" w:leader="dot" w:pos="9356"/>
      </w:tabs>
      <w:suppressAutoHyphens/>
      <w:autoSpaceDN w:val="0"/>
      <w:spacing w:before="240" w:after="240" w:line="240" w:lineRule="auto"/>
      <w:ind w:left="567" w:hanging="567"/>
      <w:textAlignment w:val="baseline"/>
    </w:pPr>
    <w:rPr>
      <w:rFonts w:ascii="YU L Swiss" w:eastAsia="Times New Roman" w:hAnsi="YU L Swiss" w:cs="Times New Roman"/>
      <w:b/>
      <w:bCs/>
      <w:iCs/>
      <w:caps/>
      <w:sz w:val="24"/>
      <w:szCs w:val="28"/>
    </w:rPr>
  </w:style>
  <w:style w:type="paragraph" w:styleId="NormalIndent">
    <w:name w:val="Normal Indent"/>
    <w:basedOn w:val="Normal"/>
    <w:rsid w:val="00BE524C"/>
    <w:pPr>
      <w:suppressAutoHyphens/>
      <w:autoSpaceDN w:val="0"/>
      <w:spacing w:after="0" w:line="240" w:lineRule="auto"/>
      <w:ind w:left="720"/>
      <w:jc w:val="both"/>
      <w:textAlignment w:val="baseline"/>
    </w:pPr>
    <w:rPr>
      <w:rFonts w:ascii="YU L Swiss" w:eastAsia="Times New Roman" w:hAnsi="YU L Swiss" w:cs="Times New Roman"/>
      <w:b/>
      <w:szCs w:val="20"/>
      <w:lang w:val="en-GB"/>
    </w:rPr>
  </w:style>
  <w:style w:type="paragraph" w:styleId="BodyTextIndent3">
    <w:name w:val="Body Text Indent 3"/>
    <w:basedOn w:val="Normal"/>
    <w:link w:val="BodyTextIndent3Char"/>
    <w:rsid w:val="00BE524C"/>
    <w:pPr>
      <w:suppressAutoHyphens/>
      <w:autoSpaceDN w:val="0"/>
      <w:spacing w:after="0" w:line="240" w:lineRule="auto"/>
      <w:ind w:firstLine="851"/>
      <w:jc w:val="both"/>
      <w:textAlignment w:val="baseline"/>
    </w:pPr>
    <w:rPr>
      <w:rFonts w:ascii="Times_Lat" w:eastAsia="Times New Roman" w:hAnsi="Times_Lat" w:cs="Times New Roman"/>
      <w:sz w:val="24"/>
      <w:szCs w:val="20"/>
    </w:rPr>
  </w:style>
  <w:style w:type="character" w:customStyle="1" w:styleId="BodyTextIndent3Char">
    <w:name w:val="Body Text Indent 3 Char"/>
    <w:basedOn w:val="DefaultParagraphFont"/>
    <w:link w:val="BodyTextIndent3"/>
    <w:rsid w:val="00BE524C"/>
    <w:rPr>
      <w:rFonts w:ascii="Times_Lat" w:eastAsia="Times New Roman" w:hAnsi="Times_Lat" w:cs="Times New Roman"/>
      <w:sz w:val="24"/>
      <w:szCs w:val="20"/>
    </w:rPr>
  </w:style>
  <w:style w:type="paragraph" w:styleId="BodyText3">
    <w:name w:val="Body Text 3"/>
    <w:basedOn w:val="Normal"/>
    <w:link w:val="BodyText3Char"/>
    <w:rsid w:val="00BE524C"/>
    <w:pPr>
      <w:suppressAutoHyphens/>
      <w:autoSpaceDN w:val="0"/>
      <w:spacing w:after="0" w:line="240" w:lineRule="auto"/>
      <w:textAlignment w:val="baseline"/>
    </w:pPr>
    <w:rPr>
      <w:rFonts w:ascii="Times_Lat" w:eastAsia="Times New Roman" w:hAnsi="Times_Lat" w:cs="Times New Roman"/>
      <w:sz w:val="28"/>
      <w:szCs w:val="20"/>
    </w:rPr>
  </w:style>
  <w:style w:type="character" w:customStyle="1" w:styleId="BodyText3Char">
    <w:name w:val="Body Text 3 Char"/>
    <w:basedOn w:val="DefaultParagraphFont"/>
    <w:link w:val="BodyText3"/>
    <w:rsid w:val="00BE524C"/>
    <w:rPr>
      <w:rFonts w:ascii="Times_Lat" w:eastAsia="Times New Roman" w:hAnsi="Times_Lat" w:cs="Times New Roman"/>
      <w:sz w:val="28"/>
      <w:szCs w:val="20"/>
    </w:rPr>
  </w:style>
  <w:style w:type="paragraph" w:styleId="BodyText">
    <w:name w:val="Body Text"/>
    <w:basedOn w:val="Normal"/>
    <w:link w:val="BodyTextChar"/>
    <w:rsid w:val="00BE524C"/>
    <w:pPr>
      <w:suppressAutoHyphens/>
      <w:autoSpaceDN w:val="0"/>
      <w:spacing w:after="0" w:line="240" w:lineRule="auto"/>
      <w:jc w:val="both"/>
      <w:textAlignment w:val="baseline"/>
    </w:pPr>
    <w:rPr>
      <w:rFonts w:ascii="Times_Lat" w:eastAsia="Times New Roman" w:hAnsi="Times_Lat" w:cs="Times New Roman"/>
      <w:sz w:val="24"/>
      <w:szCs w:val="20"/>
    </w:rPr>
  </w:style>
  <w:style w:type="character" w:customStyle="1" w:styleId="BodyTextChar">
    <w:name w:val="Body Text Char"/>
    <w:basedOn w:val="DefaultParagraphFont"/>
    <w:link w:val="BodyText"/>
    <w:rsid w:val="00BE524C"/>
    <w:rPr>
      <w:rFonts w:ascii="Times_Lat" w:eastAsia="Times New Roman" w:hAnsi="Times_Lat" w:cs="Times New Roman"/>
      <w:sz w:val="24"/>
      <w:szCs w:val="20"/>
    </w:rPr>
  </w:style>
  <w:style w:type="paragraph" w:styleId="Title">
    <w:name w:val="Title"/>
    <w:basedOn w:val="Normal"/>
    <w:link w:val="TitleChar"/>
    <w:qFormat/>
    <w:rsid w:val="00BE524C"/>
    <w:pPr>
      <w:suppressAutoHyphens/>
      <w:autoSpaceDN w:val="0"/>
      <w:spacing w:after="0" w:line="240" w:lineRule="auto"/>
      <w:jc w:val="center"/>
      <w:textAlignment w:val="baseline"/>
    </w:pPr>
    <w:rPr>
      <w:rFonts w:ascii="YU L Swiss" w:eastAsia="Times New Roman" w:hAnsi="YU L Swiss" w:cs="Times New Roman"/>
      <w:kern w:val="3"/>
      <w:sz w:val="24"/>
      <w:szCs w:val="20"/>
    </w:rPr>
  </w:style>
  <w:style w:type="character" w:customStyle="1" w:styleId="TitleChar">
    <w:name w:val="Title Char"/>
    <w:basedOn w:val="DefaultParagraphFont"/>
    <w:link w:val="Title"/>
    <w:rsid w:val="00BE524C"/>
    <w:rPr>
      <w:rFonts w:ascii="YU L Swiss" w:eastAsia="Times New Roman" w:hAnsi="YU L Swiss" w:cs="Times New Roman"/>
      <w:kern w:val="3"/>
      <w:sz w:val="24"/>
      <w:szCs w:val="20"/>
    </w:rPr>
  </w:style>
  <w:style w:type="paragraph" w:styleId="Subtitle">
    <w:name w:val="Subtitle"/>
    <w:basedOn w:val="Normal"/>
    <w:link w:val="SubtitleChar"/>
    <w:qFormat/>
    <w:rsid w:val="00BE524C"/>
    <w:pPr>
      <w:suppressAutoHyphens/>
      <w:autoSpaceDN w:val="0"/>
      <w:spacing w:after="0" w:line="240" w:lineRule="auto"/>
      <w:textAlignment w:val="baseline"/>
    </w:pPr>
    <w:rPr>
      <w:rFonts w:ascii="BangkokGothic" w:eastAsia="Times New Roman" w:hAnsi="BangkokGothic" w:cs="Angsana New"/>
      <w:b/>
      <w:sz w:val="28"/>
      <w:szCs w:val="24"/>
    </w:rPr>
  </w:style>
  <w:style w:type="character" w:customStyle="1" w:styleId="SubtitleChar">
    <w:name w:val="Subtitle Char"/>
    <w:basedOn w:val="DefaultParagraphFont"/>
    <w:link w:val="Subtitle"/>
    <w:rsid w:val="00BE524C"/>
    <w:rPr>
      <w:rFonts w:ascii="BangkokGothic" w:eastAsia="Times New Roman" w:hAnsi="BangkokGothic" w:cs="Angsana New"/>
      <w:b/>
      <w:sz w:val="28"/>
      <w:szCs w:val="24"/>
    </w:rPr>
  </w:style>
  <w:style w:type="paragraph" w:styleId="BodyTextIndent">
    <w:name w:val="Body Text Indent"/>
    <w:basedOn w:val="Normal"/>
    <w:link w:val="BodyTextIndentChar"/>
    <w:rsid w:val="00BE524C"/>
    <w:pPr>
      <w:suppressAutoHyphens/>
      <w:autoSpaceDN w:val="0"/>
      <w:spacing w:after="120" w:line="240" w:lineRule="auto"/>
      <w:ind w:left="360"/>
      <w:jc w:val="both"/>
      <w:textAlignment w:val="baseline"/>
    </w:pPr>
    <w:rPr>
      <w:rFonts w:ascii="YU L Times" w:eastAsia="Times New Roman" w:hAnsi="YU L Times" w:cs="Times New Roman"/>
      <w:sz w:val="24"/>
      <w:szCs w:val="20"/>
    </w:rPr>
  </w:style>
  <w:style w:type="character" w:customStyle="1" w:styleId="BodyTextIndentChar">
    <w:name w:val="Body Text Indent Char"/>
    <w:basedOn w:val="DefaultParagraphFont"/>
    <w:link w:val="BodyTextIndent"/>
    <w:rsid w:val="00BE524C"/>
    <w:rPr>
      <w:rFonts w:ascii="YU L Times" w:eastAsia="Times New Roman" w:hAnsi="YU L Times" w:cs="Times New Roman"/>
      <w:sz w:val="24"/>
      <w:szCs w:val="20"/>
    </w:rPr>
  </w:style>
  <w:style w:type="paragraph" w:styleId="BodyText2">
    <w:name w:val="Body Text 2"/>
    <w:basedOn w:val="Normal"/>
    <w:link w:val="BodyText2Char"/>
    <w:rsid w:val="00BE524C"/>
    <w:pPr>
      <w:suppressAutoHyphens/>
      <w:autoSpaceDN w:val="0"/>
      <w:spacing w:after="0" w:line="240" w:lineRule="auto"/>
      <w:jc w:val="both"/>
      <w:textAlignment w:val="baseline"/>
    </w:pPr>
    <w:rPr>
      <w:rFonts w:ascii="YU L Swiss" w:eastAsia="Times New Roman" w:hAnsi="YU L Swiss" w:cs="Times New Roman"/>
      <w:szCs w:val="20"/>
    </w:rPr>
  </w:style>
  <w:style w:type="character" w:customStyle="1" w:styleId="BodyText2Char">
    <w:name w:val="Body Text 2 Char"/>
    <w:basedOn w:val="DefaultParagraphFont"/>
    <w:link w:val="BodyText2"/>
    <w:rsid w:val="00BE524C"/>
    <w:rPr>
      <w:rFonts w:ascii="YU L Swiss" w:eastAsia="Times New Roman" w:hAnsi="YU L Swiss" w:cs="Times New Roman"/>
      <w:szCs w:val="20"/>
    </w:rPr>
  </w:style>
  <w:style w:type="paragraph" w:styleId="ListBullet">
    <w:name w:val="List Bullet"/>
    <w:basedOn w:val="Normal"/>
    <w:rsid w:val="00BE524C"/>
    <w:pPr>
      <w:suppressAutoHyphens/>
      <w:autoSpaceDN w:val="0"/>
      <w:spacing w:after="0" w:line="240" w:lineRule="auto"/>
      <w:textAlignment w:val="baseline"/>
    </w:pPr>
    <w:rPr>
      <w:rFonts w:ascii="YU L Swiss" w:eastAsia="Times New Roman" w:hAnsi="YU L Swiss" w:cs="Times New Roman"/>
      <w:szCs w:val="20"/>
      <w:lang w:val="en-GB"/>
    </w:rPr>
  </w:style>
  <w:style w:type="paragraph" w:styleId="BalloonText">
    <w:name w:val="Balloon Text"/>
    <w:basedOn w:val="Normal"/>
    <w:link w:val="BalloonTextChar"/>
    <w:rsid w:val="00BE524C"/>
    <w:pPr>
      <w:suppressAutoHyphens/>
      <w:autoSpaceDN w:val="0"/>
      <w:spacing w:after="0" w:line="240" w:lineRule="auto"/>
      <w:textAlignment w:val="baseline"/>
    </w:pPr>
    <w:rPr>
      <w:rFonts w:ascii="Tahoma" w:eastAsia="Times New Roman" w:hAnsi="Tahoma" w:cs="Tahoma"/>
      <w:sz w:val="16"/>
      <w:szCs w:val="16"/>
    </w:rPr>
  </w:style>
  <w:style w:type="character" w:customStyle="1" w:styleId="BalloonTextChar">
    <w:name w:val="Balloon Text Char"/>
    <w:basedOn w:val="DefaultParagraphFont"/>
    <w:link w:val="BalloonText"/>
    <w:rsid w:val="00BE524C"/>
    <w:rPr>
      <w:rFonts w:ascii="Tahoma" w:eastAsia="Times New Roman" w:hAnsi="Tahoma" w:cs="Tahoma"/>
      <w:sz w:val="16"/>
      <w:szCs w:val="16"/>
    </w:rPr>
  </w:style>
  <w:style w:type="paragraph" w:styleId="DocumentMap">
    <w:name w:val="Document Map"/>
    <w:basedOn w:val="Normal"/>
    <w:link w:val="DocumentMapChar"/>
    <w:rsid w:val="00BE524C"/>
    <w:pPr>
      <w:shd w:val="clear" w:color="auto" w:fill="000080"/>
      <w:suppressAutoHyphens/>
      <w:autoSpaceDN w:val="0"/>
      <w:spacing w:after="0" w:line="240" w:lineRule="auto"/>
      <w:textAlignment w:val="baseline"/>
    </w:pPr>
    <w:rPr>
      <w:rFonts w:ascii="Tahoma" w:eastAsia="Times New Roman" w:hAnsi="Tahoma" w:cs="Tahoma"/>
      <w:sz w:val="20"/>
      <w:szCs w:val="20"/>
    </w:rPr>
  </w:style>
  <w:style w:type="character" w:customStyle="1" w:styleId="DocumentMapChar">
    <w:name w:val="Document Map Char"/>
    <w:basedOn w:val="DefaultParagraphFont"/>
    <w:link w:val="DocumentMap"/>
    <w:rsid w:val="00BE524C"/>
    <w:rPr>
      <w:rFonts w:ascii="Tahoma" w:eastAsia="Times New Roman" w:hAnsi="Tahoma" w:cs="Tahoma"/>
      <w:sz w:val="20"/>
      <w:szCs w:val="20"/>
      <w:shd w:val="clear" w:color="auto" w:fill="000080"/>
    </w:rPr>
  </w:style>
  <w:style w:type="paragraph" w:styleId="ListBullet2">
    <w:name w:val="List Bullet 2"/>
    <w:basedOn w:val="Normal"/>
    <w:rsid w:val="00BE524C"/>
    <w:pPr>
      <w:tabs>
        <w:tab w:val="left" w:pos="720"/>
      </w:tabs>
      <w:suppressAutoHyphens/>
      <w:autoSpaceDN w:val="0"/>
      <w:spacing w:after="0" w:line="240" w:lineRule="auto"/>
      <w:ind w:left="720" w:hanging="360"/>
      <w:textAlignment w:val="baseline"/>
    </w:pPr>
    <w:rPr>
      <w:rFonts w:ascii="YU L Swiss" w:eastAsia="Times New Roman" w:hAnsi="YU L Swiss" w:cs="Times New Roman"/>
      <w:szCs w:val="20"/>
    </w:rPr>
  </w:style>
  <w:style w:type="paragraph" w:styleId="NormalWeb">
    <w:name w:val="Normal (Web)"/>
    <w:basedOn w:val="Normal"/>
    <w:rsid w:val="00BE524C"/>
    <w:pPr>
      <w:spacing w:before="100" w:after="115" w:line="240" w:lineRule="auto"/>
    </w:pPr>
    <w:rPr>
      <w:rFonts w:ascii="Times New Roman" w:eastAsia="Times New Roman" w:hAnsi="Times New Roman" w:cs="Times New Roman"/>
      <w:kern w:val="1"/>
      <w:sz w:val="24"/>
      <w:szCs w:val="24"/>
      <w:lang w:eastAsia="ar-SA"/>
    </w:rPr>
  </w:style>
  <w:style w:type="paragraph" w:customStyle="1" w:styleId="Slika">
    <w:name w:val="Slika"/>
    <w:basedOn w:val="Tabela"/>
    <w:rsid w:val="00BE524C"/>
    <w:pPr>
      <w:ind w:left="794" w:right="-288"/>
      <w:jc w:val="center"/>
    </w:pPr>
    <w:rPr>
      <w:rFonts w:ascii="Arial Narrow" w:hAnsi="Arial Narrow" w:cs="Arial"/>
      <w:b/>
      <w:bCs/>
      <w:i/>
      <w:color w:val="000000"/>
      <w:sz w:val="22"/>
      <w:lang w:eastAsia="en-GB"/>
    </w:rPr>
  </w:style>
  <w:style w:type="paragraph" w:customStyle="1" w:styleId="Style4">
    <w:name w:val="Style4"/>
    <w:basedOn w:val="Heading3"/>
    <w:rsid w:val="00BE524C"/>
    <w:pPr>
      <w:numPr>
        <w:ilvl w:val="0"/>
        <w:numId w:val="4"/>
      </w:numPr>
    </w:pPr>
    <w:rPr>
      <w:lang w:val="sr-Cyrl-RS"/>
    </w:rPr>
  </w:style>
  <w:style w:type="paragraph" w:customStyle="1" w:styleId="CharCharChar">
    <w:name w:val="Char Char Char"/>
    <w:basedOn w:val="Normal"/>
    <w:rsid w:val="00BE524C"/>
    <w:pPr>
      <w:spacing w:line="240" w:lineRule="exact"/>
    </w:pPr>
    <w:rPr>
      <w:rFonts w:ascii="Tahoma" w:eastAsia="Times New Roman" w:hAnsi="Tahoma" w:cs="Times New Roman"/>
      <w:sz w:val="20"/>
      <w:szCs w:val="20"/>
    </w:rPr>
  </w:style>
  <w:style w:type="paragraph" w:customStyle="1" w:styleId="xl26">
    <w:name w:val="xl26"/>
    <w:basedOn w:val="Normal"/>
    <w:rsid w:val="00BE524C"/>
    <w:pPr>
      <w:suppressAutoHyphens/>
      <w:autoSpaceDN w:val="0"/>
      <w:spacing w:before="100" w:after="100" w:line="240" w:lineRule="auto"/>
      <w:ind w:right="-288"/>
      <w:jc w:val="both"/>
      <w:textAlignment w:val="baseline"/>
    </w:pPr>
    <w:rPr>
      <w:rFonts w:ascii="Arial" w:eastAsia="Times New Roman" w:hAnsi="Arial" w:cs="Arial"/>
      <w:bCs/>
      <w:color w:val="000000"/>
      <w:sz w:val="16"/>
      <w:szCs w:val="16"/>
      <w:lang w:val="en-GB"/>
    </w:rPr>
  </w:style>
  <w:style w:type="paragraph" w:customStyle="1" w:styleId="Standard">
    <w:name w:val="Standard"/>
    <w:rsid w:val="00BE524C"/>
    <w:pPr>
      <w:autoSpaceDN w:val="0"/>
      <w:spacing w:after="0" w:line="240" w:lineRule="auto"/>
      <w:textAlignment w:val="baseline"/>
    </w:pPr>
    <w:rPr>
      <w:rFonts w:ascii="Times New Roman" w:eastAsia="Times New Roman" w:hAnsi="Times New Roman" w:cs="Times New Roman"/>
      <w:sz w:val="20"/>
      <w:szCs w:val="20"/>
      <w:lang w:val="en-GB" w:eastAsia="en-GB"/>
    </w:rPr>
  </w:style>
  <w:style w:type="paragraph" w:customStyle="1" w:styleId="crtice">
    <w:name w:val="crtice"/>
    <w:basedOn w:val="Normal"/>
    <w:rsid w:val="00BE524C"/>
    <w:pPr>
      <w:numPr>
        <w:numId w:val="5"/>
      </w:numPr>
      <w:tabs>
        <w:tab w:val="left" w:pos="0"/>
        <w:tab w:val="left" w:pos="3663"/>
      </w:tabs>
      <w:suppressAutoHyphens/>
      <w:autoSpaceDN w:val="0"/>
      <w:spacing w:after="0" w:line="240" w:lineRule="auto"/>
      <w:jc w:val="both"/>
      <w:textAlignment w:val="baseline"/>
    </w:pPr>
    <w:rPr>
      <w:rFonts w:ascii="Arial" w:eastAsia="Times New Roman" w:hAnsi="Arial" w:cs="Times New Roman"/>
      <w:sz w:val="20"/>
      <w:szCs w:val="24"/>
    </w:rPr>
  </w:style>
  <w:style w:type="paragraph" w:customStyle="1" w:styleId="CPVTABELA9">
    <w:name w:val="CPV TABELA 9"/>
    <w:basedOn w:val="Normal"/>
    <w:rsid w:val="00BE524C"/>
    <w:pPr>
      <w:suppressAutoHyphens/>
      <w:autoSpaceDN w:val="0"/>
      <w:spacing w:after="0" w:line="240" w:lineRule="auto"/>
      <w:jc w:val="center"/>
      <w:textAlignment w:val="baseline"/>
    </w:pPr>
    <w:rPr>
      <w:rFonts w:ascii="YU L Swiss" w:eastAsia="Times New Roman" w:hAnsi="YU L Swiss" w:cs="Times New Roman"/>
      <w:sz w:val="18"/>
      <w:szCs w:val="16"/>
    </w:rPr>
  </w:style>
  <w:style w:type="paragraph" w:customStyle="1" w:styleId="norm-1">
    <w:name w:val="norm-1"/>
    <w:basedOn w:val="Normal"/>
    <w:rsid w:val="00BE524C"/>
    <w:pPr>
      <w:suppressAutoHyphens/>
      <w:autoSpaceDN w:val="0"/>
      <w:spacing w:after="0" w:line="240" w:lineRule="auto"/>
      <w:jc w:val="both"/>
      <w:textAlignment w:val="baseline"/>
    </w:pPr>
    <w:rPr>
      <w:rFonts w:ascii="Times New Roman" w:eastAsia="Times New Roman" w:hAnsi="Times New Roman" w:cs="Times New Roman"/>
      <w:bCs/>
      <w:szCs w:val="20"/>
      <w:lang w:val="sl-SI" w:eastAsia="sl-SI"/>
    </w:rPr>
  </w:style>
  <w:style w:type="paragraph" w:customStyle="1" w:styleId="TableContents">
    <w:name w:val="Table Contents"/>
    <w:basedOn w:val="Standard"/>
    <w:rsid w:val="00BE524C"/>
    <w:pPr>
      <w:suppressLineNumbers/>
    </w:pPr>
  </w:style>
  <w:style w:type="paragraph" w:customStyle="1" w:styleId="CPVTABELA8">
    <w:name w:val="CPV TABELA 8"/>
    <w:basedOn w:val="Normal"/>
    <w:rsid w:val="00BE524C"/>
    <w:pPr>
      <w:suppressAutoHyphens/>
      <w:autoSpaceDN w:val="0"/>
      <w:spacing w:after="0" w:line="240" w:lineRule="auto"/>
      <w:jc w:val="center"/>
      <w:textAlignment w:val="baseline"/>
    </w:pPr>
    <w:rPr>
      <w:rFonts w:ascii="YU L Swiss" w:eastAsia="Times New Roman" w:hAnsi="YU L Swiss" w:cs="Times New Roman"/>
      <w:sz w:val="16"/>
      <w:szCs w:val="16"/>
    </w:rPr>
  </w:style>
  <w:style w:type="paragraph" w:customStyle="1" w:styleId="Style1">
    <w:name w:val="Style1"/>
    <w:basedOn w:val="Heading2"/>
    <w:rsid w:val="00BE524C"/>
  </w:style>
  <w:style w:type="paragraph" w:customStyle="1" w:styleId="4">
    <w:name w:val="4"/>
    <w:basedOn w:val="Normal"/>
    <w:rsid w:val="00BE524C"/>
    <w:pPr>
      <w:suppressAutoHyphens/>
      <w:autoSpaceDN w:val="0"/>
      <w:spacing w:after="0" w:line="240" w:lineRule="auto"/>
      <w:jc w:val="both"/>
      <w:textAlignment w:val="baseline"/>
    </w:pPr>
    <w:rPr>
      <w:rFonts w:ascii="YuCiril TimesCursiv" w:eastAsia="Times New Roman" w:hAnsi="YuCiril TimesCursiv" w:cs="Times New Roman"/>
      <w:b/>
      <w:sz w:val="32"/>
      <w:szCs w:val="20"/>
    </w:rPr>
  </w:style>
  <w:style w:type="paragraph" w:customStyle="1" w:styleId="Nabrajanje">
    <w:name w:val="Nabrajanje"/>
    <w:basedOn w:val="Normal"/>
    <w:rsid w:val="00BE524C"/>
    <w:pPr>
      <w:numPr>
        <w:numId w:val="6"/>
      </w:numPr>
      <w:tabs>
        <w:tab w:val="left" w:pos="567"/>
      </w:tabs>
      <w:suppressAutoHyphens/>
      <w:autoSpaceDN w:val="0"/>
      <w:spacing w:after="0" w:line="240" w:lineRule="auto"/>
      <w:jc w:val="both"/>
      <w:textAlignment w:val="baseline"/>
    </w:pPr>
    <w:rPr>
      <w:rFonts w:ascii="YU C Swiss" w:eastAsia="Times New Roman" w:hAnsi="YU C Swiss" w:cs="Times New Roman"/>
      <w:szCs w:val="20"/>
    </w:rPr>
  </w:style>
  <w:style w:type="paragraph" w:customStyle="1" w:styleId="TEXT">
    <w:name w:val="TEXT"/>
    <w:basedOn w:val="Normal"/>
    <w:rsid w:val="00BE524C"/>
    <w:pPr>
      <w:suppressAutoHyphens/>
      <w:autoSpaceDN w:val="0"/>
      <w:spacing w:after="120" w:line="240" w:lineRule="auto"/>
      <w:jc w:val="both"/>
      <w:textAlignment w:val="baseline"/>
    </w:pPr>
    <w:rPr>
      <w:rFonts w:ascii="YU L Swiss" w:eastAsia="Times New Roman" w:hAnsi="YU L Swiss" w:cs="Times New Roman"/>
      <w:sz w:val="24"/>
      <w:szCs w:val="24"/>
    </w:rPr>
  </w:style>
  <w:style w:type="paragraph" w:customStyle="1" w:styleId="BodyText21">
    <w:name w:val="Body Text 21"/>
    <w:basedOn w:val="Normal"/>
    <w:rsid w:val="00BE524C"/>
    <w:pPr>
      <w:widowControl w:val="0"/>
      <w:suppressAutoHyphens/>
      <w:autoSpaceDN w:val="0"/>
      <w:spacing w:after="0" w:line="240" w:lineRule="auto"/>
      <w:ind w:left="426" w:hanging="426"/>
      <w:textAlignment w:val="baseline"/>
    </w:pPr>
    <w:rPr>
      <w:rFonts w:ascii="Times_Lat" w:eastAsia="Times New Roman" w:hAnsi="Times_Lat" w:cs="Times New Roman"/>
      <w:sz w:val="28"/>
      <w:szCs w:val="20"/>
    </w:rPr>
  </w:style>
  <w:style w:type="paragraph" w:customStyle="1" w:styleId="WW-Default">
    <w:name w:val="WW-Default"/>
    <w:rsid w:val="00BE524C"/>
    <w:pPr>
      <w:suppressAutoHyphens/>
      <w:autoSpaceDE w:val="0"/>
      <w:spacing w:after="0" w:line="240" w:lineRule="auto"/>
    </w:pPr>
    <w:rPr>
      <w:rFonts w:ascii="Arial" w:eastAsia="Calibri" w:hAnsi="Arial" w:cs="Arial"/>
      <w:color w:val="000000"/>
      <w:sz w:val="24"/>
      <w:szCs w:val="24"/>
      <w:lang w:eastAsia="ar-SA"/>
    </w:rPr>
  </w:style>
  <w:style w:type="paragraph" w:customStyle="1" w:styleId="Style3">
    <w:name w:val="Style3"/>
    <w:basedOn w:val="Style2"/>
    <w:rsid w:val="00BE524C"/>
    <w:pPr>
      <w:numPr>
        <w:numId w:val="7"/>
      </w:numPr>
    </w:pPr>
  </w:style>
  <w:style w:type="paragraph" w:customStyle="1" w:styleId="crtica">
    <w:name w:val="crtica"/>
    <w:basedOn w:val="Normal"/>
    <w:rsid w:val="00BE524C"/>
    <w:pPr>
      <w:numPr>
        <w:numId w:val="8"/>
      </w:numPr>
      <w:tabs>
        <w:tab w:val="left" w:pos="714"/>
      </w:tabs>
      <w:suppressAutoHyphens/>
      <w:autoSpaceDN w:val="0"/>
      <w:spacing w:after="0" w:line="240" w:lineRule="auto"/>
      <w:jc w:val="both"/>
      <w:textAlignment w:val="baseline"/>
    </w:pPr>
    <w:rPr>
      <w:rFonts w:ascii="Arial" w:eastAsia="Times New Roman" w:hAnsi="Arial" w:cs="Times New Roman"/>
      <w:sz w:val="24"/>
      <w:szCs w:val="24"/>
    </w:rPr>
  </w:style>
  <w:style w:type="paragraph" w:customStyle="1" w:styleId="Textbody">
    <w:name w:val="Text body"/>
    <w:basedOn w:val="Standard"/>
    <w:rsid w:val="00BE524C"/>
    <w:pPr>
      <w:spacing w:after="120"/>
    </w:pPr>
  </w:style>
  <w:style w:type="paragraph" w:customStyle="1" w:styleId="Style2">
    <w:name w:val="Style2"/>
    <w:basedOn w:val="Heading3"/>
    <w:rsid w:val="00BE524C"/>
    <w:pPr>
      <w:numPr>
        <w:ilvl w:val="0"/>
        <w:numId w:val="9"/>
      </w:numPr>
    </w:pPr>
  </w:style>
  <w:style w:type="paragraph" w:customStyle="1" w:styleId="Heading">
    <w:name w:val="Heading"/>
    <w:basedOn w:val="Standard"/>
    <w:next w:val="Textbody"/>
    <w:rsid w:val="00BE524C"/>
    <w:pPr>
      <w:keepNext/>
      <w:spacing w:before="240" w:after="120"/>
    </w:pPr>
    <w:rPr>
      <w:rFonts w:ascii="Arial" w:eastAsia="MS Mincho" w:hAnsi="Arial" w:cs="Tahoma"/>
      <w:sz w:val="28"/>
      <w:szCs w:val="28"/>
    </w:rPr>
  </w:style>
  <w:style w:type="paragraph" w:customStyle="1" w:styleId="Tabela">
    <w:name w:val="Tabela"/>
    <w:basedOn w:val="Normal"/>
    <w:rsid w:val="00BE524C"/>
    <w:pPr>
      <w:suppressAutoHyphens/>
      <w:autoSpaceDN w:val="0"/>
      <w:spacing w:after="0" w:line="240" w:lineRule="auto"/>
      <w:textAlignment w:val="baseline"/>
    </w:pPr>
    <w:rPr>
      <w:rFonts w:ascii="YU C Swiss" w:eastAsia="Times New Roman" w:hAnsi="YU C Swiss" w:cs="Times New Roman"/>
      <w:sz w:val="18"/>
      <w:szCs w:val="20"/>
    </w:rPr>
  </w:style>
  <w:style w:type="paragraph" w:customStyle="1" w:styleId="DefinitionTerm">
    <w:name w:val="Definition Term"/>
    <w:basedOn w:val="Normal"/>
    <w:next w:val="Normal"/>
    <w:rsid w:val="00BE524C"/>
    <w:pPr>
      <w:widowControl w:val="0"/>
      <w:suppressAutoHyphens/>
      <w:autoSpaceDN w:val="0"/>
      <w:snapToGrid w:val="0"/>
      <w:spacing w:after="0" w:line="240" w:lineRule="auto"/>
      <w:ind w:right="-288"/>
      <w:jc w:val="both"/>
      <w:textAlignment w:val="baseline"/>
    </w:pPr>
    <w:rPr>
      <w:rFonts w:ascii="Arial" w:eastAsia="Times New Roman" w:hAnsi="Arial" w:cs="Arial"/>
      <w:bCs/>
      <w:color w:val="000000"/>
      <w:sz w:val="18"/>
      <w:szCs w:val="20"/>
      <w:lang w:val="en-GB"/>
    </w:rPr>
  </w:style>
  <w:style w:type="paragraph" w:customStyle="1" w:styleId="Default">
    <w:name w:val="Default"/>
    <w:rsid w:val="00687B04"/>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687B04"/>
    <w:rPr>
      <w:sz w:val="16"/>
      <w:szCs w:val="16"/>
    </w:rPr>
  </w:style>
  <w:style w:type="paragraph" w:styleId="CommentSubject">
    <w:name w:val="annotation subject"/>
    <w:basedOn w:val="CommentText"/>
    <w:next w:val="CommentText"/>
    <w:link w:val="CommentSubjectChar"/>
    <w:uiPriority w:val="99"/>
    <w:semiHidden/>
    <w:unhideWhenUsed/>
    <w:rsid w:val="00687B04"/>
    <w:pPr>
      <w:suppressAutoHyphens w:val="0"/>
      <w:spacing w:after="160" w:line="240" w:lineRule="auto"/>
    </w:pPr>
    <w:rPr>
      <w:rFonts w:asciiTheme="minorHAnsi" w:eastAsiaTheme="minorHAnsi" w:hAnsiTheme="minorHAnsi" w:cstheme="minorBidi"/>
      <w:b/>
      <w:bCs/>
      <w:color w:val="auto"/>
      <w:kern w:val="0"/>
      <w:lang w:val="en-US" w:eastAsia="en-US"/>
    </w:rPr>
  </w:style>
  <w:style w:type="character" w:customStyle="1" w:styleId="CommentSubjectChar">
    <w:name w:val="Comment Subject Char"/>
    <w:basedOn w:val="CommentTextChar1"/>
    <w:link w:val="CommentSubject"/>
    <w:uiPriority w:val="99"/>
    <w:semiHidden/>
    <w:rsid w:val="00687B04"/>
    <w:rPr>
      <w:rFonts w:ascii="Times New Roman" w:eastAsia="Arial Unicode MS" w:hAnsi="Times New Roman" w:cs="Times New Roman"/>
      <w:b/>
      <w:bCs/>
      <w:color w:val="000000"/>
      <w:kern w:val="2"/>
      <w:sz w:val="20"/>
      <w:szCs w:val="20"/>
      <w:lang w:val="sr-Latn-RS" w:eastAsia="ar-SA"/>
    </w:rPr>
  </w:style>
  <w:style w:type="character" w:customStyle="1" w:styleId="UnresolvedMention2">
    <w:name w:val="Unresolved Mention2"/>
    <w:basedOn w:val="DefaultParagraphFont"/>
    <w:uiPriority w:val="99"/>
    <w:semiHidden/>
    <w:unhideWhenUsed/>
    <w:rsid w:val="00687B04"/>
    <w:rPr>
      <w:color w:val="605E5C"/>
      <w:shd w:val="clear" w:color="auto" w:fill="E1DFDD"/>
    </w:rPr>
  </w:style>
  <w:style w:type="paragraph" w:styleId="Caption">
    <w:name w:val="caption"/>
    <w:basedOn w:val="Normal"/>
    <w:uiPriority w:val="35"/>
    <w:qFormat/>
    <w:rsid w:val="00687B04"/>
    <w:pPr>
      <w:suppressLineNumbers/>
      <w:suppressAutoHyphens/>
      <w:spacing w:before="120" w:after="120" w:line="260" w:lineRule="atLeast"/>
    </w:pPr>
    <w:rPr>
      <w:rFonts w:ascii="Arial" w:eastAsia="Times New Roman" w:hAnsi="Arial" w:cs="Mangal"/>
      <w:i/>
      <w:iCs/>
      <w:color w:val="00000A"/>
      <w:sz w:val="24"/>
      <w:szCs w:val="24"/>
      <w:lang w:val="sl-SI" w:eastAsia="sl-SI"/>
    </w:rPr>
  </w:style>
  <w:style w:type="paragraph" w:customStyle="1" w:styleId="CharCharChar0">
    <w:name w:val=" Char Char Char"/>
    <w:basedOn w:val="Normal"/>
    <w:rsid w:val="00047496"/>
    <w:pPr>
      <w:spacing w:line="240" w:lineRule="exact"/>
    </w:pPr>
    <w:rPr>
      <w:rFonts w:ascii="Tahoma" w:eastAsia="Times New Roman" w:hAnsi="Tahoma" w:cs="Times New Roman"/>
      <w:sz w:val="20"/>
      <w:szCs w:val="20"/>
    </w:rPr>
  </w:style>
  <w:style w:type="character" w:customStyle="1" w:styleId="Bodytext20">
    <w:name w:val="Body text (2)_"/>
    <w:link w:val="Bodytext210"/>
    <w:rsid w:val="00047496"/>
    <w:rPr>
      <w:rFonts w:ascii="Arial" w:hAnsi="Arial" w:cs="Arial"/>
      <w:shd w:val="clear" w:color="auto" w:fill="FFFFFF"/>
    </w:rPr>
  </w:style>
  <w:style w:type="paragraph" w:customStyle="1" w:styleId="Bodytext210">
    <w:name w:val="Body text (2)1"/>
    <w:basedOn w:val="Normal"/>
    <w:link w:val="Bodytext20"/>
    <w:rsid w:val="00047496"/>
    <w:pPr>
      <w:widowControl w:val="0"/>
      <w:shd w:val="clear" w:color="auto" w:fill="FFFFFF"/>
      <w:spacing w:before="120" w:after="120" w:line="250" w:lineRule="exact"/>
      <w:ind w:hanging="620"/>
      <w:jc w:val="both"/>
    </w:pPr>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322250">
      <w:bodyDiv w:val="1"/>
      <w:marLeft w:val="0"/>
      <w:marRight w:val="0"/>
      <w:marTop w:val="0"/>
      <w:marBottom w:val="0"/>
      <w:divBdr>
        <w:top w:val="none" w:sz="0" w:space="0" w:color="auto"/>
        <w:left w:val="none" w:sz="0" w:space="0" w:color="auto"/>
        <w:bottom w:val="none" w:sz="0" w:space="0" w:color="auto"/>
        <w:right w:val="none" w:sz="0" w:space="0" w:color="auto"/>
      </w:divBdr>
    </w:div>
    <w:div w:id="148637228">
      <w:bodyDiv w:val="1"/>
      <w:marLeft w:val="0"/>
      <w:marRight w:val="0"/>
      <w:marTop w:val="0"/>
      <w:marBottom w:val="0"/>
      <w:divBdr>
        <w:top w:val="none" w:sz="0" w:space="0" w:color="auto"/>
        <w:left w:val="none" w:sz="0" w:space="0" w:color="auto"/>
        <w:bottom w:val="none" w:sz="0" w:space="0" w:color="auto"/>
        <w:right w:val="none" w:sz="0" w:space="0" w:color="auto"/>
      </w:divBdr>
    </w:div>
    <w:div w:id="173494077">
      <w:bodyDiv w:val="1"/>
      <w:marLeft w:val="0"/>
      <w:marRight w:val="0"/>
      <w:marTop w:val="0"/>
      <w:marBottom w:val="0"/>
      <w:divBdr>
        <w:top w:val="none" w:sz="0" w:space="0" w:color="auto"/>
        <w:left w:val="none" w:sz="0" w:space="0" w:color="auto"/>
        <w:bottom w:val="none" w:sz="0" w:space="0" w:color="auto"/>
        <w:right w:val="none" w:sz="0" w:space="0" w:color="auto"/>
      </w:divBdr>
    </w:div>
    <w:div w:id="246815985">
      <w:bodyDiv w:val="1"/>
      <w:marLeft w:val="0"/>
      <w:marRight w:val="0"/>
      <w:marTop w:val="0"/>
      <w:marBottom w:val="0"/>
      <w:divBdr>
        <w:top w:val="none" w:sz="0" w:space="0" w:color="auto"/>
        <w:left w:val="none" w:sz="0" w:space="0" w:color="auto"/>
        <w:bottom w:val="none" w:sz="0" w:space="0" w:color="auto"/>
        <w:right w:val="none" w:sz="0" w:space="0" w:color="auto"/>
      </w:divBdr>
    </w:div>
    <w:div w:id="255990362">
      <w:bodyDiv w:val="1"/>
      <w:marLeft w:val="0"/>
      <w:marRight w:val="0"/>
      <w:marTop w:val="0"/>
      <w:marBottom w:val="0"/>
      <w:divBdr>
        <w:top w:val="none" w:sz="0" w:space="0" w:color="auto"/>
        <w:left w:val="none" w:sz="0" w:space="0" w:color="auto"/>
        <w:bottom w:val="none" w:sz="0" w:space="0" w:color="auto"/>
        <w:right w:val="none" w:sz="0" w:space="0" w:color="auto"/>
      </w:divBdr>
    </w:div>
    <w:div w:id="264466623">
      <w:bodyDiv w:val="1"/>
      <w:marLeft w:val="0"/>
      <w:marRight w:val="0"/>
      <w:marTop w:val="0"/>
      <w:marBottom w:val="0"/>
      <w:divBdr>
        <w:top w:val="none" w:sz="0" w:space="0" w:color="auto"/>
        <w:left w:val="none" w:sz="0" w:space="0" w:color="auto"/>
        <w:bottom w:val="none" w:sz="0" w:space="0" w:color="auto"/>
        <w:right w:val="none" w:sz="0" w:space="0" w:color="auto"/>
      </w:divBdr>
    </w:div>
    <w:div w:id="364794721">
      <w:bodyDiv w:val="1"/>
      <w:marLeft w:val="0"/>
      <w:marRight w:val="0"/>
      <w:marTop w:val="0"/>
      <w:marBottom w:val="0"/>
      <w:divBdr>
        <w:top w:val="none" w:sz="0" w:space="0" w:color="auto"/>
        <w:left w:val="none" w:sz="0" w:space="0" w:color="auto"/>
        <w:bottom w:val="none" w:sz="0" w:space="0" w:color="auto"/>
        <w:right w:val="none" w:sz="0" w:space="0" w:color="auto"/>
      </w:divBdr>
    </w:div>
    <w:div w:id="413555789">
      <w:bodyDiv w:val="1"/>
      <w:marLeft w:val="0"/>
      <w:marRight w:val="0"/>
      <w:marTop w:val="0"/>
      <w:marBottom w:val="0"/>
      <w:divBdr>
        <w:top w:val="none" w:sz="0" w:space="0" w:color="auto"/>
        <w:left w:val="none" w:sz="0" w:space="0" w:color="auto"/>
        <w:bottom w:val="none" w:sz="0" w:space="0" w:color="auto"/>
        <w:right w:val="none" w:sz="0" w:space="0" w:color="auto"/>
      </w:divBdr>
    </w:div>
    <w:div w:id="520515547">
      <w:bodyDiv w:val="1"/>
      <w:marLeft w:val="0"/>
      <w:marRight w:val="0"/>
      <w:marTop w:val="0"/>
      <w:marBottom w:val="0"/>
      <w:divBdr>
        <w:top w:val="none" w:sz="0" w:space="0" w:color="auto"/>
        <w:left w:val="none" w:sz="0" w:space="0" w:color="auto"/>
        <w:bottom w:val="none" w:sz="0" w:space="0" w:color="auto"/>
        <w:right w:val="none" w:sz="0" w:space="0" w:color="auto"/>
      </w:divBdr>
    </w:div>
    <w:div w:id="527329859">
      <w:bodyDiv w:val="1"/>
      <w:marLeft w:val="0"/>
      <w:marRight w:val="0"/>
      <w:marTop w:val="0"/>
      <w:marBottom w:val="0"/>
      <w:divBdr>
        <w:top w:val="none" w:sz="0" w:space="0" w:color="auto"/>
        <w:left w:val="none" w:sz="0" w:space="0" w:color="auto"/>
        <w:bottom w:val="none" w:sz="0" w:space="0" w:color="auto"/>
        <w:right w:val="none" w:sz="0" w:space="0" w:color="auto"/>
      </w:divBdr>
    </w:div>
    <w:div w:id="631638741">
      <w:bodyDiv w:val="1"/>
      <w:marLeft w:val="0"/>
      <w:marRight w:val="0"/>
      <w:marTop w:val="0"/>
      <w:marBottom w:val="0"/>
      <w:divBdr>
        <w:top w:val="none" w:sz="0" w:space="0" w:color="auto"/>
        <w:left w:val="none" w:sz="0" w:space="0" w:color="auto"/>
        <w:bottom w:val="none" w:sz="0" w:space="0" w:color="auto"/>
        <w:right w:val="none" w:sz="0" w:space="0" w:color="auto"/>
      </w:divBdr>
    </w:div>
    <w:div w:id="633876960">
      <w:bodyDiv w:val="1"/>
      <w:marLeft w:val="0"/>
      <w:marRight w:val="0"/>
      <w:marTop w:val="0"/>
      <w:marBottom w:val="0"/>
      <w:divBdr>
        <w:top w:val="none" w:sz="0" w:space="0" w:color="auto"/>
        <w:left w:val="none" w:sz="0" w:space="0" w:color="auto"/>
        <w:bottom w:val="none" w:sz="0" w:space="0" w:color="auto"/>
        <w:right w:val="none" w:sz="0" w:space="0" w:color="auto"/>
      </w:divBdr>
    </w:div>
    <w:div w:id="711922525">
      <w:bodyDiv w:val="1"/>
      <w:marLeft w:val="0"/>
      <w:marRight w:val="0"/>
      <w:marTop w:val="0"/>
      <w:marBottom w:val="0"/>
      <w:divBdr>
        <w:top w:val="none" w:sz="0" w:space="0" w:color="auto"/>
        <w:left w:val="none" w:sz="0" w:space="0" w:color="auto"/>
        <w:bottom w:val="none" w:sz="0" w:space="0" w:color="auto"/>
        <w:right w:val="none" w:sz="0" w:space="0" w:color="auto"/>
      </w:divBdr>
    </w:div>
    <w:div w:id="734474909">
      <w:bodyDiv w:val="1"/>
      <w:marLeft w:val="0"/>
      <w:marRight w:val="0"/>
      <w:marTop w:val="0"/>
      <w:marBottom w:val="0"/>
      <w:divBdr>
        <w:top w:val="none" w:sz="0" w:space="0" w:color="auto"/>
        <w:left w:val="none" w:sz="0" w:space="0" w:color="auto"/>
        <w:bottom w:val="none" w:sz="0" w:space="0" w:color="auto"/>
        <w:right w:val="none" w:sz="0" w:space="0" w:color="auto"/>
      </w:divBdr>
    </w:div>
    <w:div w:id="758527947">
      <w:bodyDiv w:val="1"/>
      <w:marLeft w:val="0"/>
      <w:marRight w:val="0"/>
      <w:marTop w:val="0"/>
      <w:marBottom w:val="0"/>
      <w:divBdr>
        <w:top w:val="none" w:sz="0" w:space="0" w:color="auto"/>
        <w:left w:val="none" w:sz="0" w:space="0" w:color="auto"/>
        <w:bottom w:val="none" w:sz="0" w:space="0" w:color="auto"/>
        <w:right w:val="none" w:sz="0" w:space="0" w:color="auto"/>
      </w:divBdr>
    </w:div>
    <w:div w:id="792096806">
      <w:bodyDiv w:val="1"/>
      <w:marLeft w:val="0"/>
      <w:marRight w:val="0"/>
      <w:marTop w:val="0"/>
      <w:marBottom w:val="0"/>
      <w:divBdr>
        <w:top w:val="none" w:sz="0" w:space="0" w:color="auto"/>
        <w:left w:val="none" w:sz="0" w:space="0" w:color="auto"/>
        <w:bottom w:val="none" w:sz="0" w:space="0" w:color="auto"/>
        <w:right w:val="none" w:sz="0" w:space="0" w:color="auto"/>
      </w:divBdr>
    </w:div>
    <w:div w:id="834691758">
      <w:bodyDiv w:val="1"/>
      <w:marLeft w:val="0"/>
      <w:marRight w:val="0"/>
      <w:marTop w:val="0"/>
      <w:marBottom w:val="0"/>
      <w:divBdr>
        <w:top w:val="none" w:sz="0" w:space="0" w:color="auto"/>
        <w:left w:val="none" w:sz="0" w:space="0" w:color="auto"/>
        <w:bottom w:val="none" w:sz="0" w:space="0" w:color="auto"/>
        <w:right w:val="none" w:sz="0" w:space="0" w:color="auto"/>
      </w:divBdr>
    </w:div>
    <w:div w:id="916090855">
      <w:bodyDiv w:val="1"/>
      <w:marLeft w:val="0"/>
      <w:marRight w:val="0"/>
      <w:marTop w:val="0"/>
      <w:marBottom w:val="0"/>
      <w:divBdr>
        <w:top w:val="none" w:sz="0" w:space="0" w:color="auto"/>
        <w:left w:val="none" w:sz="0" w:space="0" w:color="auto"/>
        <w:bottom w:val="none" w:sz="0" w:space="0" w:color="auto"/>
        <w:right w:val="none" w:sz="0" w:space="0" w:color="auto"/>
      </w:divBdr>
    </w:div>
    <w:div w:id="991835379">
      <w:bodyDiv w:val="1"/>
      <w:marLeft w:val="0"/>
      <w:marRight w:val="0"/>
      <w:marTop w:val="0"/>
      <w:marBottom w:val="0"/>
      <w:divBdr>
        <w:top w:val="none" w:sz="0" w:space="0" w:color="auto"/>
        <w:left w:val="none" w:sz="0" w:space="0" w:color="auto"/>
        <w:bottom w:val="none" w:sz="0" w:space="0" w:color="auto"/>
        <w:right w:val="none" w:sz="0" w:space="0" w:color="auto"/>
      </w:divBdr>
    </w:div>
    <w:div w:id="1083065190">
      <w:bodyDiv w:val="1"/>
      <w:marLeft w:val="0"/>
      <w:marRight w:val="0"/>
      <w:marTop w:val="0"/>
      <w:marBottom w:val="0"/>
      <w:divBdr>
        <w:top w:val="none" w:sz="0" w:space="0" w:color="auto"/>
        <w:left w:val="none" w:sz="0" w:space="0" w:color="auto"/>
        <w:bottom w:val="none" w:sz="0" w:space="0" w:color="auto"/>
        <w:right w:val="none" w:sz="0" w:space="0" w:color="auto"/>
      </w:divBdr>
    </w:div>
    <w:div w:id="1111238520">
      <w:bodyDiv w:val="1"/>
      <w:marLeft w:val="0"/>
      <w:marRight w:val="0"/>
      <w:marTop w:val="0"/>
      <w:marBottom w:val="0"/>
      <w:divBdr>
        <w:top w:val="none" w:sz="0" w:space="0" w:color="auto"/>
        <w:left w:val="none" w:sz="0" w:space="0" w:color="auto"/>
        <w:bottom w:val="none" w:sz="0" w:space="0" w:color="auto"/>
        <w:right w:val="none" w:sz="0" w:space="0" w:color="auto"/>
      </w:divBdr>
    </w:div>
    <w:div w:id="1144352103">
      <w:bodyDiv w:val="1"/>
      <w:marLeft w:val="0"/>
      <w:marRight w:val="0"/>
      <w:marTop w:val="0"/>
      <w:marBottom w:val="0"/>
      <w:divBdr>
        <w:top w:val="none" w:sz="0" w:space="0" w:color="auto"/>
        <w:left w:val="none" w:sz="0" w:space="0" w:color="auto"/>
        <w:bottom w:val="none" w:sz="0" w:space="0" w:color="auto"/>
        <w:right w:val="none" w:sz="0" w:space="0" w:color="auto"/>
      </w:divBdr>
    </w:div>
    <w:div w:id="1155991639">
      <w:bodyDiv w:val="1"/>
      <w:marLeft w:val="0"/>
      <w:marRight w:val="0"/>
      <w:marTop w:val="0"/>
      <w:marBottom w:val="0"/>
      <w:divBdr>
        <w:top w:val="none" w:sz="0" w:space="0" w:color="auto"/>
        <w:left w:val="none" w:sz="0" w:space="0" w:color="auto"/>
        <w:bottom w:val="none" w:sz="0" w:space="0" w:color="auto"/>
        <w:right w:val="none" w:sz="0" w:space="0" w:color="auto"/>
      </w:divBdr>
    </w:div>
    <w:div w:id="1197161349">
      <w:bodyDiv w:val="1"/>
      <w:marLeft w:val="0"/>
      <w:marRight w:val="0"/>
      <w:marTop w:val="0"/>
      <w:marBottom w:val="0"/>
      <w:divBdr>
        <w:top w:val="none" w:sz="0" w:space="0" w:color="auto"/>
        <w:left w:val="none" w:sz="0" w:space="0" w:color="auto"/>
        <w:bottom w:val="none" w:sz="0" w:space="0" w:color="auto"/>
        <w:right w:val="none" w:sz="0" w:space="0" w:color="auto"/>
      </w:divBdr>
    </w:div>
    <w:div w:id="1218204249">
      <w:bodyDiv w:val="1"/>
      <w:marLeft w:val="0"/>
      <w:marRight w:val="0"/>
      <w:marTop w:val="0"/>
      <w:marBottom w:val="0"/>
      <w:divBdr>
        <w:top w:val="none" w:sz="0" w:space="0" w:color="auto"/>
        <w:left w:val="none" w:sz="0" w:space="0" w:color="auto"/>
        <w:bottom w:val="none" w:sz="0" w:space="0" w:color="auto"/>
        <w:right w:val="none" w:sz="0" w:space="0" w:color="auto"/>
      </w:divBdr>
    </w:div>
    <w:div w:id="1282952253">
      <w:bodyDiv w:val="1"/>
      <w:marLeft w:val="0"/>
      <w:marRight w:val="0"/>
      <w:marTop w:val="0"/>
      <w:marBottom w:val="0"/>
      <w:divBdr>
        <w:top w:val="none" w:sz="0" w:space="0" w:color="auto"/>
        <w:left w:val="none" w:sz="0" w:space="0" w:color="auto"/>
        <w:bottom w:val="none" w:sz="0" w:space="0" w:color="auto"/>
        <w:right w:val="none" w:sz="0" w:space="0" w:color="auto"/>
      </w:divBdr>
    </w:div>
    <w:div w:id="1291134326">
      <w:bodyDiv w:val="1"/>
      <w:marLeft w:val="0"/>
      <w:marRight w:val="0"/>
      <w:marTop w:val="0"/>
      <w:marBottom w:val="0"/>
      <w:divBdr>
        <w:top w:val="none" w:sz="0" w:space="0" w:color="auto"/>
        <w:left w:val="none" w:sz="0" w:space="0" w:color="auto"/>
        <w:bottom w:val="none" w:sz="0" w:space="0" w:color="auto"/>
        <w:right w:val="none" w:sz="0" w:space="0" w:color="auto"/>
      </w:divBdr>
    </w:div>
    <w:div w:id="1312366969">
      <w:bodyDiv w:val="1"/>
      <w:marLeft w:val="0"/>
      <w:marRight w:val="0"/>
      <w:marTop w:val="0"/>
      <w:marBottom w:val="0"/>
      <w:divBdr>
        <w:top w:val="none" w:sz="0" w:space="0" w:color="auto"/>
        <w:left w:val="none" w:sz="0" w:space="0" w:color="auto"/>
        <w:bottom w:val="none" w:sz="0" w:space="0" w:color="auto"/>
        <w:right w:val="none" w:sz="0" w:space="0" w:color="auto"/>
      </w:divBdr>
    </w:div>
    <w:div w:id="1447391097">
      <w:bodyDiv w:val="1"/>
      <w:marLeft w:val="0"/>
      <w:marRight w:val="0"/>
      <w:marTop w:val="0"/>
      <w:marBottom w:val="0"/>
      <w:divBdr>
        <w:top w:val="none" w:sz="0" w:space="0" w:color="auto"/>
        <w:left w:val="none" w:sz="0" w:space="0" w:color="auto"/>
        <w:bottom w:val="none" w:sz="0" w:space="0" w:color="auto"/>
        <w:right w:val="none" w:sz="0" w:space="0" w:color="auto"/>
      </w:divBdr>
    </w:div>
    <w:div w:id="1470512182">
      <w:bodyDiv w:val="1"/>
      <w:marLeft w:val="0"/>
      <w:marRight w:val="0"/>
      <w:marTop w:val="0"/>
      <w:marBottom w:val="0"/>
      <w:divBdr>
        <w:top w:val="none" w:sz="0" w:space="0" w:color="auto"/>
        <w:left w:val="none" w:sz="0" w:space="0" w:color="auto"/>
        <w:bottom w:val="none" w:sz="0" w:space="0" w:color="auto"/>
        <w:right w:val="none" w:sz="0" w:space="0" w:color="auto"/>
      </w:divBdr>
    </w:div>
    <w:div w:id="1542861304">
      <w:bodyDiv w:val="1"/>
      <w:marLeft w:val="0"/>
      <w:marRight w:val="0"/>
      <w:marTop w:val="0"/>
      <w:marBottom w:val="0"/>
      <w:divBdr>
        <w:top w:val="none" w:sz="0" w:space="0" w:color="auto"/>
        <w:left w:val="none" w:sz="0" w:space="0" w:color="auto"/>
        <w:bottom w:val="none" w:sz="0" w:space="0" w:color="auto"/>
        <w:right w:val="none" w:sz="0" w:space="0" w:color="auto"/>
      </w:divBdr>
    </w:div>
    <w:div w:id="1578586612">
      <w:bodyDiv w:val="1"/>
      <w:marLeft w:val="0"/>
      <w:marRight w:val="0"/>
      <w:marTop w:val="0"/>
      <w:marBottom w:val="0"/>
      <w:divBdr>
        <w:top w:val="none" w:sz="0" w:space="0" w:color="auto"/>
        <w:left w:val="none" w:sz="0" w:space="0" w:color="auto"/>
        <w:bottom w:val="none" w:sz="0" w:space="0" w:color="auto"/>
        <w:right w:val="none" w:sz="0" w:space="0" w:color="auto"/>
      </w:divBdr>
    </w:div>
    <w:div w:id="1604070670">
      <w:bodyDiv w:val="1"/>
      <w:marLeft w:val="0"/>
      <w:marRight w:val="0"/>
      <w:marTop w:val="0"/>
      <w:marBottom w:val="0"/>
      <w:divBdr>
        <w:top w:val="none" w:sz="0" w:space="0" w:color="auto"/>
        <w:left w:val="none" w:sz="0" w:space="0" w:color="auto"/>
        <w:bottom w:val="none" w:sz="0" w:space="0" w:color="auto"/>
        <w:right w:val="none" w:sz="0" w:space="0" w:color="auto"/>
      </w:divBdr>
    </w:div>
    <w:div w:id="1650162576">
      <w:bodyDiv w:val="1"/>
      <w:marLeft w:val="0"/>
      <w:marRight w:val="0"/>
      <w:marTop w:val="0"/>
      <w:marBottom w:val="0"/>
      <w:divBdr>
        <w:top w:val="none" w:sz="0" w:space="0" w:color="auto"/>
        <w:left w:val="none" w:sz="0" w:space="0" w:color="auto"/>
        <w:bottom w:val="none" w:sz="0" w:space="0" w:color="auto"/>
        <w:right w:val="none" w:sz="0" w:space="0" w:color="auto"/>
      </w:divBdr>
    </w:div>
    <w:div w:id="1652909224">
      <w:bodyDiv w:val="1"/>
      <w:marLeft w:val="0"/>
      <w:marRight w:val="0"/>
      <w:marTop w:val="0"/>
      <w:marBottom w:val="0"/>
      <w:divBdr>
        <w:top w:val="none" w:sz="0" w:space="0" w:color="auto"/>
        <w:left w:val="none" w:sz="0" w:space="0" w:color="auto"/>
        <w:bottom w:val="none" w:sz="0" w:space="0" w:color="auto"/>
        <w:right w:val="none" w:sz="0" w:space="0" w:color="auto"/>
      </w:divBdr>
    </w:div>
    <w:div w:id="1722822030">
      <w:bodyDiv w:val="1"/>
      <w:marLeft w:val="0"/>
      <w:marRight w:val="0"/>
      <w:marTop w:val="0"/>
      <w:marBottom w:val="0"/>
      <w:divBdr>
        <w:top w:val="none" w:sz="0" w:space="0" w:color="auto"/>
        <w:left w:val="none" w:sz="0" w:space="0" w:color="auto"/>
        <w:bottom w:val="none" w:sz="0" w:space="0" w:color="auto"/>
        <w:right w:val="none" w:sz="0" w:space="0" w:color="auto"/>
      </w:divBdr>
    </w:div>
    <w:div w:id="1751657214">
      <w:bodyDiv w:val="1"/>
      <w:marLeft w:val="0"/>
      <w:marRight w:val="0"/>
      <w:marTop w:val="0"/>
      <w:marBottom w:val="0"/>
      <w:divBdr>
        <w:top w:val="none" w:sz="0" w:space="0" w:color="auto"/>
        <w:left w:val="none" w:sz="0" w:space="0" w:color="auto"/>
        <w:bottom w:val="none" w:sz="0" w:space="0" w:color="auto"/>
        <w:right w:val="none" w:sz="0" w:space="0" w:color="auto"/>
      </w:divBdr>
    </w:div>
    <w:div w:id="1770194153">
      <w:bodyDiv w:val="1"/>
      <w:marLeft w:val="0"/>
      <w:marRight w:val="0"/>
      <w:marTop w:val="0"/>
      <w:marBottom w:val="0"/>
      <w:divBdr>
        <w:top w:val="none" w:sz="0" w:space="0" w:color="auto"/>
        <w:left w:val="none" w:sz="0" w:space="0" w:color="auto"/>
        <w:bottom w:val="none" w:sz="0" w:space="0" w:color="auto"/>
        <w:right w:val="none" w:sz="0" w:space="0" w:color="auto"/>
      </w:divBdr>
    </w:div>
    <w:div w:id="1777476823">
      <w:bodyDiv w:val="1"/>
      <w:marLeft w:val="0"/>
      <w:marRight w:val="0"/>
      <w:marTop w:val="0"/>
      <w:marBottom w:val="0"/>
      <w:divBdr>
        <w:top w:val="none" w:sz="0" w:space="0" w:color="auto"/>
        <w:left w:val="none" w:sz="0" w:space="0" w:color="auto"/>
        <w:bottom w:val="none" w:sz="0" w:space="0" w:color="auto"/>
        <w:right w:val="none" w:sz="0" w:space="0" w:color="auto"/>
      </w:divBdr>
    </w:div>
    <w:div w:id="1783062927">
      <w:bodyDiv w:val="1"/>
      <w:marLeft w:val="0"/>
      <w:marRight w:val="0"/>
      <w:marTop w:val="0"/>
      <w:marBottom w:val="0"/>
      <w:divBdr>
        <w:top w:val="none" w:sz="0" w:space="0" w:color="auto"/>
        <w:left w:val="none" w:sz="0" w:space="0" w:color="auto"/>
        <w:bottom w:val="none" w:sz="0" w:space="0" w:color="auto"/>
        <w:right w:val="none" w:sz="0" w:space="0" w:color="auto"/>
      </w:divBdr>
    </w:div>
    <w:div w:id="1805345120">
      <w:bodyDiv w:val="1"/>
      <w:marLeft w:val="0"/>
      <w:marRight w:val="0"/>
      <w:marTop w:val="0"/>
      <w:marBottom w:val="0"/>
      <w:divBdr>
        <w:top w:val="none" w:sz="0" w:space="0" w:color="auto"/>
        <w:left w:val="none" w:sz="0" w:space="0" w:color="auto"/>
        <w:bottom w:val="none" w:sz="0" w:space="0" w:color="auto"/>
        <w:right w:val="none" w:sz="0" w:space="0" w:color="auto"/>
      </w:divBdr>
    </w:div>
    <w:div w:id="1964118221">
      <w:bodyDiv w:val="1"/>
      <w:marLeft w:val="0"/>
      <w:marRight w:val="0"/>
      <w:marTop w:val="0"/>
      <w:marBottom w:val="0"/>
      <w:divBdr>
        <w:top w:val="none" w:sz="0" w:space="0" w:color="auto"/>
        <w:left w:val="none" w:sz="0" w:space="0" w:color="auto"/>
        <w:bottom w:val="none" w:sz="0" w:space="0" w:color="auto"/>
        <w:right w:val="none" w:sz="0" w:space="0" w:color="auto"/>
      </w:divBdr>
    </w:div>
    <w:div w:id="2006666425">
      <w:bodyDiv w:val="1"/>
      <w:marLeft w:val="0"/>
      <w:marRight w:val="0"/>
      <w:marTop w:val="0"/>
      <w:marBottom w:val="0"/>
      <w:divBdr>
        <w:top w:val="none" w:sz="0" w:space="0" w:color="auto"/>
        <w:left w:val="none" w:sz="0" w:space="0" w:color="auto"/>
        <w:bottom w:val="none" w:sz="0" w:space="0" w:color="auto"/>
        <w:right w:val="none" w:sz="0" w:space="0" w:color="auto"/>
      </w:divBdr>
    </w:div>
    <w:div w:id="2078549510">
      <w:bodyDiv w:val="1"/>
      <w:marLeft w:val="0"/>
      <w:marRight w:val="0"/>
      <w:marTop w:val="0"/>
      <w:marBottom w:val="0"/>
      <w:divBdr>
        <w:top w:val="none" w:sz="0" w:space="0" w:color="auto"/>
        <w:left w:val="none" w:sz="0" w:space="0" w:color="auto"/>
        <w:bottom w:val="none" w:sz="0" w:space="0" w:color="auto"/>
        <w:right w:val="none" w:sz="0" w:space="0" w:color="auto"/>
      </w:divBdr>
    </w:div>
    <w:div w:id="20916583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86.jpeg"/><Relationship Id="rId303" Type="http://schemas.openxmlformats.org/officeDocument/2006/relationships/image" Target="media/image290.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eg"/><Relationship Id="rId226" Type="http://schemas.openxmlformats.org/officeDocument/2006/relationships/image" Target="media/image213.jpeg"/><Relationship Id="rId247" Type="http://schemas.openxmlformats.org/officeDocument/2006/relationships/image" Target="media/image234.jpeg"/><Relationship Id="rId107" Type="http://schemas.openxmlformats.org/officeDocument/2006/relationships/image" Target="media/image94.jpeg"/><Relationship Id="rId268" Type="http://schemas.openxmlformats.org/officeDocument/2006/relationships/image" Target="media/image255.jpeg"/><Relationship Id="rId289" Type="http://schemas.openxmlformats.org/officeDocument/2006/relationships/image" Target="media/image276.jpeg"/><Relationship Id="rId11" Type="http://schemas.openxmlformats.org/officeDocument/2006/relationships/hyperlink" Target="mailto:tatjana.radukic@mgsi.gov.rs" TargetMode="External"/><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eg"/><Relationship Id="rId314" Type="http://schemas.openxmlformats.org/officeDocument/2006/relationships/image" Target="media/image301.jpeg"/><Relationship Id="rId5" Type="http://schemas.openxmlformats.org/officeDocument/2006/relationships/webSettings" Target="webSettings.xml"/><Relationship Id="rId95" Type="http://schemas.openxmlformats.org/officeDocument/2006/relationships/image" Target="media/image82.jpeg"/><Relationship Id="rId160" Type="http://schemas.openxmlformats.org/officeDocument/2006/relationships/image" Target="media/image147.jpeg"/><Relationship Id="rId181" Type="http://schemas.openxmlformats.org/officeDocument/2006/relationships/image" Target="media/image168.jpeg"/><Relationship Id="rId216" Type="http://schemas.openxmlformats.org/officeDocument/2006/relationships/image" Target="media/image203.jpeg"/><Relationship Id="rId237" Type="http://schemas.openxmlformats.org/officeDocument/2006/relationships/image" Target="media/image224.jpeg"/><Relationship Id="rId258" Type="http://schemas.openxmlformats.org/officeDocument/2006/relationships/image" Target="media/image245.jpeg"/><Relationship Id="rId279" Type="http://schemas.openxmlformats.org/officeDocument/2006/relationships/image" Target="media/image266.jpeg"/><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jpeg"/><Relationship Id="rId290" Type="http://schemas.openxmlformats.org/officeDocument/2006/relationships/image" Target="media/image277.jpeg"/><Relationship Id="rId304" Type="http://schemas.openxmlformats.org/officeDocument/2006/relationships/image" Target="media/image291.jpeg"/><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92" Type="http://schemas.openxmlformats.org/officeDocument/2006/relationships/image" Target="media/image179.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5.jpeg"/><Relationship Id="rId269" Type="http://schemas.openxmlformats.org/officeDocument/2006/relationships/image" Target="media/image256.jpeg"/><Relationship Id="rId12" Type="http://schemas.openxmlformats.org/officeDocument/2006/relationships/hyperlink" Target="mailto:z.sataric@koridorisrbije.rs" TargetMode="External"/><Relationship Id="rId33" Type="http://schemas.openxmlformats.org/officeDocument/2006/relationships/image" Target="media/image20.jpeg"/><Relationship Id="rId108" Type="http://schemas.openxmlformats.org/officeDocument/2006/relationships/image" Target="media/image95.jpeg"/><Relationship Id="rId129" Type="http://schemas.openxmlformats.org/officeDocument/2006/relationships/image" Target="media/image116.jpeg"/><Relationship Id="rId280" Type="http://schemas.openxmlformats.org/officeDocument/2006/relationships/image" Target="media/image267.jpeg"/><Relationship Id="rId315" Type="http://schemas.openxmlformats.org/officeDocument/2006/relationships/image" Target="media/image302.jpe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jpe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footnotes" Target="footnotes.xml"/><Relationship Id="rId238" Type="http://schemas.openxmlformats.org/officeDocument/2006/relationships/image" Target="media/image225.jpeg"/><Relationship Id="rId259" Type="http://schemas.openxmlformats.org/officeDocument/2006/relationships/image" Target="media/image246.jpeg"/><Relationship Id="rId23" Type="http://schemas.openxmlformats.org/officeDocument/2006/relationships/image" Target="media/image10.jpeg"/><Relationship Id="rId119" Type="http://schemas.openxmlformats.org/officeDocument/2006/relationships/image" Target="media/image106.jpeg"/><Relationship Id="rId270" Type="http://schemas.openxmlformats.org/officeDocument/2006/relationships/image" Target="media/image257.jpeg"/><Relationship Id="rId291" Type="http://schemas.openxmlformats.org/officeDocument/2006/relationships/image" Target="media/image278.jpeg"/><Relationship Id="rId305" Type="http://schemas.openxmlformats.org/officeDocument/2006/relationships/image" Target="media/image292.jpe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6.jpeg"/><Relationship Id="rId13" Type="http://schemas.openxmlformats.org/officeDocument/2006/relationships/hyperlink" Target="mailto:tatjana.radukic@mgsi.gov.rs" TargetMode="External"/><Relationship Id="rId109" Type="http://schemas.openxmlformats.org/officeDocument/2006/relationships/image" Target="media/image96.jpeg"/><Relationship Id="rId260" Type="http://schemas.openxmlformats.org/officeDocument/2006/relationships/image" Target="media/image247.jpeg"/><Relationship Id="rId281" Type="http://schemas.openxmlformats.org/officeDocument/2006/relationships/image" Target="media/image268.jpeg"/><Relationship Id="rId316" Type="http://schemas.openxmlformats.org/officeDocument/2006/relationships/image" Target="media/image303.jpeg"/><Relationship Id="rId34" Type="http://schemas.openxmlformats.org/officeDocument/2006/relationships/image" Target="media/image21.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20" Type="http://schemas.openxmlformats.org/officeDocument/2006/relationships/image" Target="media/image107.jpeg"/><Relationship Id="rId141" Type="http://schemas.openxmlformats.org/officeDocument/2006/relationships/image" Target="media/image128.jpeg"/><Relationship Id="rId7" Type="http://schemas.openxmlformats.org/officeDocument/2006/relationships/endnotes" Target="endnotes.xml"/><Relationship Id="rId162" Type="http://schemas.openxmlformats.org/officeDocument/2006/relationships/image" Target="media/image149.jpeg"/><Relationship Id="rId183" Type="http://schemas.openxmlformats.org/officeDocument/2006/relationships/image" Target="media/image170.jpeg"/><Relationship Id="rId218" Type="http://schemas.openxmlformats.org/officeDocument/2006/relationships/image" Target="media/image205.jpeg"/><Relationship Id="rId239" Type="http://schemas.openxmlformats.org/officeDocument/2006/relationships/image" Target="media/image226.jpeg"/><Relationship Id="rId250" Type="http://schemas.openxmlformats.org/officeDocument/2006/relationships/image" Target="media/image237.jpeg"/><Relationship Id="rId271" Type="http://schemas.openxmlformats.org/officeDocument/2006/relationships/image" Target="media/image258.jpeg"/><Relationship Id="rId292" Type="http://schemas.openxmlformats.org/officeDocument/2006/relationships/image" Target="media/image279.jpeg"/><Relationship Id="rId306" Type="http://schemas.openxmlformats.org/officeDocument/2006/relationships/image" Target="media/image293.jpeg"/><Relationship Id="rId24" Type="http://schemas.openxmlformats.org/officeDocument/2006/relationships/image" Target="media/image11.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31" Type="http://schemas.openxmlformats.org/officeDocument/2006/relationships/image" Target="media/image118.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6.jpeg"/><Relationship Id="rId19" Type="http://schemas.openxmlformats.org/officeDocument/2006/relationships/image" Target="media/image6.jpeg"/><Relationship Id="rId224" Type="http://schemas.openxmlformats.org/officeDocument/2006/relationships/image" Target="media/image211.jpeg"/><Relationship Id="rId240" Type="http://schemas.openxmlformats.org/officeDocument/2006/relationships/image" Target="media/image227.jpeg"/><Relationship Id="rId245" Type="http://schemas.openxmlformats.org/officeDocument/2006/relationships/image" Target="media/image232.jpeg"/><Relationship Id="rId261" Type="http://schemas.openxmlformats.org/officeDocument/2006/relationships/image" Target="media/image248.jpeg"/><Relationship Id="rId266" Type="http://schemas.openxmlformats.org/officeDocument/2006/relationships/image" Target="media/image253.jpeg"/><Relationship Id="rId287" Type="http://schemas.openxmlformats.org/officeDocument/2006/relationships/image" Target="media/image274.jpeg"/><Relationship Id="rId14" Type="http://schemas.openxmlformats.org/officeDocument/2006/relationships/image" Target="media/image1.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282" Type="http://schemas.openxmlformats.org/officeDocument/2006/relationships/image" Target="media/image269.jpeg"/><Relationship Id="rId312" Type="http://schemas.openxmlformats.org/officeDocument/2006/relationships/image" Target="media/image299.jpeg"/><Relationship Id="rId317" Type="http://schemas.openxmlformats.org/officeDocument/2006/relationships/image" Target="media/image304.jpeg"/><Relationship Id="rId8" Type="http://schemas.openxmlformats.org/officeDocument/2006/relationships/hyperlink" Target="http://www.mgsi.gov.rs" TargetMode="Externa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189" Type="http://schemas.openxmlformats.org/officeDocument/2006/relationships/image" Target="media/image176.jpeg"/><Relationship Id="rId219" Type="http://schemas.openxmlformats.org/officeDocument/2006/relationships/image" Target="media/image206.jpeg"/><Relationship Id="rId3" Type="http://schemas.openxmlformats.org/officeDocument/2006/relationships/styles" Target="styles.xml"/><Relationship Id="rId214" Type="http://schemas.openxmlformats.org/officeDocument/2006/relationships/image" Target="media/image201.jpeg"/><Relationship Id="rId230" Type="http://schemas.openxmlformats.org/officeDocument/2006/relationships/image" Target="media/image217.jpeg"/><Relationship Id="rId235" Type="http://schemas.openxmlformats.org/officeDocument/2006/relationships/image" Target="media/image222.jpeg"/><Relationship Id="rId251" Type="http://schemas.openxmlformats.org/officeDocument/2006/relationships/image" Target="media/image238.jpeg"/><Relationship Id="rId256" Type="http://schemas.openxmlformats.org/officeDocument/2006/relationships/image" Target="media/image243.jpeg"/><Relationship Id="rId277" Type="http://schemas.openxmlformats.org/officeDocument/2006/relationships/image" Target="media/image264.jpeg"/><Relationship Id="rId298" Type="http://schemas.openxmlformats.org/officeDocument/2006/relationships/image" Target="media/image285.jpeg"/><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72" Type="http://schemas.openxmlformats.org/officeDocument/2006/relationships/image" Target="media/image259.jpeg"/><Relationship Id="rId293" Type="http://schemas.openxmlformats.org/officeDocument/2006/relationships/image" Target="media/image280.jpeg"/><Relationship Id="rId302" Type="http://schemas.openxmlformats.org/officeDocument/2006/relationships/image" Target="media/image289.jpeg"/><Relationship Id="rId307" Type="http://schemas.openxmlformats.org/officeDocument/2006/relationships/image" Target="media/image294.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jpeg"/><Relationship Id="rId204" Type="http://schemas.openxmlformats.org/officeDocument/2006/relationships/image" Target="media/image191.jpeg"/><Relationship Id="rId220" Type="http://schemas.openxmlformats.org/officeDocument/2006/relationships/image" Target="media/image207.jpeg"/><Relationship Id="rId225" Type="http://schemas.openxmlformats.org/officeDocument/2006/relationships/image" Target="media/image212.jpeg"/><Relationship Id="rId241" Type="http://schemas.openxmlformats.org/officeDocument/2006/relationships/image" Target="media/image228.jpeg"/><Relationship Id="rId246" Type="http://schemas.openxmlformats.org/officeDocument/2006/relationships/image" Target="media/image233.jpeg"/><Relationship Id="rId267" Type="http://schemas.openxmlformats.org/officeDocument/2006/relationships/image" Target="media/image254.jpeg"/><Relationship Id="rId288" Type="http://schemas.openxmlformats.org/officeDocument/2006/relationships/image" Target="media/image275.jpeg"/><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262" Type="http://schemas.openxmlformats.org/officeDocument/2006/relationships/image" Target="media/image249.jpeg"/><Relationship Id="rId283" Type="http://schemas.openxmlformats.org/officeDocument/2006/relationships/image" Target="media/image270.jpeg"/><Relationship Id="rId313" Type="http://schemas.openxmlformats.org/officeDocument/2006/relationships/image" Target="media/image300.jpeg"/><Relationship Id="rId318" Type="http://schemas.openxmlformats.org/officeDocument/2006/relationships/image" Target="media/image305.jpeg"/><Relationship Id="rId10" Type="http://schemas.openxmlformats.org/officeDocument/2006/relationships/hyperlink" Target="mailto:tatjana.radukic@mgsi.gov.rs" TargetMode="Externa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openxmlformats.org/officeDocument/2006/relationships/settings" Target="settings.xml"/><Relationship Id="rId9" Type="http://schemas.openxmlformats.org/officeDocument/2006/relationships/hyperlink" Target="http://www.koridorisrbije.rs" TargetMode="External"/><Relationship Id="rId180" Type="http://schemas.openxmlformats.org/officeDocument/2006/relationships/image" Target="media/image167.jpeg"/><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image" Target="media/image223.jpeg"/><Relationship Id="rId257" Type="http://schemas.openxmlformats.org/officeDocument/2006/relationships/image" Target="media/image244.jpeg"/><Relationship Id="rId278" Type="http://schemas.openxmlformats.org/officeDocument/2006/relationships/image" Target="media/image265.jpeg"/><Relationship Id="rId26" Type="http://schemas.openxmlformats.org/officeDocument/2006/relationships/image" Target="media/image13.jpeg"/><Relationship Id="rId231" Type="http://schemas.openxmlformats.org/officeDocument/2006/relationships/image" Target="media/image218.jpeg"/><Relationship Id="rId252" Type="http://schemas.openxmlformats.org/officeDocument/2006/relationships/image" Target="media/image239.jpeg"/><Relationship Id="rId273" Type="http://schemas.openxmlformats.org/officeDocument/2006/relationships/image" Target="media/image260.jpeg"/><Relationship Id="rId294" Type="http://schemas.openxmlformats.org/officeDocument/2006/relationships/image" Target="media/image281.jpeg"/><Relationship Id="rId308" Type="http://schemas.openxmlformats.org/officeDocument/2006/relationships/image" Target="media/image295.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3.jpeg"/><Relationship Id="rId221" Type="http://schemas.openxmlformats.org/officeDocument/2006/relationships/image" Target="media/image208.jpeg"/><Relationship Id="rId242" Type="http://schemas.openxmlformats.org/officeDocument/2006/relationships/image" Target="media/image229.jpeg"/><Relationship Id="rId263" Type="http://schemas.openxmlformats.org/officeDocument/2006/relationships/image" Target="media/image250.jpeg"/><Relationship Id="rId284" Type="http://schemas.openxmlformats.org/officeDocument/2006/relationships/image" Target="media/image271.jpeg"/><Relationship Id="rId319" Type="http://schemas.openxmlformats.org/officeDocument/2006/relationships/image" Target="media/image306.jpe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eg"/><Relationship Id="rId232" Type="http://schemas.openxmlformats.org/officeDocument/2006/relationships/image" Target="media/image219.jpeg"/><Relationship Id="rId253" Type="http://schemas.openxmlformats.org/officeDocument/2006/relationships/image" Target="media/image240.jpeg"/><Relationship Id="rId274" Type="http://schemas.openxmlformats.org/officeDocument/2006/relationships/image" Target="media/image261.jpeg"/><Relationship Id="rId295" Type="http://schemas.openxmlformats.org/officeDocument/2006/relationships/image" Target="media/image282.jpeg"/><Relationship Id="rId309" Type="http://schemas.openxmlformats.org/officeDocument/2006/relationships/image" Target="media/image296.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320" Type="http://schemas.openxmlformats.org/officeDocument/2006/relationships/footer" Target="footer1.xml"/><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51.jpeg"/><Relationship Id="rId285" Type="http://schemas.openxmlformats.org/officeDocument/2006/relationships/image" Target="media/image272.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310" Type="http://schemas.openxmlformats.org/officeDocument/2006/relationships/image" Target="media/image297.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220.jpeg"/><Relationship Id="rId254" Type="http://schemas.openxmlformats.org/officeDocument/2006/relationships/image" Target="media/image241.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275" Type="http://schemas.openxmlformats.org/officeDocument/2006/relationships/image" Target="media/image262.jpeg"/><Relationship Id="rId296" Type="http://schemas.openxmlformats.org/officeDocument/2006/relationships/image" Target="media/image283.jpeg"/><Relationship Id="rId300" Type="http://schemas.openxmlformats.org/officeDocument/2006/relationships/image" Target="media/image287.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321" Type="http://schemas.openxmlformats.org/officeDocument/2006/relationships/fontTable" Target="fontTable.xml"/><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31.jpeg"/><Relationship Id="rId18" Type="http://schemas.openxmlformats.org/officeDocument/2006/relationships/image" Target="media/image5.jpeg"/><Relationship Id="rId39" Type="http://schemas.openxmlformats.org/officeDocument/2006/relationships/image" Target="media/image26.jpeg"/><Relationship Id="rId265" Type="http://schemas.openxmlformats.org/officeDocument/2006/relationships/image" Target="media/image252.jpeg"/><Relationship Id="rId286" Type="http://schemas.openxmlformats.org/officeDocument/2006/relationships/image" Target="media/image273.jpeg"/><Relationship Id="rId50" Type="http://schemas.openxmlformats.org/officeDocument/2006/relationships/image" Target="media/image37.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311" Type="http://schemas.openxmlformats.org/officeDocument/2006/relationships/image" Target="media/image298.jpe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200.jpeg"/><Relationship Id="rId234" Type="http://schemas.openxmlformats.org/officeDocument/2006/relationships/image" Target="media/image221.jpe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242.jpeg"/><Relationship Id="rId276" Type="http://schemas.openxmlformats.org/officeDocument/2006/relationships/image" Target="media/image263.jpeg"/><Relationship Id="rId297" Type="http://schemas.openxmlformats.org/officeDocument/2006/relationships/image" Target="media/image284.jpeg"/><Relationship Id="rId40" Type="http://schemas.openxmlformats.org/officeDocument/2006/relationships/image" Target="media/image27.jpe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301" Type="http://schemas.openxmlformats.org/officeDocument/2006/relationships/image" Target="media/image288.jpeg"/><Relationship Id="rId322" Type="http://schemas.openxmlformats.org/officeDocument/2006/relationships/theme" Target="theme/theme1.xml"/><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image" Target="media/image186.jpeg"/><Relationship Id="rId203" Type="http://schemas.openxmlformats.org/officeDocument/2006/relationships/image" Target="media/image1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69CDE-5A3F-41F2-9D78-548D6BE641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TotalTime>
  <Pages>431</Pages>
  <Words>33613</Words>
  <Characters>191600</Characters>
  <Application>Microsoft Office Word</Application>
  <DocSecurity>0</DocSecurity>
  <Lines>1596</Lines>
  <Paragraphs>449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224764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l.lisinac</dc:creator>
  <cp:keywords/>
  <dc:description/>
  <cp:lastModifiedBy>Milica Milosavljević</cp:lastModifiedBy>
  <cp:revision>113</cp:revision>
  <dcterms:created xsi:type="dcterms:W3CDTF">2020-04-16T07:11:00Z</dcterms:created>
  <dcterms:modified xsi:type="dcterms:W3CDTF">2020-05-19T11:12:00Z</dcterms:modified>
</cp:coreProperties>
</file>